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3BC6" w:rsidRDefault="009E3C9D" w:rsidP="00743BC6">
      <w:pPr>
        <w:jc w:val="center"/>
        <w:rPr>
          <w:noProof/>
        </w:rPr>
      </w:pPr>
      <w:r>
        <w:rPr>
          <w:noProof/>
          <w:lang w:val="en-US"/>
        </w:rPr>
        <w:drawing>
          <wp:inline distT="0" distB="0" distL="0" distR="0" wp14:anchorId="1E0BF3E7" wp14:editId="4B98A49B">
            <wp:extent cx="2724150" cy="2724150"/>
            <wp:effectExtent l="0" t="0" r="0" b="0"/>
            <wp:docPr id="41" name="Resim 41" descr="C:\Users\dd\Desktop\2017 yaptığım işlemler\Resi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Desktop\2017 yaptığım işlemler\Resim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4150" cy="2724150"/>
                    </a:xfrm>
                    <a:prstGeom prst="rect">
                      <a:avLst/>
                    </a:prstGeom>
                    <a:noFill/>
                    <a:ln>
                      <a:noFill/>
                    </a:ln>
                  </pic:spPr>
                </pic:pic>
              </a:graphicData>
            </a:graphic>
          </wp:inline>
        </w:drawing>
      </w:r>
    </w:p>
    <w:p w:rsidR="00743BC6" w:rsidRDefault="00743BC6" w:rsidP="00743BC6">
      <w:pPr>
        <w:jc w:val="center"/>
        <w:rPr>
          <w:noProof/>
        </w:rPr>
      </w:pPr>
    </w:p>
    <w:p w:rsidR="00743BC6" w:rsidRDefault="00743BC6" w:rsidP="00743BC6">
      <w:pPr>
        <w:jc w:val="center"/>
        <w:rPr>
          <w:noProof/>
        </w:rPr>
      </w:pPr>
    </w:p>
    <w:p w:rsidR="00743BC6" w:rsidRDefault="00743BC6" w:rsidP="00743BC6">
      <w:pPr>
        <w:jc w:val="center"/>
        <w:rPr>
          <w:noProof/>
        </w:rPr>
      </w:pPr>
    </w:p>
    <w:p w:rsidR="009E3C9D" w:rsidRDefault="009E3C9D" w:rsidP="00743BC6">
      <w:pPr>
        <w:jc w:val="center"/>
        <w:rPr>
          <w:rFonts w:ascii="Arial" w:hAnsi="Arial" w:cs="Arial"/>
          <w:b/>
          <w:noProof/>
          <w:sz w:val="40"/>
          <w:szCs w:val="40"/>
        </w:rPr>
      </w:pPr>
      <w:r>
        <w:rPr>
          <w:rFonts w:ascii="Arial" w:hAnsi="Arial" w:cs="Arial"/>
          <w:b/>
          <w:noProof/>
          <w:sz w:val="40"/>
          <w:szCs w:val="40"/>
        </w:rPr>
        <w:t>İSKENDERUN TEKNİK ÜNİVERSİTESİ</w:t>
      </w:r>
    </w:p>
    <w:p w:rsidR="00743BC6" w:rsidRPr="009E3C9D" w:rsidRDefault="00E5004F" w:rsidP="00743BC6">
      <w:pPr>
        <w:jc w:val="center"/>
        <w:rPr>
          <w:rFonts w:ascii="Arial" w:hAnsi="Arial" w:cs="Arial"/>
          <w:b/>
          <w:noProof/>
          <w:sz w:val="40"/>
          <w:szCs w:val="40"/>
        </w:rPr>
      </w:pPr>
      <w:r w:rsidRPr="00E5004F">
        <w:rPr>
          <w:rFonts w:ascii="Arial" w:hAnsi="Arial" w:cs="Arial"/>
          <w:b/>
          <w:noProof/>
          <w:sz w:val="40"/>
          <w:szCs w:val="40"/>
          <w:highlight w:val="yellow"/>
        </w:rPr>
        <w:t>TEZSİZ YÜKSEK LİSANS</w:t>
      </w:r>
      <w:r w:rsidRPr="00F94299">
        <w:rPr>
          <w:rFonts w:ascii="Times New Roman" w:hAnsi="Times New Roman" w:cs="Times New Roman"/>
          <w:b/>
          <w:sz w:val="26"/>
          <w:szCs w:val="26"/>
          <w:highlight w:val="yellow"/>
        </w:rPr>
        <w:t xml:space="preserve"> </w:t>
      </w:r>
      <w:r w:rsidR="00C7506F" w:rsidRPr="00C7506F">
        <w:rPr>
          <w:rFonts w:ascii="Arial" w:hAnsi="Arial" w:cs="Arial"/>
          <w:b/>
          <w:noProof/>
          <w:sz w:val="40"/>
          <w:szCs w:val="40"/>
          <w:highlight w:val="yellow"/>
        </w:rPr>
        <w:t>PROJE</w:t>
      </w:r>
      <w:r w:rsidR="009E3C9D" w:rsidRPr="00C7506F">
        <w:rPr>
          <w:rFonts w:ascii="Arial" w:hAnsi="Arial" w:cs="Arial"/>
          <w:b/>
          <w:noProof/>
          <w:sz w:val="40"/>
          <w:szCs w:val="40"/>
          <w:highlight w:val="yellow"/>
        </w:rPr>
        <w:t xml:space="preserve"> ŞABLONU</w:t>
      </w:r>
    </w:p>
    <w:p w:rsidR="00743BC6" w:rsidRDefault="00743BC6" w:rsidP="00743BC6">
      <w:pPr>
        <w:jc w:val="center"/>
        <w:rPr>
          <w:noProof/>
        </w:rPr>
      </w:pPr>
    </w:p>
    <w:p w:rsidR="00743BC6" w:rsidRDefault="00743BC6" w:rsidP="00743BC6">
      <w:pPr>
        <w:jc w:val="center"/>
        <w:rPr>
          <w:noProof/>
        </w:rPr>
      </w:pPr>
    </w:p>
    <w:p w:rsidR="00743BC6" w:rsidRDefault="00743BC6" w:rsidP="00743BC6">
      <w:pPr>
        <w:jc w:val="center"/>
        <w:rPr>
          <w:noProof/>
        </w:rPr>
      </w:pPr>
    </w:p>
    <w:p w:rsidR="00743BC6" w:rsidRDefault="00743BC6" w:rsidP="00743BC6">
      <w:pPr>
        <w:jc w:val="center"/>
        <w:rPr>
          <w:noProof/>
        </w:rPr>
      </w:pPr>
    </w:p>
    <w:p w:rsidR="00605AF1" w:rsidRDefault="00605AF1" w:rsidP="00C6632F">
      <w:pPr>
        <w:spacing w:after="0"/>
        <w:jc w:val="center"/>
        <w:rPr>
          <w:rFonts w:ascii="Times New Roman" w:hAnsi="Times New Roman" w:cs="Times New Roman"/>
          <w:b/>
          <w:sz w:val="26"/>
          <w:szCs w:val="26"/>
        </w:rPr>
      </w:pPr>
    </w:p>
    <w:p w:rsidR="009E3C9D" w:rsidRDefault="009E3C9D" w:rsidP="00C6632F">
      <w:pPr>
        <w:spacing w:after="0"/>
        <w:jc w:val="center"/>
        <w:rPr>
          <w:rFonts w:ascii="Times New Roman" w:hAnsi="Times New Roman" w:cs="Times New Roman"/>
          <w:b/>
          <w:sz w:val="26"/>
          <w:szCs w:val="26"/>
        </w:rPr>
      </w:pPr>
    </w:p>
    <w:p w:rsidR="009E3C9D" w:rsidRDefault="009E3C9D" w:rsidP="00C6632F">
      <w:pPr>
        <w:spacing w:after="0"/>
        <w:jc w:val="center"/>
        <w:rPr>
          <w:rFonts w:ascii="Times New Roman" w:hAnsi="Times New Roman" w:cs="Times New Roman"/>
          <w:b/>
          <w:sz w:val="26"/>
          <w:szCs w:val="26"/>
        </w:rPr>
      </w:pPr>
    </w:p>
    <w:p w:rsidR="009E3C9D" w:rsidRPr="009E3C9D" w:rsidRDefault="009E3C9D" w:rsidP="009E3C9D">
      <w:pPr>
        <w:spacing w:after="0"/>
        <w:jc w:val="center"/>
        <w:rPr>
          <w:rFonts w:ascii="Times New Roman" w:hAnsi="Times New Roman" w:cs="Times New Roman"/>
          <w:sz w:val="20"/>
          <w:szCs w:val="20"/>
        </w:rPr>
        <w:sectPr w:rsidR="009E3C9D" w:rsidRPr="009E3C9D" w:rsidSect="007E6A88">
          <w:headerReference w:type="even" r:id="rId9"/>
          <w:headerReference w:type="default" r:id="rId10"/>
          <w:type w:val="nextColumn"/>
          <w:pgSz w:w="11906" w:h="16838"/>
          <w:pgMar w:top="2835" w:right="1559" w:bottom="1418" w:left="1559" w:header="709" w:footer="709" w:gutter="0"/>
          <w:cols w:space="708"/>
          <w:docGrid w:linePitch="360"/>
        </w:sectPr>
      </w:pPr>
      <w:r w:rsidRPr="009E3C9D">
        <w:rPr>
          <w:rFonts w:ascii="Times New Roman" w:hAnsi="Times New Roman" w:cs="Times New Roman"/>
          <w:sz w:val="20"/>
          <w:szCs w:val="20"/>
        </w:rPr>
        <w:t>Versiyon 01.0</w:t>
      </w:r>
      <w:r w:rsidR="00510160">
        <w:rPr>
          <w:rFonts w:ascii="Times New Roman" w:hAnsi="Times New Roman" w:cs="Times New Roman"/>
          <w:sz w:val="20"/>
          <w:szCs w:val="20"/>
        </w:rPr>
        <w:t>1</w:t>
      </w:r>
    </w:p>
    <w:p w:rsidR="009B4D75" w:rsidRDefault="009B4D75" w:rsidP="00C6632F">
      <w:pPr>
        <w:spacing w:after="0"/>
        <w:jc w:val="center"/>
        <w:rPr>
          <w:rFonts w:ascii="Times New Roman" w:hAnsi="Times New Roman" w:cs="Times New Roman"/>
          <w:b/>
          <w:sz w:val="26"/>
          <w:szCs w:val="26"/>
        </w:rPr>
      </w:pPr>
      <w:r>
        <w:rPr>
          <w:noProof/>
          <w:lang w:val="en-US"/>
        </w:rPr>
        <w:lastRenderedPageBreak/>
        <w:drawing>
          <wp:anchor distT="0" distB="0" distL="114300" distR="114300" simplePos="0" relativeHeight="251800576" behindDoc="0" locked="0" layoutInCell="1" allowOverlap="1" wp14:anchorId="5A0F829C" wp14:editId="20128945">
            <wp:simplePos x="0" y="0"/>
            <wp:positionH relativeFrom="column">
              <wp:posOffset>2239645</wp:posOffset>
            </wp:positionH>
            <wp:positionV relativeFrom="paragraph">
              <wp:posOffset>-910314</wp:posOffset>
            </wp:positionV>
            <wp:extent cx="1079500" cy="1079500"/>
            <wp:effectExtent l="0" t="0" r="6350" b="6350"/>
            <wp:wrapNone/>
            <wp:docPr id="2" name="Resim 2" descr="C:\Users\dd\Desktop\2017 yaptığım işlemler\Resi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Desktop\2017 yaptığım işlemler\Resim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4D75" w:rsidRDefault="009B4D75" w:rsidP="00C6632F">
      <w:pPr>
        <w:spacing w:after="0"/>
        <w:jc w:val="center"/>
        <w:rPr>
          <w:rFonts w:ascii="Times New Roman" w:hAnsi="Times New Roman" w:cs="Times New Roman"/>
          <w:b/>
          <w:sz w:val="26"/>
          <w:szCs w:val="26"/>
        </w:rPr>
      </w:pPr>
    </w:p>
    <w:p w:rsidR="00191BE2" w:rsidRPr="000B3B9D" w:rsidRDefault="008A57AE" w:rsidP="00C6632F">
      <w:pPr>
        <w:spacing w:after="0"/>
        <w:jc w:val="center"/>
        <w:rPr>
          <w:rFonts w:ascii="Times New Roman" w:hAnsi="Times New Roman" w:cs="Times New Roman"/>
          <w:b/>
          <w:sz w:val="26"/>
          <w:szCs w:val="26"/>
        </w:rPr>
      </w:pPr>
      <w:r w:rsidRPr="000B3B9D">
        <w:rPr>
          <w:rFonts w:ascii="Times New Roman" w:hAnsi="Times New Roman" w:cs="Times New Roman"/>
          <w:b/>
          <w:sz w:val="26"/>
          <w:szCs w:val="26"/>
        </w:rPr>
        <w:t xml:space="preserve">BÜYÜK HARFLERLE VE ORTALANMIŞ OLARAK </w:t>
      </w:r>
      <w:r w:rsidR="00C7506F" w:rsidRPr="00C7506F">
        <w:rPr>
          <w:rFonts w:ascii="Times New Roman" w:hAnsi="Times New Roman" w:cs="Times New Roman"/>
          <w:b/>
          <w:sz w:val="26"/>
          <w:szCs w:val="26"/>
          <w:highlight w:val="yellow"/>
        </w:rPr>
        <w:t>PROJE</w:t>
      </w:r>
      <w:r w:rsidRPr="000B3B9D">
        <w:rPr>
          <w:rFonts w:ascii="Times New Roman" w:hAnsi="Times New Roman" w:cs="Times New Roman"/>
          <w:b/>
          <w:sz w:val="26"/>
          <w:szCs w:val="26"/>
        </w:rPr>
        <w:t xml:space="preserve"> ADI BU BÖLÜME YAZILACAKTIR</w:t>
      </w:r>
    </w:p>
    <w:p w:rsidR="002E0BE4" w:rsidRPr="000B3B9D" w:rsidRDefault="002E0BE4" w:rsidP="00C6632F">
      <w:pPr>
        <w:jc w:val="center"/>
        <w:rPr>
          <w:rFonts w:ascii="Times New Roman" w:hAnsi="Times New Roman" w:cs="Times New Roman"/>
          <w:b/>
          <w:sz w:val="26"/>
          <w:szCs w:val="26"/>
        </w:rPr>
      </w:pPr>
    </w:p>
    <w:p w:rsidR="00797963" w:rsidRDefault="00605AF1" w:rsidP="00605AF1">
      <w:pPr>
        <w:tabs>
          <w:tab w:val="left" w:pos="6195"/>
        </w:tabs>
        <w:rPr>
          <w:rFonts w:ascii="Times New Roman" w:hAnsi="Times New Roman" w:cs="Times New Roman"/>
          <w:b/>
          <w:sz w:val="26"/>
          <w:szCs w:val="26"/>
        </w:rPr>
      </w:pPr>
      <w:r>
        <w:rPr>
          <w:rFonts w:ascii="Times New Roman" w:hAnsi="Times New Roman" w:cs="Times New Roman"/>
          <w:b/>
          <w:sz w:val="26"/>
          <w:szCs w:val="26"/>
        </w:rPr>
        <w:tab/>
      </w:r>
    </w:p>
    <w:p w:rsidR="002F61E6" w:rsidRPr="000B3B9D" w:rsidRDefault="002F61E6" w:rsidP="00C6632F">
      <w:pPr>
        <w:jc w:val="center"/>
        <w:rPr>
          <w:rFonts w:ascii="Times New Roman" w:hAnsi="Times New Roman" w:cs="Times New Roman"/>
          <w:b/>
          <w:sz w:val="26"/>
          <w:szCs w:val="26"/>
        </w:rPr>
      </w:pPr>
    </w:p>
    <w:p w:rsidR="00797963" w:rsidRPr="000B3B9D" w:rsidRDefault="00797963" w:rsidP="00C6632F">
      <w:pPr>
        <w:jc w:val="center"/>
        <w:rPr>
          <w:rFonts w:ascii="Times New Roman" w:hAnsi="Times New Roman" w:cs="Times New Roman"/>
          <w:b/>
          <w:sz w:val="26"/>
          <w:szCs w:val="26"/>
        </w:rPr>
      </w:pPr>
    </w:p>
    <w:p w:rsidR="00797963" w:rsidRPr="000B3B9D" w:rsidRDefault="008A57AE" w:rsidP="0055000C">
      <w:pPr>
        <w:jc w:val="center"/>
        <w:rPr>
          <w:rFonts w:ascii="Times New Roman" w:hAnsi="Times New Roman" w:cs="Times New Roman"/>
          <w:b/>
          <w:sz w:val="26"/>
          <w:szCs w:val="26"/>
        </w:rPr>
      </w:pPr>
      <w:r w:rsidRPr="000B3B9D">
        <w:rPr>
          <w:rFonts w:ascii="Times New Roman" w:hAnsi="Times New Roman" w:cs="Times New Roman"/>
          <w:b/>
          <w:sz w:val="26"/>
          <w:szCs w:val="26"/>
        </w:rPr>
        <w:t>Ad SOYAD</w:t>
      </w:r>
    </w:p>
    <w:p w:rsidR="00797963" w:rsidRPr="000B3B9D" w:rsidRDefault="00797963" w:rsidP="0055000C">
      <w:pPr>
        <w:jc w:val="center"/>
        <w:rPr>
          <w:rFonts w:ascii="Times New Roman" w:hAnsi="Times New Roman" w:cs="Times New Roman"/>
          <w:b/>
          <w:sz w:val="26"/>
          <w:szCs w:val="26"/>
        </w:rPr>
      </w:pPr>
    </w:p>
    <w:p w:rsidR="00797963" w:rsidRPr="000B3B9D" w:rsidRDefault="00797963" w:rsidP="00C6632F">
      <w:pPr>
        <w:jc w:val="center"/>
        <w:rPr>
          <w:rFonts w:ascii="Times New Roman" w:hAnsi="Times New Roman" w:cs="Times New Roman"/>
          <w:b/>
          <w:sz w:val="26"/>
          <w:szCs w:val="26"/>
        </w:rPr>
      </w:pPr>
    </w:p>
    <w:p w:rsidR="00C6632F" w:rsidRPr="00605AF1" w:rsidRDefault="00C6632F" w:rsidP="00C6632F">
      <w:pPr>
        <w:jc w:val="center"/>
        <w:rPr>
          <w:rFonts w:ascii="Times New Roman" w:hAnsi="Times New Roman" w:cs="Times New Roman"/>
          <w:b/>
          <w:sz w:val="32"/>
          <w:szCs w:val="26"/>
        </w:rPr>
      </w:pPr>
    </w:p>
    <w:p w:rsidR="00797963" w:rsidRPr="000B3B9D" w:rsidRDefault="00F94299" w:rsidP="00C6632F">
      <w:pPr>
        <w:spacing w:after="0"/>
        <w:jc w:val="center"/>
        <w:rPr>
          <w:rFonts w:ascii="Times New Roman" w:hAnsi="Times New Roman" w:cs="Times New Roman"/>
          <w:b/>
          <w:sz w:val="26"/>
          <w:szCs w:val="26"/>
        </w:rPr>
      </w:pPr>
      <w:r w:rsidRPr="00F94299">
        <w:rPr>
          <w:rFonts w:ascii="Times New Roman" w:hAnsi="Times New Roman" w:cs="Times New Roman"/>
          <w:b/>
          <w:sz w:val="26"/>
          <w:szCs w:val="26"/>
          <w:highlight w:val="yellow"/>
        </w:rPr>
        <w:t xml:space="preserve">TEZSİZ </w:t>
      </w:r>
      <w:r w:rsidR="00797963" w:rsidRPr="00F94299">
        <w:rPr>
          <w:rFonts w:ascii="Times New Roman" w:hAnsi="Times New Roman" w:cs="Times New Roman"/>
          <w:b/>
          <w:sz w:val="26"/>
          <w:szCs w:val="26"/>
          <w:highlight w:val="yellow"/>
        </w:rPr>
        <w:t>YÜKSEK LİSANS</w:t>
      </w:r>
      <w:r w:rsidRPr="00F94299">
        <w:rPr>
          <w:rFonts w:ascii="Times New Roman" w:hAnsi="Times New Roman" w:cs="Times New Roman"/>
          <w:b/>
          <w:sz w:val="26"/>
          <w:szCs w:val="26"/>
          <w:highlight w:val="yellow"/>
        </w:rPr>
        <w:t xml:space="preserve"> PROJESİ</w:t>
      </w:r>
      <w:r w:rsidR="00797963" w:rsidRPr="000B3B9D">
        <w:rPr>
          <w:rFonts w:ascii="Times New Roman" w:hAnsi="Times New Roman" w:cs="Times New Roman"/>
          <w:b/>
          <w:sz w:val="26"/>
          <w:szCs w:val="26"/>
        </w:rPr>
        <w:t xml:space="preserve"> </w:t>
      </w:r>
    </w:p>
    <w:p w:rsidR="00797963" w:rsidRPr="000B3B9D" w:rsidRDefault="00E764A2" w:rsidP="00C6632F">
      <w:pPr>
        <w:spacing w:after="0"/>
        <w:jc w:val="center"/>
        <w:rPr>
          <w:rFonts w:ascii="Times New Roman" w:hAnsi="Times New Roman" w:cs="Times New Roman"/>
          <w:b/>
          <w:sz w:val="26"/>
          <w:szCs w:val="26"/>
        </w:rPr>
      </w:pPr>
      <w:r>
        <w:rPr>
          <w:rFonts w:ascii="Times New Roman" w:hAnsi="Times New Roman" w:cs="Times New Roman"/>
          <w:b/>
          <w:sz w:val="26"/>
          <w:szCs w:val="26"/>
        </w:rPr>
        <w:t>…</w:t>
      </w:r>
      <w:r w:rsidR="00336E84">
        <w:rPr>
          <w:rFonts w:ascii="Times New Roman" w:hAnsi="Times New Roman" w:cs="Times New Roman"/>
          <w:b/>
          <w:sz w:val="26"/>
          <w:szCs w:val="26"/>
        </w:rPr>
        <w:t xml:space="preserve"> </w:t>
      </w:r>
      <w:r w:rsidR="008A57AE" w:rsidRPr="000B3B9D">
        <w:rPr>
          <w:rFonts w:ascii="Times New Roman" w:hAnsi="Times New Roman" w:cs="Times New Roman"/>
          <w:b/>
          <w:sz w:val="26"/>
          <w:szCs w:val="26"/>
        </w:rPr>
        <w:t>ANABİLİM DALI</w:t>
      </w:r>
    </w:p>
    <w:p w:rsidR="007E6A88" w:rsidRDefault="007E6A88" w:rsidP="007E6A88">
      <w:pPr>
        <w:rPr>
          <w:rFonts w:ascii="Times New Roman" w:hAnsi="Times New Roman" w:cs="Times New Roman"/>
          <w:b/>
          <w:sz w:val="26"/>
          <w:szCs w:val="26"/>
        </w:rPr>
      </w:pPr>
    </w:p>
    <w:p w:rsidR="00797963" w:rsidRPr="000B3B9D" w:rsidRDefault="00797963" w:rsidP="0055000C">
      <w:pPr>
        <w:jc w:val="center"/>
        <w:rPr>
          <w:rFonts w:ascii="Times New Roman" w:hAnsi="Times New Roman" w:cs="Times New Roman"/>
          <w:b/>
          <w:sz w:val="26"/>
          <w:szCs w:val="26"/>
        </w:rPr>
      </w:pPr>
    </w:p>
    <w:p w:rsidR="00797963" w:rsidRPr="000B3B9D" w:rsidRDefault="00277E0C" w:rsidP="00C6632F">
      <w:pPr>
        <w:spacing w:after="0"/>
        <w:jc w:val="center"/>
        <w:rPr>
          <w:rFonts w:ascii="Times New Roman" w:hAnsi="Times New Roman" w:cs="Times New Roman"/>
          <w:b/>
          <w:sz w:val="26"/>
          <w:szCs w:val="26"/>
        </w:rPr>
      </w:pPr>
      <w:r>
        <w:rPr>
          <w:rFonts w:ascii="Times New Roman" w:hAnsi="Times New Roman" w:cs="Times New Roman"/>
          <w:b/>
          <w:sz w:val="26"/>
          <w:szCs w:val="26"/>
        </w:rPr>
        <w:t>İSKENDERUN TEKNİK</w:t>
      </w:r>
      <w:r w:rsidR="00797963" w:rsidRPr="000B3B9D">
        <w:rPr>
          <w:rFonts w:ascii="Times New Roman" w:hAnsi="Times New Roman" w:cs="Times New Roman"/>
          <w:b/>
          <w:sz w:val="26"/>
          <w:szCs w:val="26"/>
        </w:rPr>
        <w:t xml:space="preserve"> ÜNİVERSİTESİ</w:t>
      </w:r>
    </w:p>
    <w:p w:rsidR="00797963" w:rsidRPr="000B3B9D" w:rsidRDefault="00A95959" w:rsidP="00C6632F">
      <w:pPr>
        <w:spacing w:after="0"/>
        <w:jc w:val="center"/>
        <w:rPr>
          <w:rFonts w:ascii="Times New Roman" w:hAnsi="Times New Roman" w:cs="Times New Roman"/>
          <w:b/>
          <w:sz w:val="26"/>
          <w:szCs w:val="26"/>
        </w:rPr>
      </w:pPr>
      <w:r>
        <w:rPr>
          <w:rFonts w:ascii="Times New Roman" w:hAnsi="Times New Roman" w:cs="Times New Roman"/>
          <w:b/>
          <w:sz w:val="26"/>
          <w:szCs w:val="26"/>
        </w:rPr>
        <w:t>LİSAN</w:t>
      </w:r>
      <w:r w:rsidR="00B25D08">
        <w:rPr>
          <w:rFonts w:ascii="Times New Roman" w:hAnsi="Times New Roman" w:cs="Times New Roman"/>
          <w:b/>
          <w:sz w:val="26"/>
          <w:szCs w:val="26"/>
        </w:rPr>
        <w:t>S</w:t>
      </w:r>
      <w:r>
        <w:rPr>
          <w:rFonts w:ascii="Times New Roman" w:hAnsi="Times New Roman" w:cs="Times New Roman"/>
          <w:b/>
          <w:sz w:val="26"/>
          <w:szCs w:val="26"/>
        </w:rPr>
        <w:t>ÜSTÜ EĞİTİM</w:t>
      </w:r>
      <w:r w:rsidR="00797963" w:rsidRPr="000B3B9D">
        <w:rPr>
          <w:rFonts w:ascii="Times New Roman" w:hAnsi="Times New Roman" w:cs="Times New Roman"/>
          <w:b/>
          <w:sz w:val="26"/>
          <w:szCs w:val="26"/>
        </w:rPr>
        <w:t xml:space="preserve"> ENSTİTÜSÜ</w:t>
      </w:r>
    </w:p>
    <w:p w:rsidR="00797963" w:rsidRPr="000B3B9D" w:rsidRDefault="00797963" w:rsidP="0055000C">
      <w:pPr>
        <w:jc w:val="center"/>
        <w:rPr>
          <w:rFonts w:ascii="Times New Roman" w:hAnsi="Times New Roman" w:cs="Times New Roman"/>
          <w:b/>
          <w:sz w:val="26"/>
          <w:szCs w:val="26"/>
        </w:rPr>
      </w:pPr>
    </w:p>
    <w:p w:rsidR="002E0BE4" w:rsidRDefault="002E0BE4" w:rsidP="0055000C">
      <w:pPr>
        <w:jc w:val="center"/>
        <w:rPr>
          <w:rFonts w:ascii="Times New Roman" w:hAnsi="Times New Roman" w:cs="Times New Roman"/>
          <w:b/>
          <w:sz w:val="26"/>
          <w:szCs w:val="26"/>
        </w:rPr>
      </w:pPr>
    </w:p>
    <w:p w:rsidR="00605AF1" w:rsidRPr="00605AF1" w:rsidRDefault="00605AF1" w:rsidP="0055000C">
      <w:pPr>
        <w:jc w:val="center"/>
        <w:rPr>
          <w:rFonts w:ascii="Times New Roman" w:hAnsi="Times New Roman" w:cs="Times New Roman"/>
          <w:b/>
          <w:sz w:val="44"/>
          <w:szCs w:val="26"/>
        </w:rPr>
      </w:pPr>
    </w:p>
    <w:p w:rsidR="00F428C4" w:rsidRPr="00D14019" w:rsidRDefault="00510160" w:rsidP="00D14019">
      <w:pPr>
        <w:spacing w:after="0"/>
        <w:jc w:val="center"/>
        <w:rPr>
          <w:rFonts w:ascii="Times New Roman" w:hAnsi="Times New Roman" w:cs="Times New Roman"/>
          <w:b/>
          <w:sz w:val="26"/>
          <w:szCs w:val="26"/>
        </w:rPr>
      </w:pPr>
      <w:r>
        <w:rPr>
          <w:rFonts w:ascii="Times New Roman" w:hAnsi="Times New Roman" w:cs="Times New Roman"/>
          <w:b/>
          <w:sz w:val="26"/>
          <w:szCs w:val="26"/>
        </w:rPr>
        <w:t>OCAK</w:t>
      </w:r>
      <w:r w:rsidR="00E54E4D">
        <w:rPr>
          <w:rFonts w:ascii="Times New Roman" w:hAnsi="Times New Roman" w:cs="Times New Roman"/>
          <w:b/>
          <w:sz w:val="26"/>
          <w:szCs w:val="26"/>
        </w:rPr>
        <w:t xml:space="preserve"> 2022</w:t>
      </w:r>
    </w:p>
    <w:p w:rsidR="00F428C4" w:rsidRPr="002B11BE" w:rsidRDefault="00F428C4" w:rsidP="00AA13C0">
      <w:pPr>
        <w:spacing w:after="160"/>
        <w:jc w:val="both"/>
        <w:rPr>
          <w:rFonts w:ascii="Times New Roman" w:eastAsia="Times New Roman" w:hAnsi="Times New Roman" w:cs="Arial"/>
          <w:szCs w:val="24"/>
          <w:lang w:eastAsia="tr-TR"/>
        </w:rPr>
      </w:pPr>
      <w:r w:rsidRPr="002B11BE">
        <w:rPr>
          <w:rFonts w:ascii="Times New Roman" w:eastAsia="Times New Roman" w:hAnsi="Times New Roman" w:cs="Arial"/>
          <w:szCs w:val="24"/>
          <w:lang w:eastAsia="tr-TR"/>
        </w:rPr>
        <w:lastRenderedPageBreak/>
        <w:t>……………………………..............................................… adlı öğrencinin hazırladığı “…………………………………………………………………” başlıklı bu çalışma ……………………… Anabilim Dalı / …...…………………… Programı’nda Tezsiz Yüksek Lisans Projesi olarak kabul edilmiştir.</w:t>
      </w:r>
    </w:p>
    <w:p w:rsidR="00F428C4" w:rsidRPr="002B11BE" w:rsidRDefault="00F428C4" w:rsidP="00F428C4">
      <w:pPr>
        <w:spacing w:after="160" w:line="259" w:lineRule="auto"/>
        <w:rPr>
          <w:rFonts w:ascii="Times New Roman" w:eastAsia="Times New Roman" w:hAnsi="Times New Roman" w:cs="Arial"/>
          <w:szCs w:val="24"/>
          <w:lang w:eastAsia="tr-TR"/>
        </w:rPr>
      </w:pPr>
    </w:p>
    <w:p w:rsidR="00F428C4" w:rsidRPr="002B11BE" w:rsidRDefault="00F428C4" w:rsidP="00F428C4">
      <w:pPr>
        <w:spacing w:after="160" w:line="259" w:lineRule="auto"/>
        <w:rPr>
          <w:rFonts w:ascii="Times New Roman" w:eastAsia="Times New Roman" w:hAnsi="Times New Roman" w:cs="Arial"/>
          <w:szCs w:val="24"/>
          <w:lang w:eastAsia="tr-TR"/>
        </w:rPr>
      </w:pPr>
      <w:r w:rsidRPr="002B11BE">
        <w:rPr>
          <w:rFonts w:ascii="Times New Roman" w:eastAsia="Times New Roman" w:hAnsi="Times New Roman" w:cs="Arial"/>
          <w:szCs w:val="24"/>
          <w:lang w:eastAsia="tr-TR"/>
        </w:rPr>
        <w:tab/>
      </w:r>
      <w:r w:rsidRPr="002B11BE">
        <w:rPr>
          <w:rFonts w:ascii="Times New Roman" w:eastAsia="Times New Roman" w:hAnsi="Times New Roman" w:cs="Arial"/>
          <w:szCs w:val="24"/>
          <w:lang w:eastAsia="tr-TR"/>
        </w:rPr>
        <w:tab/>
      </w:r>
      <w:r w:rsidRPr="002B11BE">
        <w:rPr>
          <w:rFonts w:ascii="Times New Roman" w:eastAsia="Times New Roman" w:hAnsi="Times New Roman" w:cs="Arial"/>
          <w:szCs w:val="24"/>
          <w:lang w:eastAsia="tr-TR"/>
        </w:rPr>
        <w:tab/>
      </w:r>
      <w:r w:rsidRPr="002B11BE">
        <w:rPr>
          <w:rFonts w:ascii="Times New Roman" w:eastAsia="Times New Roman" w:hAnsi="Times New Roman" w:cs="Arial"/>
          <w:szCs w:val="24"/>
          <w:lang w:eastAsia="tr-TR"/>
        </w:rPr>
        <w:tab/>
      </w:r>
      <w:r w:rsidRPr="002B11BE">
        <w:rPr>
          <w:rFonts w:ascii="Times New Roman" w:eastAsia="Times New Roman" w:hAnsi="Times New Roman" w:cs="Arial"/>
          <w:szCs w:val="24"/>
          <w:lang w:eastAsia="tr-TR"/>
        </w:rPr>
        <w:tab/>
      </w:r>
      <w:r w:rsidRPr="002B11BE">
        <w:rPr>
          <w:rFonts w:ascii="Times New Roman" w:eastAsia="Times New Roman" w:hAnsi="Times New Roman" w:cs="Arial"/>
          <w:szCs w:val="24"/>
          <w:lang w:eastAsia="tr-TR"/>
        </w:rPr>
        <w:tab/>
      </w:r>
      <w:r w:rsidRPr="002B11BE">
        <w:rPr>
          <w:rFonts w:ascii="Times New Roman" w:eastAsia="Times New Roman" w:hAnsi="Times New Roman" w:cs="Arial"/>
          <w:szCs w:val="24"/>
          <w:lang w:eastAsia="tr-TR"/>
        </w:rPr>
        <w:tab/>
      </w:r>
      <w:r w:rsidRPr="002B11BE">
        <w:rPr>
          <w:rFonts w:ascii="Times New Roman" w:eastAsia="Times New Roman" w:hAnsi="Times New Roman" w:cs="Arial"/>
          <w:szCs w:val="24"/>
          <w:lang w:eastAsia="tr-TR"/>
        </w:rPr>
        <w:tab/>
      </w:r>
      <w:r w:rsidRPr="002B11BE">
        <w:rPr>
          <w:rFonts w:ascii="Times New Roman" w:eastAsia="Times New Roman" w:hAnsi="Times New Roman" w:cs="Arial"/>
          <w:szCs w:val="24"/>
          <w:lang w:eastAsia="tr-TR"/>
        </w:rPr>
        <w:tab/>
      </w:r>
      <w:r w:rsidRPr="002B11BE">
        <w:rPr>
          <w:rFonts w:ascii="Times New Roman" w:eastAsia="Times New Roman" w:hAnsi="Times New Roman" w:cs="Arial"/>
          <w:szCs w:val="24"/>
          <w:lang w:eastAsia="tr-TR"/>
        </w:rPr>
        <w:tab/>
      </w:r>
      <w:r w:rsidRPr="002B11BE">
        <w:rPr>
          <w:rFonts w:ascii="Times New Roman" w:eastAsia="Times New Roman" w:hAnsi="Times New Roman" w:cs="Arial"/>
          <w:szCs w:val="24"/>
          <w:lang w:eastAsia="tr-TR"/>
        </w:rPr>
        <w:tab/>
      </w:r>
    </w:p>
    <w:p w:rsidR="00F428C4" w:rsidRPr="002B11BE" w:rsidRDefault="00F428C4" w:rsidP="00F428C4">
      <w:pPr>
        <w:spacing w:after="160" w:line="259" w:lineRule="auto"/>
        <w:rPr>
          <w:rFonts w:ascii="Times New Roman" w:eastAsia="Times New Roman" w:hAnsi="Times New Roman" w:cs="Arial"/>
          <w:szCs w:val="24"/>
          <w:lang w:eastAsia="tr-TR"/>
        </w:rPr>
      </w:pPr>
    </w:p>
    <w:p w:rsidR="00F428C4" w:rsidRPr="002B11BE" w:rsidRDefault="00F428C4" w:rsidP="00F428C4">
      <w:pPr>
        <w:spacing w:after="160" w:line="259" w:lineRule="auto"/>
        <w:rPr>
          <w:rFonts w:ascii="Times New Roman" w:eastAsia="Times New Roman" w:hAnsi="Times New Roman" w:cs="Arial"/>
          <w:szCs w:val="24"/>
          <w:lang w:eastAsia="tr-TR"/>
        </w:rPr>
      </w:pPr>
      <w:r w:rsidRPr="002B11BE">
        <w:rPr>
          <w:rFonts w:ascii="Times New Roman" w:eastAsia="Times New Roman" w:hAnsi="Times New Roman" w:cs="Arial"/>
          <w:szCs w:val="24"/>
          <w:lang w:eastAsia="tr-TR"/>
        </w:rPr>
        <w:t>Danışman Öğretim Üyesi</w:t>
      </w:r>
      <w:r w:rsidRPr="002B11BE">
        <w:rPr>
          <w:rFonts w:ascii="Times New Roman" w:eastAsia="Times New Roman" w:hAnsi="Times New Roman" w:cs="Arial"/>
          <w:szCs w:val="24"/>
          <w:lang w:eastAsia="tr-TR"/>
        </w:rPr>
        <w:tab/>
        <w:t>…………………………</w:t>
      </w:r>
      <w:r w:rsidRPr="002B11BE">
        <w:rPr>
          <w:rFonts w:ascii="Times New Roman" w:eastAsia="Times New Roman" w:hAnsi="Times New Roman" w:cs="Arial"/>
          <w:szCs w:val="24"/>
          <w:lang w:eastAsia="tr-TR"/>
        </w:rPr>
        <w:tab/>
      </w:r>
      <w:r w:rsidRPr="002B11BE">
        <w:rPr>
          <w:rFonts w:ascii="Times New Roman" w:eastAsia="Times New Roman" w:hAnsi="Times New Roman" w:cs="Arial"/>
          <w:szCs w:val="24"/>
          <w:lang w:eastAsia="tr-TR"/>
        </w:rPr>
        <w:tab/>
      </w:r>
      <w:r w:rsidR="00D14019" w:rsidRPr="002B11BE">
        <w:rPr>
          <w:rFonts w:ascii="Times New Roman" w:eastAsia="Times New Roman" w:hAnsi="Times New Roman" w:cs="Arial"/>
          <w:szCs w:val="24"/>
          <w:lang w:eastAsia="tr-TR"/>
        </w:rPr>
        <w:t>İmza ve Tarih</w:t>
      </w:r>
      <w:r w:rsidRPr="002B11BE">
        <w:rPr>
          <w:rFonts w:ascii="Times New Roman" w:eastAsia="Times New Roman" w:hAnsi="Times New Roman" w:cs="Arial"/>
          <w:szCs w:val="24"/>
          <w:lang w:eastAsia="tr-TR"/>
        </w:rPr>
        <w:t>…………..</w:t>
      </w:r>
    </w:p>
    <w:p w:rsidR="00D14019" w:rsidRPr="002B11BE" w:rsidRDefault="00D14019" w:rsidP="00F428C4">
      <w:pPr>
        <w:spacing w:after="160" w:line="259" w:lineRule="auto"/>
        <w:rPr>
          <w:rFonts w:ascii="Times New Roman" w:eastAsia="Times New Roman" w:hAnsi="Times New Roman" w:cs="Arial"/>
          <w:szCs w:val="24"/>
          <w:lang w:eastAsia="tr-TR"/>
        </w:rPr>
      </w:pPr>
      <w:r w:rsidRPr="002B11BE">
        <w:rPr>
          <w:rFonts w:ascii="Times New Roman" w:eastAsia="Times New Roman" w:hAnsi="Times New Roman" w:cs="Arial"/>
          <w:szCs w:val="24"/>
          <w:lang w:eastAsia="tr-TR"/>
        </w:rPr>
        <w:t xml:space="preserve">Anabilim </w:t>
      </w:r>
      <w:r w:rsidR="002B11BE" w:rsidRPr="002B11BE">
        <w:rPr>
          <w:rFonts w:ascii="Times New Roman" w:eastAsia="Times New Roman" w:hAnsi="Times New Roman" w:cs="Arial"/>
          <w:szCs w:val="24"/>
          <w:lang w:eastAsia="tr-TR"/>
        </w:rPr>
        <w:t>Dalı, Üniversitesi</w:t>
      </w:r>
    </w:p>
    <w:p w:rsidR="00F428C4" w:rsidRPr="002B11BE" w:rsidRDefault="00D14019" w:rsidP="00D14019">
      <w:pPr>
        <w:spacing w:after="0"/>
        <w:rPr>
          <w:rFonts w:ascii="Times New Roman" w:eastAsia="Times New Roman" w:hAnsi="Times New Roman" w:cs="Arial"/>
          <w:szCs w:val="24"/>
          <w:lang w:eastAsia="tr-TR"/>
        </w:rPr>
      </w:pPr>
      <w:r w:rsidRPr="002B11BE">
        <w:rPr>
          <w:rFonts w:ascii="Times New Roman" w:eastAsia="Times New Roman" w:hAnsi="Times New Roman" w:cs="Arial"/>
          <w:szCs w:val="24"/>
          <w:lang w:eastAsia="tr-TR"/>
        </w:rPr>
        <w:t xml:space="preserve">Bu tezin kapsam ve kalite olarak Tezsiz Yüksek Lisans </w:t>
      </w:r>
      <w:r w:rsidR="007810FA">
        <w:rPr>
          <w:rFonts w:ascii="Times New Roman" w:eastAsia="Times New Roman" w:hAnsi="Times New Roman" w:cs="Arial"/>
          <w:szCs w:val="24"/>
          <w:lang w:eastAsia="tr-TR"/>
        </w:rPr>
        <w:t>Projesi</w:t>
      </w:r>
      <w:r w:rsidRPr="002B11BE">
        <w:rPr>
          <w:rFonts w:ascii="Times New Roman" w:eastAsia="Times New Roman" w:hAnsi="Times New Roman" w:cs="Arial"/>
          <w:szCs w:val="24"/>
          <w:lang w:eastAsia="tr-TR"/>
        </w:rPr>
        <w:t xml:space="preserve"> olduğunu onaylıyorum</w:t>
      </w:r>
    </w:p>
    <w:p w:rsidR="00F428C4" w:rsidRPr="002B11BE" w:rsidRDefault="00F428C4" w:rsidP="00277E0C">
      <w:pPr>
        <w:spacing w:after="0"/>
        <w:jc w:val="center"/>
        <w:rPr>
          <w:rFonts w:ascii="Times New Roman" w:hAnsi="Times New Roman" w:cs="Times New Roman"/>
          <w:b/>
          <w:sz w:val="26"/>
          <w:szCs w:val="26"/>
        </w:rPr>
      </w:pPr>
    </w:p>
    <w:p w:rsidR="00F428C4" w:rsidRPr="002B11BE" w:rsidRDefault="00F428C4" w:rsidP="00277E0C">
      <w:pPr>
        <w:spacing w:after="0"/>
        <w:jc w:val="center"/>
        <w:rPr>
          <w:rFonts w:ascii="Times New Roman" w:eastAsia="Times New Roman" w:hAnsi="Times New Roman" w:cs="Arial"/>
          <w:szCs w:val="24"/>
          <w:lang w:eastAsia="tr-TR"/>
        </w:rPr>
      </w:pPr>
    </w:p>
    <w:p w:rsidR="00F428C4" w:rsidRPr="002B11BE" w:rsidRDefault="00F428C4" w:rsidP="00F428C4">
      <w:pPr>
        <w:spacing w:after="160" w:line="259" w:lineRule="auto"/>
        <w:rPr>
          <w:rFonts w:ascii="Times New Roman" w:eastAsia="Times New Roman" w:hAnsi="Times New Roman" w:cs="Arial"/>
          <w:szCs w:val="24"/>
          <w:lang w:eastAsia="tr-TR"/>
        </w:rPr>
      </w:pPr>
    </w:p>
    <w:p w:rsidR="00D14019" w:rsidRPr="002B11BE" w:rsidRDefault="00D14019" w:rsidP="00F428C4">
      <w:pPr>
        <w:spacing w:after="160" w:line="259" w:lineRule="auto"/>
        <w:rPr>
          <w:rFonts w:ascii="Times New Roman" w:eastAsia="Times New Roman" w:hAnsi="Times New Roman" w:cs="Arial"/>
          <w:szCs w:val="24"/>
          <w:lang w:eastAsia="tr-TR"/>
        </w:rPr>
      </w:pPr>
    </w:p>
    <w:p w:rsidR="00D14019" w:rsidRPr="002B11BE" w:rsidRDefault="00D14019" w:rsidP="00F428C4">
      <w:pPr>
        <w:spacing w:after="160" w:line="259" w:lineRule="auto"/>
        <w:rPr>
          <w:rFonts w:ascii="Times New Roman" w:eastAsia="Times New Roman" w:hAnsi="Times New Roman" w:cs="Arial"/>
          <w:szCs w:val="24"/>
          <w:lang w:eastAsia="tr-TR"/>
        </w:rPr>
      </w:pPr>
    </w:p>
    <w:p w:rsidR="00D14019" w:rsidRPr="002B11BE" w:rsidRDefault="00D14019" w:rsidP="00F428C4">
      <w:pPr>
        <w:spacing w:after="160" w:line="259" w:lineRule="auto"/>
        <w:rPr>
          <w:rFonts w:ascii="Times New Roman" w:eastAsia="Times New Roman" w:hAnsi="Times New Roman" w:cs="Arial"/>
          <w:szCs w:val="24"/>
          <w:lang w:eastAsia="tr-TR"/>
        </w:rPr>
      </w:pPr>
    </w:p>
    <w:p w:rsidR="00D14019" w:rsidRPr="002B11BE" w:rsidRDefault="00D14019" w:rsidP="00F428C4">
      <w:pPr>
        <w:spacing w:after="160" w:line="259" w:lineRule="auto"/>
        <w:rPr>
          <w:rFonts w:ascii="Times New Roman" w:eastAsia="Times New Roman" w:hAnsi="Times New Roman" w:cs="Arial"/>
          <w:szCs w:val="24"/>
          <w:lang w:eastAsia="tr-TR"/>
        </w:rPr>
      </w:pPr>
    </w:p>
    <w:p w:rsidR="00D14019" w:rsidRPr="002B11BE" w:rsidRDefault="00D14019" w:rsidP="00F428C4">
      <w:pPr>
        <w:spacing w:after="160" w:line="259" w:lineRule="auto"/>
        <w:rPr>
          <w:rFonts w:ascii="Times New Roman" w:eastAsia="Times New Roman" w:hAnsi="Times New Roman" w:cs="Arial"/>
          <w:szCs w:val="24"/>
          <w:lang w:eastAsia="tr-TR"/>
        </w:rPr>
      </w:pPr>
    </w:p>
    <w:p w:rsidR="00D14019" w:rsidRPr="002B11BE" w:rsidRDefault="00D14019" w:rsidP="00F428C4">
      <w:pPr>
        <w:spacing w:after="160" w:line="259" w:lineRule="auto"/>
        <w:rPr>
          <w:rFonts w:ascii="Times New Roman" w:eastAsia="Times New Roman" w:hAnsi="Times New Roman" w:cs="Arial"/>
          <w:szCs w:val="24"/>
          <w:lang w:eastAsia="tr-TR"/>
        </w:rPr>
      </w:pPr>
    </w:p>
    <w:p w:rsidR="00D14019" w:rsidRPr="002B11BE" w:rsidRDefault="00D14019" w:rsidP="00F428C4">
      <w:pPr>
        <w:spacing w:after="160" w:line="259" w:lineRule="auto"/>
        <w:rPr>
          <w:rFonts w:ascii="Times New Roman" w:eastAsia="Times New Roman" w:hAnsi="Times New Roman" w:cs="Arial"/>
          <w:szCs w:val="24"/>
          <w:lang w:eastAsia="tr-TR"/>
        </w:rPr>
      </w:pPr>
    </w:p>
    <w:p w:rsidR="00D14019" w:rsidRPr="002B11BE" w:rsidRDefault="00D14019" w:rsidP="00F428C4">
      <w:pPr>
        <w:spacing w:after="160" w:line="259" w:lineRule="auto"/>
        <w:rPr>
          <w:rFonts w:ascii="Times New Roman" w:eastAsia="Times New Roman" w:hAnsi="Times New Roman" w:cs="Arial"/>
          <w:szCs w:val="24"/>
          <w:lang w:eastAsia="tr-TR"/>
        </w:rPr>
      </w:pPr>
    </w:p>
    <w:p w:rsidR="00D14019" w:rsidRPr="002B11BE" w:rsidRDefault="00D14019" w:rsidP="00F428C4">
      <w:pPr>
        <w:spacing w:after="160" w:line="259" w:lineRule="auto"/>
        <w:rPr>
          <w:rFonts w:ascii="Times New Roman" w:eastAsia="Times New Roman" w:hAnsi="Times New Roman" w:cs="Arial"/>
          <w:szCs w:val="24"/>
          <w:lang w:eastAsia="tr-TR"/>
        </w:rPr>
      </w:pPr>
    </w:p>
    <w:p w:rsidR="00D14019" w:rsidRPr="002B11BE" w:rsidRDefault="00D14019" w:rsidP="00F428C4">
      <w:pPr>
        <w:spacing w:after="160" w:line="259" w:lineRule="auto"/>
        <w:rPr>
          <w:rFonts w:ascii="Times New Roman" w:eastAsia="Times New Roman" w:hAnsi="Times New Roman" w:cs="Arial"/>
          <w:szCs w:val="24"/>
          <w:lang w:eastAsia="tr-TR"/>
        </w:rPr>
      </w:pPr>
    </w:p>
    <w:p w:rsidR="00D14019" w:rsidRPr="002B11BE" w:rsidRDefault="00D14019" w:rsidP="00F428C4">
      <w:pPr>
        <w:spacing w:after="160" w:line="259" w:lineRule="auto"/>
        <w:rPr>
          <w:rFonts w:ascii="Times New Roman" w:eastAsia="Times New Roman" w:hAnsi="Times New Roman" w:cs="Arial"/>
          <w:szCs w:val="24"/>
          <w:lang w:eastAsia="tr-TR"/>
        </w:rPr>
      </w:pPr>
    </w:p>
    <w:p w:rsidR="00F428C4" w:rsidRPr="002B11BE" w:rsidRDefault="002B11BE" w:rsidP="00F428C4">
      <w:pPr>
        <w:spacing w:after="160" w:line="259" w:lineRule="auto"/>
        <w:rPr>
          <w:rFonts w:ascii="Times New Roman" w:eastAsia="Times New Roman" w:hAnsi="Times New Roman" w:cs="Arial"/>
          <w:szCs w:val="24"/>
          <w:lang w:eastAsia="tr-TR"/>
        </w:rPr>
      </w:pPr>
      <w:r w:rsidRPr="002B11BE">
        <w:rPr>
          <w:rFonts w:ascii="Times New Roman" w:eastAsia="Times New Roman" w:hAnsi="Times New Roman" w:cs="Arial"/>
          <w:szCs w:val="24"/>
          <w:lang w:eastAsia="tr-TR"/>
        </w:rPr>
        <w:t xml:space="preserve">Danışman tarafından kabul edilen bu tezin Tezsiz Yüksek Lisans </w:t>
      </w:r>
      <w:r w:rsidR="007810FA">
        <w:rPr>
          <w:rFonts w:ascii="Times New Roman" w:eastAsia="Times New Roman" w:hAnsi="Times New Roman" w:cs="Arial"/>
          <w:szCs w:val="24"/>
          <w:lang w:eastAsia="tr-TR"/>
        </w:rPr>
        <w:t>Projesi</w:t>
      </w:r>
      <w:bookmarkStart w:id="0" w:name="_GoBack"/>
      <w:bookmarkEnd w:id="0"/>
      <w:r w:rsidRPr="002B11BE">
        <w:rPr>
          <w:rFonts w:ascii="Times New Roman" w:eastAsia="Times New Roman" w:hAnsi="Times New Roman" w:cs="Arial"/>
          <w:szCs w:val="24"/>
          <w:lang w:eastAsia="tr-TR"/>
        </w:rPr>
        <w:t xml:space="preserve"> olması için gerekli şartları yerine getirdiğini onaylıyorum.</w:t>
      </w:r>
    </w:p>
    <w:p w:rsidR="00F428C4" w:rsidRPr="002B11BE" w:rsidRDefault="00F428C4" w:rsidP="00D14019">
      <w:pPr>
        <w:spacing w:after="160" w:line="259" w:lineRule="auto"/>
        <w:jc w:val="center"/>
        <w:rPr>
          <w:rFonts w:ascii="Times New Roman" w:eastAsia="Times New Roman" w:hAnsi="Times New Roman" w:cs="Arial"/>
          <w:szCs w:val="24"/>
          <w:lang w:eastAsia="tr-TR"/>
        </w:rPr>
      </w:pPr>
      <w:r w:rsidRPr="002B11BE">
        <w:rPr>
          <w:rFonts w:ascii="Times New Roman" w:eastAsia="Times New Roman" w:hAnsi="Times New Roman" w:cs="Arial"/>
          <w:szCs w:val="24"/>
          <w:lang w:eastAsia="tr-TR"/>
        </w:rPr>
        <w:t>…………………………………………</w:t>
      </w:r>
    </w:p>
    <w:p w:rsidR="00F428C4" w:rsidRPr="002B11BE" w:rsidRDefault="00D14019" w:rsidP="00D14019">
      <w:pPr>
        <w:tabs>
          <w:tab w:val="left" w:pos="2520"/>
        </w:tabs>
        <w:spacing w:after="0"/>
        <w:rPr>
          <w:rFonts w:ascii="Times New Roman" w:eastAsia="Times New Roman" w:hAnsi="Times New Roman" w:cs="Arial"/>
          <w:lang w:eastAsia="tr-TR"/>
        </w:rPr>
      </w:pPr>
      <w:r w:rsidRPr="002B11BE">
        <w:rPr>
          <w:rFonts w:ascii="Times New Roman" w:eastAsia="Times New Roman" w:hAnsi="Times New Roman" w:cs="Arial"/>
          <w:lang w:eastAsia="tr-TR"/>
        </w:rPr>
        <w:tab/>
        <w:t xml:space="preserve">                </w:t>
      </w:r>
      <w:r w:rsidR="00F428C4" w:rsidRPr="002B11BE">
        <w:rPr>
          <w:rFonts w:ascii="Times New Roman" w:eastAsia="Times New Roman" w:hAnsi="Times New Roman" w:cs="Arial"/>
          <w:lang w:eastAsia="tr-TR"/>
        </w:rPr>
        <w:t>Doç. Dr. Ersin BAHÇECİ</w:t>
      </w:r>
    </w:p>
    <w:p w:rsidR="00F428C4" w:rsidRPr="00F428C4" w:rsidRDefault="00F428C4" w:rsidP="00D14019">
      <w:pPr>
        <w:spacing w:after="120" w:line="240" w:lineRule="auto"/>
        <w:ind w:left="2127" w:firstLine="709"/>
        <w:rPr>
          <w:rFonts w:ascii="Times New Roman" w:eastAsia="Times New Roman" w:hAnsi="Times New Roman" w:cs="Arial"/>
          <w:szCs w:val="24"/>
          <w:lang w:eastAsia="tr-TR"/>
        </w:rPr>
      </w:pPr>
      <w:r w:rsidRPr="002B11BE">
        <w:rPr>
          <w:rFonts w:ascii="Times New Roman" w:eastAsia="Times New Roman" w:hAnsi="Times New Roman" w:cs="Arial"/>
          <w:lang w:eastAsia="tr-TR"/>
        </w:rPr>
        <w:t>Lisansüstü Eğitim Enstitüsü Müdürü</w:t>
      </w:r>
    </w:p>
    <w:p w:rsidR="00F428C4" w:rsidRPr="00F428C4" w:rsidRDefault="00F428C4" w:rsidP="00F428C4">
      <w:pPr>
        <w:spacing w:after="0"/>
        <w:ind w:firstLine="5245"/>
        <w:jc w:val="center"/>
        <w:rPr>
          <w:rFonts w:ascii="Times New Roman" w:eastAsia="Times New Roman" w:hAnsi="Times New Roman" w:cs="Arial"/>
          <w:szCs w:val="24"/>
          <w:lang w:eastAsia="tr-TR"/>
        </w:rPr>
        <w:sectPr w:rsidR="00F428C4" w:rsidRPr="00F428C4" w:rsidSect="00605AF1">
          <w:type w:val="nextColumn"/>
          <w:pgSz w:w="11906" w:h="16838"/>
          <w:pgMar w:top="2835" w:right="1559" w:bottom="1134" w:left="1559" w:header="709" w:footer="709" w:gutter="0"/>
          <w:cols w:space="708"/>
          <w:docGrid w:linePitch="360"/>
        </w:sectPr>
      </w:pPr>
    </w:p>
    <w:p w:rsidR="00EE29AE" w:rsidRPr="008F2766" w:rsidRDefault="00EE29AE" w:rsidP="00605AF1">
      <w:pPr>
        <w:spacing w:after="0"/>
        <w:jc w:val="center"/>
        <w:rPr>
          <w:rFonts w:ascii="Times New Roman" w:hAnsi="Times New Roman" w:cs="Times New Roman"/>
          <w:b/>
          <w:sz w:val="24"/>
          <w:szCs w:val="24"/>
        </w:rPr>
      </w:pPr>
      <w:r w:rsidRPr="008F2766">
        <w:rPr>
          <w:rFonts w:ascii="Times New Roman" w:hAnsi="Times New Roman" w:cs="Times New Roman"/>
          <w:b/>
          <w:sz w:val="24"/>
          <w:szCs w:val="24"/>
        </w:rPr>
        <w:lastRenderedPageBreak/>
        <w:t>ETİK BEYAN</w:t>
      </w:r>
    </w:p>
    <w:p w:rsidR="00EE29AE" w:rsidRPr="008F2766" w:rsidRDefault="00EE29AE" w:rsidP="00605AF1">
      <w:pPr>
        <w:spacing w:after="0"/>
        <w:jc w:val="center"/>
        <w:rPr>
          <w:rFonts w:ascii="Times New Roman" w:hAnsi="Times New Roman" w:cs="Times New Roman"/>
          <w:b/>
          <w:sz w:val="24"/>
          <w:szCs w:val="24"/>
        </w:rPr>
      </w:pPr>
    </w:p>
    <w:p w:rsidR="00EE29AE" w:rsidRPr="008F2766" w:rsidRDefault="005910C0" w:rsidP="00605AF1">
      <w:pPr>
        <w:spacing w:after="0"/>
        <w:jc w:val="both"/>
        <w:rPr>
          <w:rFonts w:ascii="Times New Roman" w:hAnsi="Times New Roman" w:cs="Times New Roman"/>
          <w:sz w:val="24"/>
          <w:szCs w:val="24"/>
        </w:rPr>
      </w:pPr>
      <w:r>
        <w:rPr>
          <w:rFonts w:ascii="Times New Roman" w:hAnsi="Times New Roman" w:cs="Times New Roman"/>
          <w:sz w:val="24"/>
          <w:szCs w:val="24"/>
        </w:rPr>
        <w:t>İskenderun Teknik</w:t>
      </w:r>
      <w:r w:rsidR="00EE29AE" w:rsidRPr="008F2766">
        <w:rPr>
          <w:rFonts w:ascii="Times New Roman" w:hAnsi="Times New Roman" w:cs="Times New Roman"/>
          <w:sz w:val="24"/>
          <w:szCs w:val="24"/>
        </w:rPr>
        <w:t xml:space="preserve"> Üniversitesi </w:t>
      </w:r>
      <w:r w:rsidR="00443809">
        <w:rPr>
          <w:rFonts w:ascii="Times New Roman" w:hAnsi="Times New Roman" w:cs="Times New Roman"/>
          <w:sz w:val="24"/>
          <w:szCs w:val="24"/>
        </w:rPr>
        <w:t xml:space="preserve">Lisansüstü Eğitim </w:t>
      </w:r>
      <w:r w:rsidR="00EE29AE" w:rsidRPr="008F2766">
        <w:rPr>
          <w:rFonts w:ascii="Times New Roman" w:hAnsi="Times New Roman" w:cs="Times New Roman"/>
          <w:sz w:val="24"/>
          <w:szCs w:val="24"/>
        </w:rPr>
        <w:t xml:space="preserve">Enstitüsü Tez Yazım Kurallarına </w:t>
      </w:r>
      <w:r w:rsidR="004811CA">
        <w:rPr>
          <w:rFonts w:ascii="Times New Roman" w:hAnsi="Times New Roman" w:cs="Times New Roman"/>
          <w:sz w:val="24"/>
          <w:szCs w:val="24"/>
        </w:rPr>
        <w:t>uygun olarak hazırladığım bu proje</w:t>
      </w:r>
      <w:r w:rsidR="00EE29AE" w:rsidRPr="008F2766">
        <w:rPr>
          <w:rFonts w:ascii="Times New Roman" w:hAnsi="Times New Roman" w:cs="Times New Roman"/>
          <w:sz w:val="24"/>
          <w:szCs w:val="24"/>
        </w:rPr>
        <w:t xml:space="preserve"> çalışmasında;</w:t>
      </w:r>
    </w:p>
    <w:p w:rsidR="00E92DFA" w:rsidRDefault="004811CA" w:rsidP="00605AF1">
      <w:pPr>
        <w:pStyle w:val="ListeParagraf"/>
        <w:numPr>
          <w:ilvl w:val="0"/>
          <w:numId w:val="1"/>
        </w:numPr>
        <w:spacing w:after="0" w:line="360" w:lineRule="auto"/>
        <w:ind w:left="426"/>
        <w:jc w:val="both"/>
        <w:rPr>
          <w:rFonts w:ascii="Times New Roman" w:hAnsi="Times New Roman"/>
          <w:sz w:val="24"/>
          <w:szCs w:val="24"/>
        </w:rPr>
      </w:pPr>
      <w:r w:rsidRPr="004811CA">
        <w:rPr>
          <w:rFonts w:ascii="Times New Roman" w:hAnsi="Times New Roman"/>
          <w:sz w:val="24"/>
          <w:szCs w:val="24"/>
          <w:highlight w:val="yellow"/>
        </w:rPr>
        <w:t>Proje</w:t>
      </w:r>
      <w:r w:rsidRPr="005B39AC">
        <w:rPr>
          <w:rFonts w:ascii="Times New Roman" w:hAnsi="Times New Roman"/>
          <w:bCs/>
          <w:sz w:val="24"/>
          <w:szCs w:val="24"/>
        </w:rPr>
        <w:t xml:space="preserve"> </w:t>
      </w:r>
      <w:r w:rsidR="00E92DFA" w:rsidRPr="005B39AC">
        <w:rPr>
          <w:rFonts w:ascii="Times New Roman" w:hAnsi="Times New Roman"/>
          <w:bCs/>
          <w:sz w:val="24"/>
          <w:szCs w:val="24"/>
        </w:rPr>
        <w:t xml:space="preserve">üzerinde Yükseköğretim Kurulu tarafından hiçbir değişiklik yapılamayacağı için </w:t>
      </w:r>
      <w:r w:rsidRPr="004811CA">
        <w:rPr>
          <w:rFonts w:ascii="Times New Roman" w:hAnsi="Times New Roman"/>
          <w:bCs/>
          <w:sz w:val="24"/>
          <w:szCs w:val="24"/>
          <w:highlight w:val="yellow"/>
        </w:rPr>
        <w:t>projenin</w:t>
      </w:r>
      <w:r w:rsidR="00E92DFA" w:rsidRPr="005B39AC">
        <w:rPr>
          <w:rFonts w:ascii="Times New Roman" w:hAnsi="Times New Roman"/>
          <w:bCs/>
          <w:sz w:val="24"/>
          <w:szCs w:val="24"/>
        </w:rPr>
        <w:t xml:space="preserve"> bilgisayar ekranında görüntülendiğinde asıl nüsha ile aynı olması sorumluluğunun</w:t>
      </w:r>
      <w:r w:rsidR="00E92DFA">
        <w:rPr>
          <w:rFonts w:ascii="Times New Roman" w:hAnsi="Times New Roman"/>
          <w:bCs/>
          <w:sz w:val="24"/>
          <w:szCs w:val="24"/>
        </w:rPr>
        <w:t xml:space="preserve"> tarafıma ait olduğunu,</w:t>
      </w:r>
    </w:p>
    <w:p w:rsidR="00EE29AE" w:rsidRPr="008F2766" w:rsidRDefault="004811CA" w:rsidP="00605AF1">
      <w:pPr>
        <w:pStyle w:val="ListeParagraf"/>
        <w:numPr>
          <w:ilvl w:val="0"/>
          <w:numId w:val="1"/>
        </w:numPr>
        <w:spacing w:after="0" w:line="360" w:lineRule="auto"/>
        <w:ind w:left="426"/>
        <w:jc w:val="both"/>
        <w:rPr>
          <w:rFonts w:ascii="Times New Roman" w:hAnsi="Times New Roman"/>
          <w:sz w:val="24"/>
          <w:szCs w:val="24"/>
        </w:rPr>
      </w:pPr>
      <w:r w:rsidRPr="004811CA">
        <w:rPr>
          <w:rFonts w:ascii="Times New Roman" w:hAnsi="Times New Roman"/>
          <w:sz w:val="24"/>
          <w:szCs w:val="24"/>
          <w:highlight w:val="yellow"/>
        </w:rPr>
        <w:t>Proje</w:t>
      </w:r>
      <w:r w:rsidR="00EE29AE" w:rsidRPr="008F2766">
        <w:rPr>
          <w:rFonts w:ascii="Times New Roman" w:hAnsi="Times New Roman"/>
          <w:sz w:val="24"/>
          <w:szCs w:val="24"/>
        </w:rPr>
        <w:t xml:space="preserve"> içinde sunduğum verileri, bilgileri ve dokümanları akademik ve etik kurallar çerçevesinde elde ettiğimi,</w:t>
      </w:r>
    </w:p>
    <w:p w:rsidR="00EE29AE" w:rsidRPr="008F2766" w:rsidRDefault="00EE29AE" w:rsidP="00605AF1">
      <w:pPr>
        <w:pStyle w:val="ListeParagraf"/>
        <w:numPr>
          <w:ilvl w:val="0"/>
          <w:numId w:val="1"/>
        </w:numPr>
        <w:spacing w:after="0" w:line="360" w:lineRule="auto"/>
        <w:ind w:left="426"/>
        <w:jc w:val="both"/>
        <w:rPr>
          <w:rFonts w:ascii="Times New Roman" w:hAnsi="Times New Roman"/>
          <w:sz w:val="24"/>
          <w:szCs w:val="24"/>
        </w:rPr>
      </w:pPr>
      <w:r w:rsidRPr="008F2766">
        <w:rPr>
          <w:rFonts w:ascii="Times New Roman" w:hAnsi="Times New Roman"/>
          <w:sz w:val="24"/>
          <w:szCs w:val="24"/>
        </w:rPr>
        <w:t>Tüm bilgi, belge, değerlendirme ve sonuçları bilimsel etik ve ahlak kurallarına uygun olarak sunduğumu,</w:t>
      </w:r>
    </w:p>
    <w:p w:rsidR="00EE29AE" w:rsidRPr="008F2766" w:rsidRDefault="004811CA" w:rsidP="00605AF1">
      <w:pPr>
        <w:pStyle w:val="ListeParagraf"/>
        <w:numPr>
          <w:ilvl w:val="0"/>
          <w:numId w:val="1"/>
        </w:numPr>
        <w:spacing w:after="0" w:line="360" w:lineRule="auto"/>
        <w:ind w:left="426"/>
        <w:jc w:val="both"/>
        <w:rPr>
          <w:rFonts w:ascii="Times New Roman" w:hAnsi="Times New Roman"/>
          <w:sz w:val="24"/>
          <w:szCs w:val="24"/>
        </w:rPr>
      </w:pPr>
      <w:r w:rsidRPr="004811CA">
        <w:rPr>
          <w:rFonts w:ascii="Times New Roman" w:hAnsi="Times New Roman"/>
          <w:sz w:val="24"/>
          <w:szCs w:val="24"/>
          <w:highlight w:val="yellow"/>
        </w:rPr>
        <w:t>Proje</w:t>
      </w:r>
      <w:r w:rsidR="00EE29AE" w:rsidRPr="008F2766">
        <w:rPr>
          <w:rFonts w:ascii="Times New Roman" w:hAnsi="Times New Roman"/>
          <w:sz w:val="24"/>
          <w:szCs w:val="24"/>
        </w:rPr>
        <w:t xml:space="preserve"> çalışmasında yararlandığım eserlerin tümüne uygun atıfta bulunarak kaynak gösterdiğimi,</w:t>
      </w:r>
    </w:p>
    <w:p w:rsidR="00EE29AE" w:rsidRPr="008F2766" w:rsidRDefault="00EE29AE" w:rsidP="00605AF1">
      <w:pPr>
        <w:pStyle w:val="ListeParagraf"/>
        <w:numPr>
          <w:ilvl w:val="0"/>
          <w:numId w:val="1"/>
        </w:numPr>
        <w:spacing w:after="0" w:line="360" w:lineRule="auto"/>
        <w:ind w:left="426"/>
        <w:jc w:val="both"/>
        <w:rPr>
          <w:rFonts w:ascii="Times New Roman" w:hAnsi="Times New Roman"/>
          <w:sz w:val="24"/>
          <w:szCs w:val="24"/>
        </w:rPr>
      </w:pPr>
      <w:r w:rsidRPr="008F2766">
        <w:rPr>
          <w:rFonts w:ascii="Times New Roman" w:hAnsi="Times New Roman"/>
          <w:sz w:val="24"/>
          <w:szCs w:val="24"/>
        </w:rPr>
        <w:t>Kullanılan verilerde herhangi bir değişiklik yapmadığımı,</w:t>
      </w:r>
    </w:p>
    <w:p w:rsidR="00EE29AE" w:rsidRPr="008F2766" w:rsidRDefault="004811CA" w:rsidP="00605AF1">
      <w:pPr>
        <w:pStyle w:val="ListeParagraf"/>
        <w:numPr>
          <w:ilvl w:val="0"/>
          <w:numId w:val="1"/>
        </w:numPr>
        <w:spacing w:after="0" w:line="360" w:lineRule="auto"/>
        <w:ind w:left="426"/>
        <w:jc w:val="both"/>
        <w:rPr>
          <w:rFonts w:ascii="Times New Roman" w:hAnsi="Times New Roman"/>
          <w:sz w:val="24"/>
          <w:szCs w:val="24"/>
        </w:rPr>
      </w:pPr>
      <w:r>
        <w:rPr>
          <w:rFonts w:ascii="Times New Roman" w:hAnsi="Times New Roman"/>
          <w:sz w:val="24"/>
          <w:szCs w:val="24"/>
        </w:rPr>
        <w:t xml:space="preserve">Bu </w:t>
      </w:r>
      <w:r w:rsidRPr="004811CA">
        <w:rPr>
          <w:rFonts w:ascii="Times New Roman" w:hAnsi="Times New Roman"/>
          <w:sz w:val="24"/>
          <w:szCs w:val="24"/>
          <w:highlight w:val="yellow"/>
        </w:rPr>
        <w:t>projede</w:t>
      </w:r>
      <w:r w:rsidR="00EE29AE" w:rsidRPr="008F2766">
        <w:rPr>
          <w:rFonts w:ascii="Times New Roman" w:hAnsi="Times New Roman"/>
          <w:sz w:val="24"/>
          <w:szCs w:val="24"/>
        </w:rPr>
        <w:t xml:space="preserve"> sunduğum çalışmanın özgün olduğunu, </w:t>
      </w:r>
    </w:p>
    <w:p w:rsidR="00EE29AE" w:rsidRPr="008F2766" w:rsidRDefault="00EE29AE" w:rsidP="00605AF1">
      <w:pPr>
        <w:spacing w:after="0"/>
        <w:ind w:left="66"/>
        <w:jc w:val="both"/>
        <w:rPr>
          <w:rFonts w:ascii="Times New Roman" w:hAnsi="Times New Roman" w:cs="Times New Roman"/>
          <w:sz w:val="24"/>
          <w:szCs w:val="24"/>
        </w:rPr>
      </w:pPr>
      <w:r w:rsidRPr="008F2766">
        <w:rPr>
          <w:rFonts w:ascii="Times New Roman" w:hAnsi="Times New Roman" w:cs="Times New Roman"/>
          <w:sz w:val="24"/>
          <w:szCs w:val="24"/>
        </w:rPr>
        <w:t xml:space="preserve">bildirir, aksi bir durumda aleyhime doğabilecek tüm hak kayıplarını kabullendiğimi beyan ederim.  </w:t>
      </w:r>
    </w:p>
    <w:p w:rsidR="00EE29AE" w:rsidRPr="008F2766" w:rsidRDefault="00EE29AE" w:rsidP="00605AF1">
      <w:pPr>
        <w:widowControl w:val="0"/>
        <w:autoSpaceDE w:val="0"/>
        <w:autoSpaceDN w:val="0"/>
        <w:adjustRightInd w:val="0"/>
        <w:spacing w:after="0"/>
        <w:rPr>
          <w:rFonts w:ascii="Times New Roman" w:hAnsi="Times New Roman" w:cs="Times New Roman"/>
          <w:sz w:val="24"/>
          <w:szCs w:val="24"/>
        </w:rPr>
      </w:pPr>
    </w:p>
    <w:p w:rsidR="00EE29AE" w:rsidRPr="008F2766" w:rsidRDefault="00EE29AE" w:rsidP="00605AF1">
      <w:pPr>
        <w:widowControl w:val="0"/>
        <w:autoSpaceDE w:val="0"/>
        <w:autoSpaceDN w:val="0"/>
        <w:adjustRightInd w:val="0"/>
        <w:spacing w:after="0"/>
        <w:rPr>
          <w:rFonts w:ascii="Times New Roman" w:hAnsi="Times New Roman" w:cs="Times New Roman"/>
          <w:sz w:val="24"/>
          <w:szCs w:val="24"/>
        </w:rPr>
      </w:pPr>
    </w:p>
    <w:p w:rsidR="00EE29AE" w:rsidRPr="008F2766" w:rsidRDefault="002D5DA2" w:rsidP="00605AF1">
      <w:pPr>
        <w:widowControl w:val="0"/>
        <w:autoSpaceDE w:val="0"/>
        <w:autoSpaceDN w:val="0"/>
        <w:adjustRightInd w:val="0"/>
        <w:spacing w:after="0"/>
        <w:ind w:left="6968" w:firstLine="240"/>
        <w:rPr>
          <w:rFonts w:ascii="Times New Roman" w:hAnsi="Times New Roman" w:cs="Times New Roman"/>
          <w:spacing w:val="1"/>
          <w:sz w:val="24"/>
          <w:szCs w:val="24"/>
        </w:rPr>
      </w:pPr>
      <w:r>
        <w:rPr>
          <w:rFonts w:ascii="Times New Roman" w:hAnsi="Times New Roman" w:cs="Times New Roman"/>
          <w:spacing w:val="1"/>
          <w:sz w:val="24"/>
          <w:szCs w:val="24"/>
        </w:rPr>
        <w:t xml:space="preserve">  </w:t>
      </w:r>
      <w:r w:rsidR="00EE29AE" w:rsidRPr="008F2766">
        <w:rPr>
          <w:rFonts w:ascii="Times New Roman" w:hAnsi="Times New Roman" w:cs="Times New Roman"/>
          <w:spacing w:val="1"/>
          <w:sz w:val="24"/>
          <w:szCs w:val="24"/>
        </w:rPr>
        <w:t>İ</w:t>
      </w:r>
      <w:r w:rsidR="00EE29AE" w:rsidRPr="008F2766">
        <w:rPr>
          <w:rFonts w:ascii="Times New Roman" w:hAnsi="Times New Roman" w:cs="Times New Roman"/>
          <w:spacing w:val="-1"/>
          <w:sz w:val="24"/>
          <w:szCs w:val="24"/>
        </w:rPr>
        <w:t>m</w:t>
      </w:r>
      <w:r w:rsidR="00256445">
        <w:rPr>
          <w:rFonts w:ascii="Times New Roman" w:hAnsi="Times New Roman" w:cs="Times New Roman"/>
          <w:spacing w:val="1"/>
          <w:sz w:val="24"/>
          <w:szCs w:val="24"/>
        </w:rPr>
        <w:t>za</w:t>
      </w:r>
      <w:r w:rsidR="00EE29AE" w:rsidRPr="008F2766">
        <w:rPr>
          <w:rFonts w:ascii="Times New Roman" w:hAnsi="Times New Roman" w:cs="Times New Roman"/>
          <w:spacing w:val="1"/>
          <w:sz w:val="24"/>
          <w:szCs w:val="24"/>
        </w:rPr>
        <w:t xml:space="preserve"> </w:t>
      </w:r>
    </w:p>
    <w:p w:rsidR="00EE29AE" w:rsidRPr="008F2766" w:rsidRDefault="00EE29AE" w:rsidP="00605AF1">
      <w:pPr>
        <w:widowControl w:val="0"/>
        <w:autoSpaceDE w:val="0"/>
        <w:autoSpaceDN w:val="0"/>
        <w:adjustRightInd w:val="0"/>
        <w:spacing w:after="0"/>
        <w:ind w:left="6968"/>
        <w:rPr>
          <w:rFonts w:ascii="Times New Roman" w:hAnsi="Times New Roman" w:cs="Times New Roman"/>
          <w:sz w:val="24"/>
          <w:szCs w:val="24"/>
        </w:rPr>
      </w:pPr>
      <w:r w:rsidRPr="008F2766">
        <w:rPr>
          <w:rFonts w:ascii="Times New Roman" w:hAnsi="Times New Roman" w:cs="Times New Roman"/>
          <w:sz w:val="24"/>
          <w:szCs w:val="24"/>
        </w:rPr>
        <w:t>A</w:t>
      </w:r>
      <w:r w:rsidRPr="008F2766">
        <w:rPr>
          <w:rFonts w:ascii="Times New Roman" w:hAnsi="Times New Roman" w:cs="Times New Roman"/>
          <w:spacing w:val="1"/>
          <w:sz w:val="24"/>
          <w:szCs w:val="24"/>
        </w:rPr>
        <w:t>d</w:t>
      </w:r>
      <w:r w:rsidRPr="008F2766">
        <w:rPr>
          <w:rFonts w:ascii="Times New Roman" w:hAnsi="Times New Roman" w:cs="Times New Roman"/>
          <w:sz w:val="24"/>
          <w:szCs w:val="24"/>
        </w:rPr>
        <w:t xml:space="preserve"> </w:t>
      </w:r>
      <w:r w:rsidRPr="008F2766">
        <w:rPr>
          <w:rFonts w:ascii="Times New Roman" w:hAnsi="Times New Roman" w:cs="Times New Roman"/>
          <w:spacing w:val="-3"/>
          <w:sz w:val="24"/>
          <w:szCs w:val="24"/>
        </w:rPr>
        <w:t>S</w:t>
      </w:r>
      <w:r w:rsidR="00256445">
        <w:rPr>
          <w:rFonts w:ascii="Times New Roman" w:hAnsi="Times New Roman" w:cs="Times New Roman"/>
          <w:spacing w:val="-3"/>
          <w:sz w:val="24"/>
          <w:szCs w:val="24"/>
        </w:rPr>
        <w:t>OYAD</w:t>
      </w:r>
    </w:p>
    <w:p w:rsidR="00243650" w:rsidRPr="000B3B9D" w:rsidRDefault="006E2ABF" w:rsidP="006E2ABF">
      <w:pPr>
        <w:ind w:left="6959"/>
        <w:jc w:val="both"/>
        <w:rPr>
          <w:rFonts w:ascii="Times New Roman" w:hAnsi="Times New Roman" w:cs="Times New Roman"/>
          <w:color w:val="000000"/>
          <w:sz w:val="24"/>
          <w:szCs w:val="24"/>
        </w:rPr>
      </w:pPr>
      <w:r w:rsidRPr="00EE29AE">
        <w:rPr>
          <w:rFonts w:ascii="Times New Roman" w:eastAsia="Times New Roman" w:hAnsi="Times New Roman" w:cs="Arial"/>
          <w:szCs w:val="24"/>
          <w:lang w:eastAsia="tr-TR"/>
        </w:rPr>
        <w:t>.</w:t>
      </w:r>
      <w:r w:rsidRPr="00EE29AE">
        <w:rPr>
          <w:rFonts w:ascii="Times New Roman" w:eastAsia="Times New Roman" w:hAnsi="Times New Roman" w:cs="Arial"/>
          <w:spacing w:val="-1"/>
          <w:szCs w:val="24"/>
          <w:lang w:eastAsia="tr-TR"/>
        </w:rPr>
        <w:t>.</w:t>
      </w:r>
      <w:r w:rsidRPr="00EE29AE">
        <w:rPr>
          <w:rFonts w:ascii="Times New Roman" w:eastAsia="Times New Roman" w:hAnsi="Times New Roman" w:cs="Arial"/>
          <w:szCs w:val="24"/>
          <w:lang w:eastAsia="tr-TR"/>
        </w:rPr>
        <w:t>....../….…/……</w:t>
      </w:r>
    </w:p>
    <w:p w:rsidR="00243650" w:rsidRPr="000B3B9D" w:rsidRDefault="00243650" w:rsidP="000C68BC">
      <w:pPr>
        <w:ind w:left="6372"/>
        <w:jc w:val="both"/>
        <w:rPr>
          <w:rFonts w:ascii="Times New Roman" w:hAnsi="Times New Roman" w:cs="Times New Roman"/>
          <w:color w:val="000000"/>
          <w:sz w:val="24"/>
          <w:szCs w:val="24"/>
        </w:rPr>
      </w:pPr>
    </w:p>
    <w:p w:rsidR="00243650" w:rsidRPr="000B3B9D" w:rsidRDefault="00243650" w:rsidP="000C68BC">
      <w:pPr>
        <w:ind w:left="6372"/>
        <w:jc w:val="both"/>
        <w:rPr>
          <w:rFonts w:ascii="Times New Roman" w:hAnsi="Times New Roman" w:cs="Times New Roman"/>
          <w:color w:val="000000"/>
          <w:sz w:val="24"/>
          <w:szCs w:val="24"/>
        </w:rPr>
      </w:pPr>
    </w:p>
    <w:p w:rsidR="00243650" w:rsidRPr="000B3B9D" w:rsidRDefault="00243650" w:rsidP="000C68BC">
      <w:pPr>
        <w:ind w:left="6372"/>
        <w:jc w:val="both"/>
        <w:rPr>
          <w:rFonts w:ascii="Times New Roman" w:hAnsi="Times New Roman" w:cs="Times New Roman"/>
          <w:color w:val="000000"/>
          <w:sz w:val="24"/>
          <w:szCs w:val="24"/>
        </w:rPr>
      </w:pPr>
    </w:p>
    <w:p w:rsidR="00243650" w:rsidRPr="000B3B9D" w:rsidRDefault="00243650" w:rsidP="000C68BC">
      <w:pPr>
        <w:ind w:left="6372"/>
        <w:jc w:val="both"/>
        <w:rPr>
          <w:rFonts w:ascii="Times New Roman" w:hAnsi="Times New Roman" w:cs="Times New Roman"/>
          <w:color w:val="000000"/>
          <w:sz w:val="24"/>
          <w:szCs w:val="24"/>
        </w:rPr>
      </w:pPr>
    </w:p>
    <w:p w:rsidR="00243650" w:rsidRPr="000B3B9D" w:rsidRDefault="00243650" w:rsidP="000C68BC">
      <w:pPr>
        <w:ind w:left="6372"/>
        <w:jc w:val="both"/>
        <w:rPr>
          <w:rFonts w:ascii="Times New Roman" w:hAnsi="Times New Roman" w:cs="Times New Roman"/>
          <w:color w:val="000000"/>
          <w:sz w:val="24"/>
          <w:szCs w:val="24"/>
        </w:rPr>
      </w:pPr>
    </w:p>
    <w:p w:rsidR="00605AF1" w:rsidRDefault="00605AF1" w:rsidP="000C68BC">
      <w:pPr>
        <w:ind w:left="6372"/>
        <w:jc w:val="both"/>
        <w:rPr>
          <w:rFonts w:ascii="Times New Roman" w:hAnsi="Times New Roman" w:cs="Times New Roman"/>
          <w:color w:val="000000"/>
          <w:sz w:val="24"/>
          <w:szCs w:val="24"/>
        </w:rPr>
        <w:sectPr w:rsidR="00605AF1" w:rsidSect="0036402D">
          <w:type w:val="nextColumn"/>
          <w:pgSz w:w="11906" w:h="16838"/>
          <w:pgMar w:top="1701" w:right="1559" w:bottom="1134" w:left="1559" w:header="709" w:footer="709" w:gutter="0"/>
          <w:cols w:space="708"/>
          <w:docGrid w:linePitch="360"/>
        </w:sectPr>
      </w:pPr>
    </w:p>
    <w:p w:rsidR="00243650" w:rsidRPr="000B3B9D" w:rsidRDefault="00243650" w:rsidP="000C68BC">
      <w:pPr>
        <w:ind w:left="6372"/>
        <w:jc w:val="both"/>
        <w:rPr>
          <w:rFonts w:ascii="Times New Roman" w:hAnsi="Times New Roman" w:cs="Times New Roman"/>
          <w:color w:val="000000"/>
          <w:sz w:val="24"/>
          <w:szCs w:val="24"/>
        </w:rPr>
      </w:pPr>
    </w:p>
    <w:p w:rsidR="00FF74E0" w:rsidRPr="000B3B9D" w:rsidRDefault="00FF74E0" w:rsidP="0017180A">
      <w:pPr>
        <w:rPr>
          <w:rFonts w:ascii="Times New Roman" w:hAnsi="Times New Roman" w:cs="Times New Roman"/>
          <w:b/>
          <w:sz w:val="24"/>
          <w:szCs w:val="24"/>
        </w:rPr>
        <w:sectPr w:rsidR="00FF74E0" w:rsidRPr="000B3B9D" w:rsidSect="00605AF1">
          <w:type w:val="continuous"/>
          <w:pgSz w:w="11906" w:h="16838"/>
          <w:pgMar w:top="1701" w:right="1559" w:bottom="1134" w:left="1559" w:header="709" w:footer="709" w:gutter="0"/>
          <w:cols w:space="708"/>
          <w:docGrid w:linePitch="360"/>
        </w:sectPr>
      </w:pPr>
    </w:p>
    <w:p w:rsidR="00A837DF" w:rsidRPr="00A837DF" w:rsidRDefault="00A837DF" w:rsidP="00A837DF">
      <w:pPr>
        <w:autoSpaceDE w:val="0"/>
        <w:autoSpaceDN w:val="0"/>
        <w:adjustRightInd w:val="0"/>
        <w:spacing w:after="0" w:line="240" w:lineRule="auto"/>
        <w:jc w:val="center"/>
        <w:rPr>
          <w:rFonts w:ascii="Times New Roman" w:hAnsi="Times New Roman" w:cs="Times New Roman"/>
          <w:color w:val="000000"/>
          <w:sz w:val="23"/>
          <w:szCs w:val="23"/>
        </w:rPr>
      </w:pPr>
      <w:r w:rsidRPr="00A837DF">
        <w:rPr>
          <w:rFonts w:ascii="Times New Roman" w:hAnsi="Times New Roman" w:cs="Times New Roman"/>
          <w:bCs/>
          <w:color w:val="000000"/>
          <w:sz w:val="23"/>
          <w:szCs w:val="23"/>
        </w:rPr>
        <w:lastRenderedPageBreak/>
        <w:t>METAMALZEME TABANLI AKARYAKIT SENSÖRÜ</w:t>
      </w:r>
    </w:p>
    <w:p w:rsidR="0036402D" w:rsidRPr="009306F8" w:rsidRDefault="0036402D" w:rsidP="0036402D">
      <w:pPr>
        <w:tabs>
          <w:tab w:val="left" w:pos="3192"/>
        </w:tabs>
        <w:spacing w:after="0"/>
        <w:jc w:val="center"/>
        <w:rPr>
          <w:rFonts w:ascii="Times New Roman" w:eastAsia="Times New Roman" w:hAnsi="Times New Roman" w:cs="Times New Roman"/>
          <w:bCs/>
          <w:sz w:val="24"/>
          <w:szCs w:val="24"/>
          <w:highlight w:val="yellow"/>
          <w:lang w:eastAsia="tr-TR"/>
        </w:rPr>
      </w:pPr>
      <w:r w:rsidRPr="00A837DF">
        <w:rPr>
          <w:rFonts w:ascii="Times New Roman" w:eastAsia="Times New Roman" w:hAnsi="Times New Roman" w:cs="Times New Roman"/>
          <w:bCs/>
          <w:sz w:val="24"/>
          <w:szCs w:val="24"/>
          <w:lang w:eastAsia="tr-TR"/>
        </w:rPr>
        <w:t xml:space="preserve"> (</w:t>
      </w:r>
      <w:r w:rsidR="00F428C4" w:rsidRPr="00F94299">
        <w:rPr>
          <w:rFonts w:ascii="Times New Roman" w:eastAsia="Times New Roman" w:hAnsi="Times New Roman" w:cs="Arial"/>
          <w:sz w:val="18"/>
          <w:szCs w:val="18"/>
          <w:highlight w:val="yellow"/>
          <w:lang w:eastAsia="tr-TR"/>
        </w:rPr>
        <w:t>Tezsiz Yüksek Lisans Projesi</w:t>
      </w:r>
      <w:r w:rsidRPr="00A837DF">
        <w:rPr>
          <w:rFonts w:ascii="Times New Roman" w:eastAsia="Times New Roman" w:hAnsi="Times New Roman" w:cs="Times New Roman"/>
          <w:bCs/>
          <w:sz w:val="24"/>
          <w:szCs w:val="24"/>
          <w:lang w:eastAsia="tr-TR"/>
        </w:rPr>
        <w:t>)</w:t>
      </w:r>
    </w:p>
    <w:p w:rsidR="0036402D" w:rsidRPr="0036402D" w:rsidRDefault="00A837DF" w:rsidP="0036402D">
      <w:pPr>
        <w:tabs>
          <w:tab w:val="left" w:pos="3192"/>
        </w:tabs>
        <w:spacing w:before="240" w:after="36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sz w:val="24"/>
          <w:szCs w:val="24"/>
          <w:lang w:eastAsia="tr-TR"/>
        </w:rPr>
        <w:t>Mehmet Ali TÜMKAYA</w:t>
      </w:r>
    </w:p>
    <w:p w:rsidR="0036402D" w:rsidRPr="0036402D" w:rsidRDefault="00C54EBC" w:rsidP="00C54EBC">
      <w:pPr>
        <w:tabs>
          <w:tab w:val="left" w:pos="0"/>
          <w:tab w:val="left" w:pos="1892"/>
          <w:tab w:val="center" w:pos="4391"/>
        </w:tabs>
        <w:spacing w:after="0"/>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ab/>
      </w:r>
      <w:r>
        <w:rPr>
          <w:rFonts w:ascii="Times New Roman" w:eastAsia="Times New Roman" w:hAnsi="Times New Roman" w:cs="Times New Roman"/>
          <w:bCs/>
          <w:sz w:val="24"/>
          <w:szCs w:val="24"/>
          <w:lang w:eastAsia="tr-TR"/>
        </w:rPr>
        <w:tab/>
      </w:r>
      <w:r w:rsidR="00A837DF">
        <w:rPr>
          <w:rFonts w:ascii="Times New Roman" w:eastAsia="Times New Roman" w:hAnsi="Times New Roman" w:cs="Times New Roman"/>
          <w:bCs/>
          <w:sz w:val="24"/>
          <w:szCs w:val="24"/>
          <w:lang w:eastAsia="tr-TR"/>
        </w:rPr>
        <w:t>İSKENDERUN TEKNİK</w:t>
      </w:r>
      <w:r w:rsidR="0036402D" w:rsidRPr="0036402D">
        <w:rPr>
          <w:rFonts w:ascii="Times New Roman" w:eastAsia="Times New Roman" w:hAnsi="Times New Roman" w:cs="Times New Roman"/>
          <w:bCs/>
          <w:sz w:val="24"/>
          <w:szCs w:val="24"/>
          <w:lang w:eastAsia="tr-TR"/>
        </w:rPr>
        <w:t xml:space="preserve"> ÜNİVERSİTESİ </w:t>
      </w:r>
    </w:p>
    <w:p w:rsidR="0036402D" w:rsidRPr="0036402D" w:rsidRDefault="0026586B" w:rsidP="0036402D">
      <w:pPr>
        <w:tabs>
          <w:tab w:val="left" w:pos="3192"/>
        </w:tabs>
        <w:spacing w:after="0"/>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 xml:space="preserve">LİSANSÜSTÜ EĞİTİM </w:t>
      </w:r>
      <w:r w:rsidR="0036402D" w:rsidRPr="0036402D">
        <w:rPr>
          <w:rFonts w:ascii="Times New Roman" w:eastAsia="Times New Roman" w:hAnsi="Times New Roman" w:cs="Times New Roman"/>
          <w:bCs/>
          <w:sz w:val="24"/>
          <w:szCs w:val="24"/>
          <w:lang w:eastAsia="tr-TR"/>
        </w:rPr>
        <w:t>ENSTİTÜSÜ</w:t>
      </w:r>
    </w:p>
    <w:p w:rsidR="00510160" w:rsidRDefault="00510160" w:rsidP="0036402D">
      <w:pPr>
        <w:tabs>
          <w:tab w:val="left" w:pos="3192"/>
        </w:tabs>
        <w:spacing w:after="0" w:line="240" w:lineRule="auto"/>
        <w:jc w:val="center"/>
        <w:rPr>
          <w:rFonts w:ascii="Times New Roman" w:eastAsia="Times New Roman" w:hAnsi="Times New Roman" w:cs="Times New Roman"/>
          <w:bCs/>
          <w:sz w:val="24"/>
          <w:szCs w:val="24"/>
          <w:lang w:eastAsia="tr-TR"/>
        </w:rPr>
      </w:pPr>
    </w:p>
    <w:p w:rsidR="0036402D" w:rsidRPr="0036402D" w:rsidRDefault="00D037CA" w:rsidP="0036402D">
      <w:pPr>
        <w:tabs>
          <w:tab w:val="left" w:pos="3192"/>
        </w:tabs>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Temmuz</w:t>
      </w:r>
      <w:r w:rsidR="00320916">
        <w:rPr>
          <w:rFonts w:ascii="Times New Roman" w:eastAsia="Times New Roman" w:hAnsi="Times New Roman" w:cs="Times New Roman"/>
          <w:bCs/>
          <w:sz w:val="24"/>
          <w:szCs w:val="24"/>
          <w:lang w:eastAsia="tr-TR"/>
        </w:rPr>
        <w:t xml:space="preserve"> 2</w:t>
      </w:r>
      <w:r w:rsidR="00E54E4D">
        <w:rPr>
          <w:rFonts w:ascii="Times New Roman" w:eastAsia="Times New Roman" w:hAnsi="Times New Roman" w:cs="Times New Roman"/>
          <w:bCs/>
          <w:sz w:val="24"/>
          <w:szCs w:val="24"/>
          <w:lang w:eastAsia="tr-TR"/>
        </w:rPr>
        <w:t>022</w:t>
      </w:r>
    </w:p>
    <w:p w:rsidR="0036402D" w:rsidRPr="003F3915" w:rsidRDefault="0036402D" w:rsidP="0036402D">
      <w:pPr>
        <w:tabs>
          <w:tab w:val="left" w:pos="3192"/>
          <w:tab w:val="center" w:pos="4110"/>
          <w:tab w:val="left" w:pos="5174"/>
        </w:tabs>
        <w:spacing w:before="360" w:after="360" w:line="240" w:lineRule="auto"/>
        <w:jc w:val="center"/>
        <w:rPr>
          <w:rFonts w:ascii="Times New Roman" w:eastAsia="Times New Roman" w:hAnsi="Times New Roman" w:cs="Times New Roman"/>
          <w:sz w:val="24"/>
          <w:szCs w:val="24"/>
          <w:lang w:eastAsia="tr-TR"/>
        </w:rPr>
      </w:pPr>
      <w:r w:rsidRPr="003F3915">
        <w:rPr>
          <w:rFonts w:ascii="Times New Roman" w:eastAsia="Times New Roman" w:hAnsi="Times New Roman" w:cs="Times New Roman"/>
          <w:sz w:val="24"/>
          <w:szCs w:val="24"/>
          <w:lang w:eastAsia="tr-TR"/>
        </w:rPr>
        <w:t>ÖZET</w:t>
      </w:r>
    </w:p>
    <w:p w:rsidR="00A837DF" w:rsidRPr="00A837DF" w:rsidRDefault="00A837DF" w:rsidP="00A837DF">
      <w:pPr>
        <w:autoSpaceDE w:val="0"/>
        <w:autoSpaceDN w:val="0"/>
        <w:adjustRightInd w:val="0"/>
        <w:spacing w:after="0" w:line="240" w:lineRule="auto"/>
        <w:jc w:val="both"/>
        <w:rPr>
          <w:rFonts w:ascii="Times New Roman" w:hAnsi="Times New Roman" w:cs="Times New Roman"/>
          <w:color w:val="000000"/>
          <w:sz w:val="23"/>
          <w:szCs w:val="23"/>
        </w:rPr>
      </w:pPr>
      <w:r w:rsidRPr="00A837DF">
        <w:rPr>
          <w:rFonts w:ascii="Times New Roman" w:hAnsi="Times New Roman" w:cs="Times New Roman"/>
          <w:color w:val="000000"/>
          <w:sz w:val="23"/>
          <w:szCs w:val="23"/>
        </w:rPr>
        <w:t>Geli</w:t>
      </w:r>
      <w:r>
        <w:rPr>
          <w:rFonts w:ascii="Times New Roman" w:hAnsi="Times New Roman" w:cs="Times New Roman"/>
          <w:color w:val="000000"/>
          <w:sz w:val="23"/>
          <w:szCs w:val="23"/>
        </w:rPr>
        <w:t>ş</w:t>
      </w:r>
      <w:r w:rsidRPr="00A837DF">
        <w:rPr>
          <w:rFonts w:ascii="Times New Roman" w:hAnsi="Times New Roman" w:cs="Times New Roman"/>
          <w:color w:val="000000"/>
          <w:sz w:val="23"/>
          <w:szCs w:val="23"/>
        </w:rPr>
        <w:t>en teknoloji bize olağanüstü elektromanyetik davranı</w:t>
      </w:r>
      <w:r>
        <w:rPr>
          <w:rFonts w:ascii="Times New Roman" w:hAnsi="Times New Roman" w:cs="Times New Roman"/>
          <w:color w:val="000000"/>
          <w:sz w:val="23"/>
          <w:szCs w:val="23"/>
        </w:rPr>
        <w:t>ş</w:t>
      </w:r>
      <w:r w:rsidRPr="00A837DF">
        <w:rPr>
          <w:rFonts w:ascii="Times New Roman" w:hAnsi="Times New Roman" w:cs="Times New Roman"/>
          <w:color w:val="000000"/>
          <w:sz w:val="23"/>
          <w:szCs w:val="23"/>
        </w:rPr>
        <w:t>ları olan malzemelerin yeni bir türünü üretmek için fırsat getirmi</w:t>
      </w:r>
      <w:r>
        <w:rPr>
          <w:rFonts w:ascii="Times New Roman" w:hAnsi="Times New Roman" w:cs="Times New Roman"/>
          <w:color w:val="000000"/>
          <w:sz w:val="23"/>
          <w:szCs w:val="23"/>
        </w:rPr>
        <w:t>ş</w:t>
      </w:r>
      <w:r w:rsidRPr="00A837DF">
        <w:rPr>
          <w:rFonts w:ascii="Times New Roman" w:hAnsi="Times New Roman" w:cs="Times New Roman"/>
          <w:color w:val="000000"/>
          <w:sz w:val="23"/>
          <w:szCs w:val="23"/>
        </w:rPr>
        <w:t>tir. Doğada bulunmayan Metamalzeme (MTM) olarak adlandırılan bu yeni malzemeler negatif kırılma gibi farklı ve özgün özelliklere sahip olan periyodik yapılarda tasarlanmı</w:t>
      </w:r>
      <w:r>
        <w:rPr>
          <w:rFonts w:ascii="Times New Roman" w:hAnsi="Times New Roman" w:cs="Times New Roman"/>
          <w:color w:val="000000"/>
          <w:sz w:val="23"/>
          <w:szCs w:val="23"/>
        </w:rPr>
        <w:t>ş</w:t>
      </w:r>
      <w:r w:rsidRPr="00A837DF">
        <w:rPr>
          <w:rFonts w:ascii="Times New Roman" w:hAnsi="Times New Roman" w:cs="Times New Roman"/>
          <w:color w:val="000000"/>
          <w:sz w:val="23"/>
          <w:szCs w:val="23"/>
        </w:rPr>
        <w:t xml:space="preserve"> malzemelerdir. </w:t>
      </w:r>
    </w:p>
    <w:p w:rsidR="00A837DF" w:rsidRDefault="00A837DF" w:rsidP="00A837DF">
      <w:pPr>
        <w:autoSpaceDE w:val="0"/>
        <w:autoSpaceDN w:val="0"/>
        <w:adjustRightInd w:val="0"/>
        <w:spacing w:after="0" w:line="240" w:lineRule="auto"/>
        <w:jc w:val="both"/>
        <w:rPr>
          <w:rFonts w:ascii="Times New Roman" w:hAnsi="Times New Roman" w:cs="Times New Roman"/>
          <w:color w:val="000000"/>
          <w:sz w:val="23"/>
          <w:szCs w:val="23"/>
        </w:rPr>
      </w:pPr>
    </w:p>
    <w:p w:rsidR="00A837DF" w:rsidRDefault="00A837DF" w:rsidP="00A837DF">
      <w:pPr>
        <w:autoSpaceDE w:val="0"/>
        <w:autoSpaceDN w:val="0"/>
        <w:adjustRightInd w:val="0"/>
        <w:spacing w:after="0" w:line="240" w:lineRule="auto"/>
        <w:jc w:val="both"/>
        <w:rPr>
          <w:rFonts w:ascii="Times New Roman" w:hAnsi="Times New Roman" w:cs="Times New Roman"/>
          <w:color w:val="000000"/>
          <w:sz w:val="23"/>
          <w:szCs w:val="23"/>
        </w:rPr>
      </w:pPr>
      <w:r w:rsidRPr="00A837DF">
        <w:rPr>
          <w:rFonts w:ascii="Times New Roman" w:hAnsi="Times New Roman" w:cs="Times New Roman"/>
          <w:color w:val="000000"/>
          <w:sz w:val="23"/>
          <w:szCs w:val="23"/>
        </w:rPr>
        <w:t xml:space="preserve">Bu </w:t>
      </w:r>
      <w:r w:rsidR="004811CA">
        <w:rPr>
          <w:rFonts w:ascii="Times New Roman" w:hAnsi="Times New Roman" w:cs="Times New Roman"/>
          <w:color w:val="000000"/>
          <w:sz w:val="23"/>
          <w:szCs w:val="23"/>
        </w:rPr>
        <w:t>proje</w:t>
      </w:r>
      <w:r w:rsidRPr="00A837DF">
        <w:rPr>
          <w:rFonts w:ascii="Times New Roman" w:hAnsi="Times New Roman" w:cs="Times New Roman"/>
          <w:color w:val="000000"/>
          <w:sz w:val="23"/>
          <w:szCs w:val="23"/>
        </w:rPr>
        <w:t xml:space="preserve"> çalı</w:t>
      </w:r>
      <w:r>
        <w:rPr>
          <w:rFonts w:ascii="Times New Roman" w:hAnsi="Times New Roman" w:cs="Times New Roman"/>
          <w:color w:val="000000"/>
          <w:sz w:val="23"/>
          <w:szCs w:val="23"/>
        </w:rPr>
        <w:t>ş</w:t>
      </w:r>
      <w:r w:rsidRPr="00A837DF">
        <w:rPr>
          <w:rFonts w:ascii="Times New Roman" w:hAnsi="Times New Roman" w:cs="Times New Roman"/>
          <w:color w:val="000000"/>
          <w:sz w:val="23"/>
          <w:szCs w:val="23"/>
        </w:rPr>
        <w:t>masında, Metamalzeme tabanlı bir sensör yapısının mikrodalga frekanslarında markalı ve markasız akaryakıt numunelerini ayırt etmek amacıyla üretildiği gerçekle</w:t>
      </w:r>
      <w:r>
        <w:rPr>
          <w:rFonts w:ascii="Times New Roman" w:hAnsi="Times New Roman" w:cs="Times New Roman"/>
          <w:color w:val="000000"/>
          <w:sz w:val="23"/>
          <w:szCs w:val="23"/>
        </w:rPr>
        <w:t>ş</w:t>
      </w:r>
      <w:r w:rsidRPr="00A837DF">
        <w:rPr>
          <w:rFonts w:ascii="Times New Roman" w:hAnsi="Times New Roman" w:cs="Times New Roman"/>
          <w:color w:val="000000"/>
          <w:sz w:val="23"/>
          <w:szCs w:val="23"/>
        </w:rPr>
        <w:t>tirilmi</w:t>
      </w:r>
      <w:r>
        <w:rPr>
          <w:rFonts w:ascii="Times New Roman" w:hAnsi="Times New Roman" w:cs="Times New Roman"/>
          <w:color w:val="000000"/>
          <w:sz w:val="23"/>
          <w:szCs w:val="23"/>
        </w:rPr>
        <w:t>ş</w:t>
      </w:r>
      <w:r w:rsidRPr="00A837DF">
        <w:rPr>
          <w:rFonts w:ascii="Times New Roman" w:hAnsi="Times New Roman" w:cs="Times New Roman"/>
          <w:color w:val="000000"/>
          <w:sz w:val="23"/>
          <w:szCs w:val="23"/>
        </w:rPr>
        <w:t>tir. Literatürde metamalzeme tabanlı sensör uygulamaları üzerine pek çok çalı</w:t>
      </w:r>
      <w:r>
        <w:rPr>
          <w:rFonts w:ascii="Times New Roman" w:hAnsi="Times New Roman" w:cs="Times New Roman"/>
          <w:color w:val="000000"/>
          <w:sz w:val="23"/>
          <w:szCs w:val="23"/>
        </w:rPr>
        <w:t>ş</w:t>
      </w:r>
      <w:r w:rsidRPr="00A837DF">
        <w:rPr>
          <w:rFonts w:ascii="Times New Roman" w:hAnsi="Times New Roman" w:cs="Times New Roman"/>
          <w:color w:val="000000"/>
          <w:sz w:val="23"/>
          <w:szCs w:val="23"/>
        </w:rPr>
        <w:t>ma vardır ancak bu çalı</w:t>
      </w:r>
      <w:r>
        <w:rPr>
          <w:rFonts w:ascii="Times New Roman" w:hAnsi="Times New Roman" w:cs="Times New Roman"/>
          <w:color w:val="000000"/>
          <w:sz w:val="23"/>
          <w:szCs w:val="23"/>
        </w:rPr>
        <w:t>ş</w:t>
      </w:r>
      <w:r w:rsidRPr="00A837DF">
        <w:rPr>
          <w:rFonts w:ascii="Times New Roman" w:hAnsi="Times New Roman" w:cs="Times New Roman"/>
          <w:color w:val="000000"/>
          <w:sz w:val="23"/>
          <w:szCs w:val="23"/>
        </w:rPr>
        <w:t>mada diğerlerinden farklı X-band frekans aralığında metamalzeme merkezli yeni sensör uygulaması üzerinde durulmu</w:t>
      </w:r>
      <w:r>
        <w:rPr>
          <w:rFonts w:ascii="Times New Roman" w:hAnsi="Times New Roman" w:cs="Times New Roman"/>
          <w:color w:val="000000"/>
          <w:sz w:val="23"/>
          <w:szCs w:val="23"/>
        </w:rPr>
        <w:t>ş</w:t>
      </w:r>
      <w:r w:rsidRPr="00A837DF">
        <w:rPr>
          <w:rFonts w:ascii="Times New Roman" w:hAnsi="Times New Roman" w:cs="Times New Roman"/>
          <w:color w:val="000000"/>
          <w:sz w:val="23"/>
          <w:szCs w:val="23"/>
        </w:rPr>
        <w:t xml:space="preserve">tur. </w:t>
      </w:r>
      <w:r>
        <w:rPr>
          <w:rFonts w:ascii="Times New Roman" w:hAnsi="Times New Roman" w:cs="Times New Roman"/>
          <w:color w:val="000000"/>
          <w:sz w:val="23"/>
          <w:szCs w:val="23"/>
        </w:rPr>
        <w:t>İ</w:t>
      </w:r>
      <w:r w:rsidRPr="00A837DF">
        <w:rPr>
          <w:rFonts w:ascii="Times New Roman" w:hAnsi="Times New Roman" w:cs="Times New Roman"/>
          <w:color w:val="000000"/>
          <w:sz w:val="23"/>
          <w:szCs w:val="23"/>
        </w:rPr>
        <w:t>lk a</w:t>
      </w:r>
      <w:r>
        <w:rPr>
          <w:rFonts w:ascii="Times New Roman" w:hAnsi="Times New Roman" w:cs="Times New Roman"/>
          <w:color w:val="000000"/>
          <w:sz w:val="23"/>
          <w:szCs w:val="23"/>
        </w:rPr>
        <w:t>ş</w:t>
      </w:r>
      <w:r w:rsidRPr="00A837DF">
        <w:rPr>
          <w:rFonts w:ascii="Times New Roman" w:hAnsi="Times New Roman" w:cs="Times New Roman"/>
          <w:color w:val="000000"/>
          <w:sz w:val="23"/>
          <w:szCs w:val="23"/>
        </w:rPr>
        <w:t>amada markalı ve markasız akaryakıt örneklerinin elektromanyetik özellikleri deneysel olarak elde edilmi</w:t>
      </w:r>
      <w:r>
        <w:rPr>
          <w:rFonts w:ascii="Times New Roman" w:hAnsi="Times New Roman" w:cs="Times New Roman"/>
          <w:color w:val="000000"/>
          <w:sz w:val="23"/>
          <w:szCs w:val="23"/>
        </w:rPr>
        <w:t>ş</w:t>
      </w:r>
      <w:r w:rsidRPr="00A837DF">
        <w:rPr>
          <w:rFonts w:ascii="Times New Roman" w:hAnsi="Times New Roman" w:cs="Times New Roman"/>
          <w:color w:val="000000"/>
          <w:sz w:val="23"/>
          <w:szCs w:val="23"/>
        </w:rPr>
        <w:t>tir. Bunun için markalı ve markasız akaryakıt numunelerinin dielektrik sabitleri ve kayıp tanjant değerleri KEYSIGHT marka PNA-L N5234A Network Analyzer ve dielektrik prob ile ölçülmü</w:t>
      </w:r>
      <w:r>
        <w:rPr>
          <w:rFonts w:ascii="Times New Roman" w:hAnsi="Times New Roman" w:cs="Times New Roman"/>
          <w:color w:val="000000"/>
          <w:sz w:val="23"/>
          <w:szCs w:val="23"/>
        </w:rPr>
        <w:t>ş</w:t>
      </w:r>
      <w:r w:rsidRPr="00A837DF">
        <w:rPr>
          <w:rFonts w:ascii="Times New Roman" w:hAnsi="Times New Roman" w:cs="Times New Roman"/>
          <w:color w:val="000000"/>
          <w:sz w:val="23"/>
          <w:szCs w:val="23"/>
        </w:rPr>
        <w:t xml:space="preserve">tür. </w:t>
      </w:r>
      <w:r>
        <w:rPr>
          <w:rFonts w:ascii="Times New Roman" w:hAnsi="Times New Roman" w:cs="Times New Roman"/>
          <w:color w:val="000000"/>
          <w:sz w:val="23"/>
          <w:szCs w:val="23"/>
        </w:rPr>
        <w:t>İ</w:t>
      </w:r>
      <w:r w:rsidRPr="00A837DF">
        <w:rPr>
          <w:rFonts w:ascii="Times New Roman" w:hAnsi="Times New Roman" w:cs="Times New Roman"/>
          <w:color w:val="000000"/>
          <w:sz w:val="23"/>
          <w:szCs w:val="23"/>
        </w:rPr>
        <w:t>kinci a</w:t>
      </w:r>
      <w:r>
        <w:rPr>
          <w:rFonts w:ascii="Times New Roman" w:hAnsi="Times New Roman" w:cs="Times New Roman"/>
          <w:color w:val="000000"/>
          <w:sz w:val="23"/>
          <w:szCs w:val="23"/>
        </w:rPr>
        <w:t>ş</w:t>
      </w:r>
      <w:r w:rsidRPr="00A837DF">
        <w:rPr>
          <w:rFonts w:ascii="Times New Roman" w:hAnsi="Times New Roman" w:cs="Times New Roman"/>
          <w:color w:val="000000"/>
          <w:sz w:val="23"/>
          <w:szCs w:val="23"/>
        </w:rPr>
        <w:t>ama olarak da bu deneysel sonuçlar kolay tasarım ve imalata sahip, yüksek verimli metamalzeme tabanlı bir sensör olu</w:t>
      </w:r>
      <w:r>
        <w:rPr>
          <w:rFonts w:ascii="Times New Roman" w:hAnsi="Times New Roman" w:cs="Times New Roman"/>
          <w:color w:val="000000"/>
          <w:sz w:val="23"/>
          <w:szCs w:val="23"/>
        </w:rPr>
        <w:t>ş</w:t>
      </w:r>
      <w:r w:rsidRPr="00A837DF">
        <w:rPr>
          <w:rFonts w:ascii="Times New Roman" w:hAnsi="Times New Roman" w:cs="Times New Roman"/>
          <w:color w:val="000000"/>
          <w:sz w:val="23"/>
          <w:szCs w:val="23"/>
        </w:rPr>
        <w:t>turmak için kullanılmıĢtır. Bunun için de nümerik çalı</w:t>
      </w:r>
      <w:r>
        <w:rPr>
          <w:rFonts w:ascii="Times New Roman" w:hAnsi="Times New Roman" w:cs="Times New Roman"/>
          <w:color w:val="000000"/>
          <w:sz w:val="23"/>
          <w:szCs w:val="23"/>
        </w:rPr>
        <w:t>ş</w:t>
      </w:r>
      <w:r w:rsidRPr="00A837DF">
        <w:rPr>
          <w:rFonts w:ascii="Times New Roman" w:hAnsi="Times New Roman" w:cs="Times New Roman"/>
          <w:color w:val="000000"/>
          <w:sz w:val="23"/>
          <w:szCs w:val="23"/>
        </w:rPr>
        <w:t>malar sonlu integrasyon(FIT) tabanlı simülator programı kullanılarak gerçekle</w:t>
      </w:r>
      <w:r>
        <w:rPr>
          <w:rFonts w:ascii="Times New Roman" w:hAnsi="Times New Roman" w:cs="Times New Roman"/>
          <w:color w:val="000000"/>
          <w:sz w:val="23"/>
          <w:szCs w:val="23"/>
        </w:rPr>
        <w:t>ş</w:t>
      </w:r>
      <w:r w:rsidRPr="00A837DF">
        <w:rPr>
          <w:rFonts w:ascii="Times New Roman" w:hAnsi="Times New Roman" w:cs="Times New Roman"/>
          <w:color w:val="000000"/>
          <w:sz w:val="23"/>
          <w:szCs w:val="23"/>
        </w:rPr>
        <w:t>tirilmi</w:t>
      </w:r>
      <w:r>
        <w:rPr>
          <w:rFonts w:ascii="Times New Roman" w:hAnsi="Times New Roman" w:cs="Times New Roman"/>
          <w:color w:val="000000"/>
          <w:sz w:val="23"/>
          <w:szCs w:val="23"/>
        </w:rPr>
        <w:t>ş</w:t>
      </w:r>
      <w:r w:rsidRPr="00A837DF">
        <w:rPr>
          <w:rFonts w:ascii="Times New Roman" w:hAnsi="Times New Roman" w:cs="Times New Roman"/>
          <w:color w:val="000000"/>
          <w:sz w:val="23"/>
          <w:szCs w:val="23"/>
        </w:rPr>
        <w:t xml:space="preserve">tir. </w:t>
      </w:r>
    </w:p>
    <w:p w:rsidR="00A837DF" w:rsidRPr="00A837DF" w:rsidRDefault="00A837DF" w:rsidP="00A837DF">
      <w:pPr>
        <w:autoSpaceDE w:val="0"/>
        <w:autoSpaceDN w:val="0"/>
        <w:adjustRightInd w:val="0"/>
        <w:spacing w:after="0" w:line="240" w:lineRule="auto"/>
        <w:jc w:val="both"/>
        <w:rPr>
          <w:rFonts w:ascii="Times New Roman" w:hAnsi="Times New Roman" w:cs="Times New Roman"/>
          <w:color w:val="000000"/>
          <w:sz w:val="23"/>
          <w:szCs w:val="23"/>
        </w:rPr>
      </w:pPr>
    </w:p>
    <w:p w:rsidR="00A837DF" w:rsidRPr="00A837DF" w:rsidRDefault="00A837DF" w:rsidP="00A837DF">
      <w:pPr>
        <w:autoSpaceDE w:val="0"/>
        <w:autoSpaceDN w:val="0"/>
        <w:adjustRightInd w:val="0"/>
        <w:spacing w:after="0" w:line="240" w:lineRule="auto"/>
        <w:jc w:val="both"/>
        <w:rPr>
          <w:rFonts w:ascii="Times New Roman" w:hAnsi="Times New Roman" w:cs="Times New Roman"/>
          <w:color w:val="000000"/>
          <w:sz w:val="23"/>
          <w:szCs w:val="23"/>
        </w:rPr>
      </w:pPr>
      <w:r w:rsidRPr="00A837DF">
        <w:rPr>
          <w:rFonts w:ascii="Times New Roman" w:hAnsi="Times New Roman" w:cs="Times New Roman"/>
          <w:color w:val="000000"/>
          <w:sz w:val="23"/>
          <w:szCs w:val="23"/>
        </w:rPr>
        <w:t>Sensörün deneysel sonuçları ile sayısal sonuçları tam bir uyum içindedir. Önerilen metamalzeme sensör için deği</w:t>
      </w:r>
      <w:r>
        <w:rPr>
          <w:rFonts w:ascii="Times New Roman" w:hAnsi="Times New Roman" w:cs="Times New Roman"/>
          <w:color w:val="000000"/>
          <w:sz w:val="23"/>
          <w:szCs w:val="23"/>
        </w:rPr>
        <w:t>ş</w:t>
      </w:r>
      <w:r w:rsidRPr="00A837DF">
        <w:rPr>
          <w:rFonts w:ascii="Times New Roman" w:hAnsi="Times New Roman" w:cs="Times New Roman"/>
          <w:color w:val="000000"/>
          <w:sz w:val="23"/>
          <w:szCs w:val="23"/>
        </w:rPr>
        <w:t>ik yapılarda tasarımlar gerçekle</w:t>
      </w:r>
      <w:r>
        <w:rPr>
          <w:rFonts w:ascii="Times New Roman" w:hAnsi="Times New Roman" w:cs="Times New Roman"/>
          <w:color w:val="000000"/>
          <w:sz w:val="23"/>
          <w:szCs w:val="23"/>
        </w:rPr>
        <w:t>ş</w:t>
      </w:r>
      <w:r w:rsidRPr="00A837DF">
        <w:rPr>
          <w:rFonts w:ascii="Times New Roman" w:hAnsi="Times New Roman" w:cs="Times New Roman"/>
          <w:color w:val="000000"/>
          <w:sz w:val="23"/>
          <w:szCs w:val="23"/>
        </w:rPr>
        <w:t>tirilmi</w:t>
      </w:r>
      <w:r>
        <w:rPr>
          <w:rFonts w:ascii="Times New Roman" w:hAnsi="Times New Roman" w:cs="Times New Roman"/>
          <w:color w:val="000000"/>
          <w:sz w:val="23"/>
          <w:szCs w:val="23"/>
        </w:rPr>
        <w:t>ş</w:t>
      </w:r>
      <w:r w:rsidRPr="00A837DF">
        <w:rPr>
          <w:rFonts w:ascii="Times New Roman" w:hAnsi="Times New Roman" w:cs="Times New Roman"/>
          <w:color w:val="000000"/>
          <w:sz w:val="23"/>
          <w:szCs w:val="23"/>
        </w:rPr>
        <w:t xml:space="preserve"> olup bu yapılara ait sayısal ve deneysel sonuçlar incelenmi</w:t>
      </w:r>
      <w:r>
        <w:rPr>
          <w:rFonts w:ascii="Times New Roman" w:hAnsi="Times New Roman" w:cs="Times New Roman"/>
          <w:color w:val="000000"/>
          <w:sz w:val="23"/>
          <w:szCs w:val="23"/>
        </w:rPr>
        <w:t>ş</w:t>
      </w:r>
      <w:r w:rsidRPr="00A837DF">
        <w:rPr>
          <w:rFonts w:ascii="Times New Roman" w:hAnsi="Times New Roman" w:cs="Times New Roman"/>
          <w:color w:val="000000"/>
          <w:sz w:val="23"/>
          <w:szCs w:val="23"/>
        </w:rPr>
        <w:t xml:space="preserve">tir. </w:t>
      </w:r>
    </w:p>
    <w:p w:rsid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36402D" w:rsidRPr="0036402D" w:rsidRDefault="00A837DF"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r>
        <w:rPr>
          <w:rFonts w:ascii="Times New Roman" w:eastAsia="Times New Roman" w:hAnsi="Times New Roman" w:cs="Arial"/>
          <w:noProof/>
          <w:sz w:val="24"/>
          <w:lang w:val="en-US"/>
        </w:rPr>
        <mc:AlternateContent>
          <mc:Choice Requires="wps">
            <w:drawing>
              <wp:anchor distT="0" distB="0" distL="114300" distR="114300" simplePos="0" relativeHeight="251662848" behindDoc="0" locked="0" layoutInCell="1" allowOverlap="1" wp14:anchorId="77589F70" wp14:editId="1DE9751D">
                <wp:simplePos x="0" y="0"/>
                <wp:positionH relativeFrom="column">
                  <wp:posOffset>3528695</wp:posOffset>
                </wp:positionH>
                <wp:positionV relativeFrom="paragraph">
                  <wp:posOffset>57785</wp:posOffset>
                </wp:positionV>
                <wp:extent cx="1834515" cy="1539240"/>
                <wp:effectExtent l="0" t="0" r="13335" b="22860"/>
                <wp:wrapNone/>
                <wp:docPr id="33" name="Katlanmış Nesne 33"/>
                <wp:cNvGraphicFramePr/>
                <a:graphic xmlns:a="http://schemas.openxmlformats.org/drawingml/2006/main">
                  <a:graphicData uri="http://schemas.microsoft.com/office/word/2010/wordprocessingShape">
                    <wps:wsp>
                      <wps:cNvSpPr/>
                      <wps:spPr>
                        <a:xfrm>
                          <a:off x="0" y="0"/>
                          <a:ext cx="1834515" cy="1539240"/>
                        </a:xfrm>
                        <a:prstGeom prst="foldedCorner">
                          <a:avLst/>
                        </a:prstGeom>
                        <a:solidFill>
                          <a:srgbClr val="FF0000"/>
                        </a:solidFill>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F428C4" w:rsidRPr="002D5DA2" w:rsidRDefault="00F428C4" w:rsidP="002D5DA2">
                            <w:pPr>
                              <w:spacing w:line="240" w:lineRule="auto"/>
                              <w:jc w:val="center"/>
                              <w:rPr>
                                <w:rFonts w:ascii="Times New Roman" w:hAnsi="Times New Roman" w:cs="Times New Roman"/>
                              </w:rPr>
                            </w:pPr>
                            <w:r>
                              <w:rPr>
                                <w:rFonts w:ascii="Times New Roman" w:hAnsi="Times New Roman" w:cs="Times New Roman"/>
                              </w:rPr>
                              <w:t>‘</w:t>
                            </w:r>
                            <w:r w:rsidRPr="002D5DA2">
                              <w:rPr>
                                <w:rFonts w:ascii="Times New Roman" w:hAnsi="Times New Roman" w:cs="Times New Roman"/>
                              </w:rPr>
                              <w:t>Sayfa Adedi</w:t>
                            </w:r>
                            <w:r>
                              <w:rPr>
                                <w:rFonts w:ascii="Times New Roman" w:hAnsi="Times New Roman" w:cs="Times New Roman"/>
                              </w:rPr>
                              <w:t>’ satırına</w:t>
                            </w:r>
                            <w:r w:rsidRPr="002D5DA2">
                              <w:rPr>
                                <w:rFonts w:ascii="Times New Roman" w:hAnsi="Times New Roman" w:cs="Times New Roman"/>
                              </w:rPr>
                              <w:t xml:space="preserve"> </w:t>
                            </w:r>
                            <w:r>
                              <w:rPr>
                                <w:rFonts w:ascii="Times New Roman" w:hAnsi="Times New Roman" w:cs="Times New Roman"/>
                              </w:rPr>
                              <w:t xml:space="preserve">varsa DİZİN’in son </w:t>
                            </w:r>
                            <w:r w:rsidRPr="002D5DA2">
                              <w:rPr>
                                <w:rFonts w:ascii="Times New Roman" w:hAnsi="Times New Roman" w:cs="Times New Roman"/>
                              </w:rPr>
                              <w:t>sayfa</w:t>
                            </w:r>
                            <w:r>
                              <w:rPr>
                                <w:rFonts w:ascii="Times New Roman" w:hAnsi="Times New Roman" w:cs="Times New Roman"/>
                              </w:rPr>
                              <w:t>sının</w:t>
                            </w:r>
                            <w:r w:rsidRPr="002D5DA2">
                              <w:rPr>
                                <w:rFonts w:ascii="Times New Roman" w:hAnsi="Times New Roman" w:cs="Times New Roman"/>
                              </w:rPr>
                              <w:t xml:space="preserve"> numarası yoksa ÖZGEÇMİŞ</w:t>
                            </w:r>
                            <w:r>
                              <w:rPr>
                                <w:rFonts w:ascii="Times New Roman" w:hAnsi="Times New Roman" w:cs="Times New Roman"/>
                              </w:rPr>
                              <w:t>’</w:t>
                            </w:r>
                            <w:r w:rsidRPr="002D5DA2">
                              <w:rPr>
                                <w:rFonts w:ascii="Times New Roman" w:hAnsi="Times New Roman" w:cs="Times New Roman"/>
                              </w:rPr>
                              <w:t>in son sayfasının numarası yazılmalıdır.</w:t>
                            </w:r>
                            <w:r>
                              <w:rPr>
                                <w:rFonts w:ascii="Times New Roman" w:hAnsi="Times New Roman" w:cs="Times New Roman"/>
                              </w:rPr>
                              <w:t xml:space="preserve"> (Bu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589F7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Katlanmış Nesne 33" o:spid="_x0000_s1026" type="#_x0000_t65" style="position:absolute;left:0;text-align:left;margin-left:277.85pt;margin-top:4.55pt;width:144.45pt;height:121.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" adj="18000" fillcolor="red" strokecolor="black [3213]" strokeweight="2pt">
                <v:textbox>
                  <w:txbxContent>
                    <w:p w:rsidR="00F428C4" w:rsidRPr="002D5DA2" w:rsidRDefault="00F428C4" w:rsidP="002D5DA2">
                      <w:pPr>
                        <w:spacing w:line="240" w:lineRule="auto"/>
                        <w:jc w:val="center"/>
                        <w:rPr>
                          <w:rFonts w:ascii="Times New Roman" w:hAnsi="Times New Roman" w:cs="Times New Roman"/>
                        </w:rPr>
                      </w:pPr>
                      <w:r>
                        <w:rPr>
                          <w:rFonts w:ascii="Times New Roman" w:hAnsi="Times New Roman" w:cs="Times New Roman"/>
                        </w:rPr>
                        <w:t>‘</w:t>
                      </w:r>
                      <w:r w:rsidRPr="002D5DA2">
                        <w:rPr>
                          <w:rFonts w:ascii="Times New Roman" w:hAnsi="Times New Roman" w:cs="Times New Roman"/>
                        </w:rPr>
                        <w:t>Sayfa Adedi</w:t>
                      </w:r>
                      <w:r>
                        <w:rPr>
                          <w:rFonts w:ascii="Times New Roman" w:hAnsi="Times New Roman" w:cs="Times New Roman"/>
                        </w:rPr>
                        <w:t>’ satırına</w:t>
                      </w:r>
                      <w:r w:rsidRPr="002D5DA2">
                        <w:rPr>
                          <w:rFonts w:ascii="Times New Roman" w:hAnsi="Times New Roman" w:cs="Times New Roman"/>
                        </w:rPr>
                        <w:t xml:space="preserve"> </w:t>
                      </w:r>
                      <w:r>
                        <w:rPr>
                          <w:rFonts w:ascii="Times New Roman" w:hAnsi="Times New Roman" w:cs="Times New Roman"/>
                        </w:rPr>
                        <w:t xml:space="preserve">varsa </w:t>
                      </w:r>
                      <w:proofErr w:type="spellStart"/>
                      <w:r>
                        <w:rPr>
                          <w:rFonts w:ascii="Times New Roman" w:hAnsi="Times New Roman" w:cs="Times New Roman"/>
                        </w:rPr>
                        <w:t>DİZİN’in</w:t>
                      </w:r>
                      <w:proofErr w:type="spellEnd"/>
                      <w:r>
                        <w:rPr>
                          <w:rFonts w:ascii="Times New Roman" w:hAnsi="Times New Roman" w:cs="Times New Roman"/>
                        </w:rPr>
                        <w:t xml:space="preserve"> son </w:t>
                      </w:r>
                      <w:r w:rsidRPr="002D5DA2">
                        <w:rPr>
                          <w:rFonts w:ascii="Times New Roman" w:hAnsi="Times New Roman" w:cs="Times New Roman"/>
                        </w:rPr>
                        <w:t>sayfa</w:t>
                      </w:r>
                      <w:r>
                        <w:rPr>
                          <w:rFonts w:ascii="Times New Roman" w:hAnsi="Times New Roman" w:cs="Times New Roman"/>
                        </w:rPr>
                        <w:t>sının</w:t>
                      </w:r>
                      <w:r w:rsidRPr="002D5DA2">
                        <w:rPr>
                          <w:rFonts w:ascii="Times New Roman" w:hAnsi="Times New Roman" w:cs="Times New Roman"/>
                        </w:rPr>
                        <w:t xml:space="preserve"> numarası yoksa </w:t>
                      </w:r>
                      <w:proofErr w:type="spellStart"/>
                      <w:r w:rsidRPr="002D5DA2">
                        <w:rPr>
                          <w:rFonts w:ascii="Times New Roman" w:hAnsi="Times New Roman" w:cs="Times New Roman"/>
                        </w:rPr>
                        <w:t>ÖZGEÇMİŞ</w:t>
                      </w:r>
                      <w:r>
                        <w:rPr>
                          <w:rFonts w:ascii="Times New Roman" w:hAnsi="Times New Roman" w:cs="Times New Roman"/>
                        </w:rPr>
                        <w:t>’</w:t>
                      </w:r>
                      <w:r w:rsidRPr="002D5DA2">
                        <w:rPr>
                          <w:rFonts w:ascii="Times New Roman" w:hAnsi="Times New Roman" w:cs="Times New Roman"/>
                        </w:rPr>
                        <w:t>in</w:t>
                      </w:r>
                      <w:proofErr w:type="spellEnd"/>
                      <w:r w:rsidRPr="002D5DA2">
                        <w:rPr>
                          <w:rFonts w:ascii="Times New Roman" w:hAnsi="Times New Roman" w:cs="Times New Roman"/>
                        </w:rPr>
                        <w:t xml:space="preserve"> son sayfasının numarası yazılmalıdır.</w:t>
                      </w:r>
                      <w:r>
                        <w:rPr>
                          <w:rFonts w:ascii="Times New Roman" w:hAnsi="Times New Roman" w:cs="Times New Roman"/>
                        </w:rPr>
                        <w:t xml:space="preserve"> (Bu şekli siliniz.)</w:t>
                      </w:r>
                    </w:p>
                  </w:txbxContent>
                </v:textbox>
              </v:shape>
            </w:pict>
          </mc:Fallback>
        </mc:AlternateContent>
      </w:r>
    </w:p>
    <w:p w:rsidR="0036402D" w:rsidRP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CB52AB" w:rsidRPr="0036402D" w:rsidRDefault="00CB52AB"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36402D" w:rsidRP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36402D" w:rsidRP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36402D" w:rsidRP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8"/>
          <w:szCs w:val="24"/>
          <w:lang w:eastAsia="tr-TR"/>
        </w:rPr>
      </w:pPr>
    </w:p>
    <w:p w:rsid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A837DF" w:rsidRDefault="00A837DF"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A837DF" w:rsidRPr="0036402D" w:rsidRDefault="00A837DF"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tbl>
      <w:tblPr>
        <w:tblW w:w="8931" w:type="dxa"/>
        <w:tblInd w:w="-57" w:type="dxa"/>
        <w:tblLook w:val="00A0" w:firstRow="1" w:lastRow="0" w:firstColumn="1" w:lastColumn="0" w:noHBand="0" w:noVBand="0"/>
      </w:tblPr>
      <w:tblGrid>
        <w:gridCol w:w="2093"/>
        <w:gridCol w:w="236"/>
        <w:gridCol w:w="6602"/>
      </w:tblGrid>
      <w:tr w:rsidR="0036402D" w:rsidRPr="0036402D" w:rsidTr="00A837DF">
        <w:trPr>
          <w:trHeight w:hRule="exact" w:val="407"/>
        </w:trPr>
        <w:tc>
          <w:tcPr>
            <w:tcW w:w="2093" w:type="dxa"/>
          </w:tcPr>
          <w:p w:rsidR="0036402D" w:rsidRPr="0036402D" w:rsidRDefault="0036402D" w:rsidP="0036402D">
            <w:pPr>
              <w:widowControl w:val="0"/>
              <w:autoSpaceDE w:val="0"/>
              <w:autoSpaceDN w:val="0"/>
              <w:adjustRightInd w:val="0"/>
              <w:spacing w:after="120" w:line="240" w:lineRule="auto"/>
              <w:ind w:left="57"/>
              <w:jc w:val="both"/>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Anahtar</w:t>
            </w:r>
            <w:r w:rsidRPr="0036402D">
              <w:rPr>
                <w:rFonts w:ascii="Times New Roman" w:eastAsia="Times New Roman" w:hAnsi="Times New Roman" w:cs="Arial"/>
                <w:spacing w:val="-9"/>
                <w:sz w:val="24"/>
                <w:szCs w:val="24"/>
                <w:lang w:eastAsia="tr-TR"/>
              </w:rPr>
              <w:t xml:space="preserve"> </w:t>
            </w:r>
            <w:r w:rsidRPr="0036402D">
              <w:rPr>
                <w:rFonts w:ascii="Times New Roman" w:eastAsia="Times New Roman" w:hAnsi="Times New Roman" w:cs="Arial"/>
                <w:sz w:val="24"/>
                <w:szCs w:val="24"/>
                <w:lang w:eastAsia="tr-TR"/>
              </w:rPr>
              <w:t xml:space="preserve">Kelimeler </w:t>
            </w:r>
            <w:r w:rsidRPr="0036402D">
              <w:rPr>
                <w:rFonts w:ascii="Times New Roman" w:eastAsia="Times New Roman" w:hAnsi="Times New Roman" w:cs="Arial"/>
                <w:spacing w:val="55"/>
                <w:sz w:val="24"/>
                <w:szCs w:val="24"/>
                <w:lang w:eastAsia="tr-TR"/>
              </w:rPr>
              <w:t xml:space="preserve">  </w:t>
            </w:r>
          </w:p>
        </w:tc>
        <w:tc>
          <w:tcPr>
            <w:tcW w:w="236" w:type="dxa"/>
          </w:tcPr>
          <w:p w:rsidR="0036402D" w:rsidRPr="0036402D" w:rsidRDefault="0036402D" w:rsidP="0036402D">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w:t>
            </w:r>
          </w:p>
        </w:tc>
        <w:tc>
          <w:tcPr>
            <w:tcW w:w="6602" w:type="dxa"/>
          </w:tcPr>
          <w:p w:rsidR="0036402D" w:rsidRPr="0036402D" w:rsidRDefault="00A837DF" w:rsidP="0036402D">
            <w:pPr>
              <w:spacing w:after="0" w:line="240" w:lineRule="auto"/>
              <w:ind w:left="-113"/>
              <w:jc w:val="both"/>
              <w:rPr>
                <w:rFonts w:ascii="Times New Roman" w:eastAsia="Times New Roman" w:hAnsi="Times New Roman" w:cs="Times New Roman"/>
                <w:sz w:val="24"/>
                <w:szCs w:val="24"/>
                <w:lang w:eastAsia="tr-TR"/>
              </w:rPr>
            </w:pPr>
            <w:r w:rsidRPr="00A837DF">
              <w:rPr>
                <w:rFonts w:ascii="Times New Roman" w:hAnsi="Times New Roman" w:cs="Times New Roman"/>
                <w:color w:val="000000"/>
                <w:sz w:val="23"/>
                <w:szCs w:val="23"/>
              </w:rPr>
              <w:t>Metamalzeme, akaryakıt sensörü, benzin, mazot</w:t>
            </w:r>
          </w:p>
        </w:tc>
      </w:tr>
      <w:tr w:rsidR="0036402D" w:rsidRPr="0036402D" w:rsidTr="00A837DF">
        <w:trPr>
          <w:trHeight w:hRule="exact" w:val="340"/>
        </w:trPr>
        <w:tc>
          <w:tcPr>
            <w:tcW w:w="2093" w:type="dxa"/>
          </w:tcPr>
          <w:p w:rsidR="0036402D" w:rsidRPr="0036402D" w:rsidRDefault="0036402D" w:rsidP="0036402D">
            <w:pPr>
              <w:widowControl w:val="0"/>
              <w:autoSpaceDE w:val="0"/>
              <w:autoSpaceDN w:val="0"/>
              <w:adjustRightInd w:val="0"/>
              <w:spacing w:after="120" w:line="240" w:lineRule="auto"/>
              <w:ind w:left="57"/>
              <w:jc w:val="both"/>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Sayfa</w:t>
            </w:r>
            <w:r w:rsidRPr="0036402D">
              <w:rPr>
                <w:rFonts w:ascii="Times New Roman" w:eastAsia="Times New Roman" w:hAnsi="Times New Roman" w:cs="Arial"/>
                <w:spacing w:val="-6"/>
                <w:sz w:val="24"/>
                <w:szCs w:val="24"/>
                <w:lang w:eastAsia="tr-TR"/>
              </w:rPr>
              <w:t xml:space="preserve"> </w:t>
            </w:r>
            <w:r w:rsidRPr="0036402D">
              <w:rPr>
                <w:rFonts w:ascii="Times New Roman" w:eastAsia="Times New Roman" w:hAnsi="Times New Roman" w:cs="Arial"/>
                <w:sz w:val="24"/>
                <w:szCs w:val="24"/>
                <w:lang w:eastAsia="tr-TR"/>
              </w:rPr>
              <w:t xml:space="preserve">Adedi             </w:t>
            </w:r>
            <w:r w:rsidRPr="0036402D">
              <w:rPr>
                <w:rFonts w:ascii="Times New Roman" w:eastAsia="Times New Roman" w:hAnsi="Times New Roman" w:cs="Arial"/>
                <w:spacing w:val="34"/>
                <w:sz w:val="24"/>
                <w:szCs w:val="24"/>
                <w:lang w:eastAsia="tr-TR"/>
              </w:rPr>
              <w:t xml:space="preserve"> </w:t>
            </w:r>
          </w:p>
        </w:tc>
        <w:tc>
          <w:tcPr>
            <w:tcW w:w="236" w:type="dxa"/>
          </w:tcPr>
          <w:p w:rsidR="0036402D" w:rsidRPr="0036402D" w:rsidRDefault="0036402D" w:rsidP="0036402D">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w:t>
            </w:r>
          </w:p>
        </w:tc>
        <w:tc>
          <w:tcPr>
            <w:tcW w:w="6602" w:type="dxa"/>
          </w:tcPr>
          <w:p w:rsidR="0036402D" w:rsidRPr="0036402D" w:rsidRDefault="00A837DF" w:rsidP="0036402D">
            <w:pPr>
              <w:widowControl w:val="0"/>
              <w:autoSpaceDE w:val="0"/>
              <w:autoSpaceDN w:val="0"/>
              <w:adjustRightInd w:val="0"/>
              <w:spacing w:after="0" w:line="240" w:lineRule="auto"/>
              <w:ind w:left="-113"/>
              <w:jc w:val="both"/>
              <w:rPr>
                <w:rFonts w:ascii="Times New Roman" w:eastAsia="Times New Roman" w:hAnsi="Times New Roman" w:cs="Arial"/>
                <w:sz w:val="24"/>
                <w:szCs w:val="24"/>
                <w:lang w:eastAsia="tr-TR"/>
              </w:rPr>
            </w:pPr>
            <w:r>
              <w:rPr>
                <w:rFonts w:ascii="Times New Roman" w:eastAsia="Times New Roman" w:hAnsi="Times New Roman" w:cs="Arial"/>
                <w:sz w:val="24"/>
                <w:szCs w:val="24"/>
                <w:lang w:eastAsia="tr-TR"/>
              </w:rPr>
              <w:t>57</w:t>
            </w:r>
          </w:p>
        </w:tc>
      </w:tr>
      <w:tr w:rsidR="0036402D" w:rsidRPr="0036402D" w:rsidTr="00A837DF">
        <w:trPr>
          <w:trHeight w:hRule="exact" w:val="280"/>
        </w:trPr>
        <w:tc>
          <w:tcPr>
            <w:tcW w:w="2093" w:type="dxa"/>
          </w:tcPr>
          <w:p w:rsidR="0036402D" w:rsidRPr="0036402D" w:rsidRDefault="0095190C" w:rsidP="0036402D">
            <w:pPr>
              <w:widowControl w:val="0"/>
              <w:autoSpaceDE w:val="0"/>
              <w:autoSpaceDN w:val="0"/>
              <w:adjustRightInd w:val="0"/>
              <w:spacing w:after="120" w:line="240" w:lineRule="auto"/>
              <w:ind w:left="57"/>
              <w:jc w:val="both"/>
              <w:rPr>
                <w:rFonts w:ascii="Times New Roman" w:eastAsia="Times New Roman" w:hAnsi="Times New Roman" w:cs="Arial"/>
                <w:sz w:val="24"/>
                <w:szCs w:val="24"/>
                <w:lang w:eastAsia="tr-TR"/>
              </w:rPr>
            </w:pPr>
            <w:r>
              <w:rPr>
                <w:rFonts w:ascii="Times New Roman" w:eastAsia="Times New Roman" w:hAnsi="Times New Roman" w:cs="Arial"/>
                <w:sz w:val="24"/>
                <w:szCs w:val="24"/>
                <w:lang w:eastAsia="tr-TR"/>
              </w:rPr>
              <w:t>Danışman</w:t>
            </w:r>
          </w:p>
        </w:tc>
        <w:tc>
          <w:tcPr>
            <w:tcW w:w="236" w:type="dxa"/>
          </w:tcPr>
          <w:p w:rsidR="0036402D" w:rsidRPr="0036402D" w:rsidRDefault="0036402D" w:rsidP="0036402D">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w:t>
            </w:r>
          </w:p>
        </w:tc>
        <w:tc>
          <w:tcPr>
            <w:tcW w:w="6602" w:type="dxa"/>
          </w:tcPr>
          <w:p w:rsidR="0036402D" w:rsidRPr="0036402D" w:rsidRDefault="0036402D" w:rsidP="00A837DF">
            <w:pPr>
              <w:widowControl w:val="0"/>
              <w:autoSpaceDE w:val="0"/>
              <w:autoSpaceDN w:val="0"/>
              <w:adjustRightInd w:val="0"/>
              <w:spacing w:after="0" w:line="240" w:lineRule="auto"/>
              <w:ind w:left="-113"/>
              <w:jc w:val="both"/>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 xml:space="preserve">Doç. Dr. </w:t>
            </w:r>
            <w:r w:rsidR="00A837DF">
              <w:rPr>
                <w:rFonts w:ascii="Times New Roman" w:eastAsia="Times New Roman" w:hAnsi="Times New Roman" w:cs="Arial"/>
                <w:sz w:val="24"/>
                <w:szCs w:val="24"/>
                <w:lang w:eastAsia="tr-TR"/>
              </w:rPr>
              <w:t>Muharrem KARAASLAN</w:t>
            </w:r>
          </w:p>
        </w:tc>
      </w:tr>
    </w:tbl>
    <w:p w:rsidR="00DA41DB" w:rsidRDefault="00DA41DB" w:rsidP="00D32A12">
      <w:pPr>
        <w:autoSpaceDE w:val="0"/>
        <w:autoSpaceDN w:val="0"/>
        <w:adjustRightInd w:val="0"/>
        <w:spacing w:after="0" w:line="240" w:lineRule="auto"/>
        <w:jc w:val="center"/>
        <w:rPr>
          <w:rFonts w:ascii="Times New Roman" w:hAnsi="Times New Roman" w:cs="Times New Roman"/>
          <w:bCs/>
          <w:color w:val="000000"/>
          <w:sz w:val="23"/>
          <w:szCs w:val="23"/>
        </w:rPr>
      </w:pPr>
    </w:p>
    <w:p w:rsidR="00D32A12" w:rsidRPr="00D32A12" w:rsidRDefault="00D32A12" w:rsidP="00D32A12">
      <w:pPr>
        <w:autoSpaceDE w:val="0"/>
        <w:autoSpaceDN w:val="0"/>
        <w:adjustRightInd w:val="0"/>
        <w:spacing w:after="0" w:line="240" w:lineRule="auto"/>
        <w:jc w:val="center"/>
        <w:rPr>
          <w:rFonts w:ascii="Times New Roman" w:hAnsi="Times New Roman" w:cs="Times New Roman"/>
          <w:color w:val="000000"/>
          <w:sz w:val="23"/>
          <w:szCs w:val="23"/>
        </w:rPr>
      </w:pPr>
      <w:r w:rsidRPr="00D32A12">
        <w:rPr>
          <w:rFonts w:ascii="Times New Roman" w:hAnsi="Times New Roman" w:cs="Times New Roman"/>
          <w:bCs/>
          <w:color w:val="000000"/>
          <w:sz w:val="23"/>
          <w:szCs w:val="23"/>
        </w:rPr>
        <w:lastRenderedPageBreak/>
        <w:t>METAMATERIAL BASED FUEL SENSOR</w:t>
      </w:r>
    </w:p>
    <w:p w:rsidR="006E4BD9" w:rsidRPr="00D32A12" w:rsidRDefault="006E4BD9" w:rsidP="006E4BD9">
      <w:pPr>
        <w:spacing w:after="0"/>
        <w:ind w:right="-51"/>
        <w:jc w:val="center"/>
        <w:rPr>
          <w:rFonts w:ascii="Times New Roman" w:eastAsia="Times New Roman" w:hAnsi="Times New Roman" w:cs="Times New Roman"/>
          <w:bCs/>
          <w:sz w:val="24"/>
          <w:szCs w:val="24"/>
          <w:lang w:eastAsia="tr-TR"/>
        </w:rPr>
      </w:pPr>
      <w:r w:rsidRPr="00D32A12">
        <w:rPr>
          <w:rFonts w:ascii="Times New Roman" w:eastAsia="Times New Roman" w:hAnsi="Times New Roman" w:cs="Times New Roman"/>
          <w:bCs/>
          <w:sz w:val="24"/>
          <w:szCs w:val="24"/>
          <w:lang w:eastAsia="tr-TR"/>
        </w:rPr>
        <w:t xml:space="preserve"> </w:t>
      </w:r>
      <w:r w:rsidRPr="00073DA1">
        <w:rPr>
          <w:rFonts w:ascii="Times New Roman" w:eastAsia="Times New Roman" w:hAnsi="Times New Roman" w:cs="Times New Roman"/>
          <w:bCs/>
          <w:sz w:val="24"/>
          <w:szCs w:val="24"/>
          <w:highlight w:val="yellow"/>
          <w:lang w:eastAsia="tr-TR"/>
        </w:rPr>
        <w:t>(</w:t>
      </w:r>
      <w:r w:rsidR="00073DA1" w:rsidRPr="00073DA1">
        <w:rPr>
          <w:rFonts w:ascii="Times New Roman" w:eastAsia="Times New Roman" w:hAnsi="Times New Roman" w:cs="Times New Roman"/>
          <w:bCs/>
          <w:sz w:val="24"/>
          <w:szCs w:val="24"/>
          <w:highlight w:val="yellow"/>
          <w:lang w:eastAsia="tr-TR"/>
        </w:rPr>
        <w:t>Non-Thesis Master's Project</w:t>
      </w:r>
      <w:r w:rsidRPr="00073DA1">
        <w:rPr>
          <w:rFonts w:ascii="Times New Roman" w:eastAsia="Times New Roman" w:hAnsi="Times New Roman" w:cs="Times New Roman"/>
          <w:bCs/>
          <w:sz w:val="24"/>
          <w:szCs w:val="24"/>
          <w:highlight w:val="yellow"/>
          <w:lang w:eastAsia="tr-TR"/>
        </w:rPr>
        <w:t>)</w:t>
      </w:r>
    </w:p>
    <w:p w:rsidR="006E4BD9" w:rsidRPr="006E4BD9" w:rsidRDefault="00D32A12" w:rsidP="006E4BD9">
      <w:pPr>
        <w:tabs>
          <w:tab w:val="left" w:pos="3192"/>
        </w:tabs>
        <w:spacing w:before="240" w:after="36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sz w:val="24"/>
          <w:szCs w:val="24"/>
          <w:lang w:eastAsia="tr-TR"/>
        </w:rPr>
        <w:t>Mehmet Ali TÜMKAYA</w:t>
      </w:r>
    </w:p>
    <w:p w:rsidR="006E4BD9" w:rsidRPr="006E4BD9" w:rsidRDefault="00D32A12" w:rsidP="006E4BD9">
      <w:pPr>
        <w:widowControl w:val="0"/>
        <w:autoSpaceDE w:val="0"/>
        <w:autoSpaceDN w:val="0"/>
        <w:adjustRightInd w:val="0"/>
        <w:spacing w:after="0"/>
        <w:jc w:val="center"/>
        <w:rPr>
          <w:rFonts w:ascii="Times New Roman" w:eastAsia="Times New Roman" w:hAnsi="Times New Roman" w:cs="Arial"/>
          <w:spacing w:val="1"/>
          <w:sz w:val="24"/>
          <w:szCs w:val="24"/>
          <w:lang w:val="en-US" w:eastAsia="tr-TR"/>
        </w:rPr>
      </w:pPr>
      <w:r>
        <w:rPr>
          <w:rFonts w:ascii="Times New Roman" w:eastAsia="Times New Roman" w:hAnsi="Times New Roman" w:cs="Arial"/>
          <w:spacing w:val="1"/>
          <w:sz w:val="24"/>
          <w:szCs w:val="24"/>
          <w:lang w:val="en-US" w:eastAsia="tr-TR"/>
        </w:rPr>
        <w:t>ISKENDERUN TECHN</w:t>
      </w:r>
      <w:r w:rsidR="009E3C9D">
        <w:rPr>
          <w:rFonts w:ascii="Times New Roman" w:eastAsia="Times New Roman" w:hAnsi="Times New Roman" w:cs="Arial"/>
          <w:spacing w:val="1"/>
          <w:sz w:val="24"/>
          <w:szCs w:val="24"/>
          <w:lang w:val="en-US" w:eastAsia="tr-TR"/>
        </w:rPr>
        <w:t>I</w:t>
      </w:r>
      <w:r>
        <w:rPr>
          <w:rFonts w:ascii="Times New Roman" w:eastAsia="Times New Roman" w:hAnsi="Times New Roman" w:cs="Arial"/>
          <w:spacing w:val="1"/>
          <w:sz w:val="24"/>
          <w:szCs w:val="24"/>
          <w:lang w:val="en-US" w:eastAsia="tr-TR"/>
        </w:rPr>
        <w:t>CAL</w:t>
      </w:r>
      <w:r w:rsidR="006E4BD9" w:rsidRPr="006E4BD9">
        <w:rPr>
          <w:rFonts w:ascii="Times New Roman" w:eastAsia="Times New Roman" w:hAnsi="Times New Roman" w:cs="Arial"/>
          <w:spacing w:val="1"/>
          <w:sz w:val="24"/>
          <w:szCs w:val="24"/>
          <w:lang w:val="en-US" w:eastAsia="tr-TR"/>
        </w:rPr>
        <w:t xml:space="preserve"> UNIVERSITY</w:t>
      </w:r>
    </w:p>
    <w:p w:rsidR="009E3C9D" w:rsidRDefault="00D65386" w:rsidP="006E4BD9">
      <w:pPr>
        <w:widowControl w:val="0"/>
        <w:autoSpaceDE w:val="0"/>
        <w:autoSpaceDN w:val="0"/>
        <w:adjustRightInd w:val="0"/>
        <w:spacing w:after="0"/>
        <w:jc w:val="center"/>
        <w:rPr>
          <w:rFonts w:ascii="Times New Roman" w:eastAsia="Times New Roman" w:hAnsi="Times New Roman" w:cs="Arial"/>
          <w:spacing w:val="1"/>
          <w:sz w:val="24"/>
          <w:szCs w:val="24"/>
          <w:lang w:val="en-US" w:eastAsia="tr-TR"/>
        </w:rPr>
      </w:pPr>
      <w:r>
        <w:rPr>
          <w:rFonts w:ascii="Times New Roman" w:eastAsia="Times New Roman" w:hAnsi="Times New Roman" w:cs="Arial"/>
          <w:spacing w:val="1"/>
          <w:sz w:val="24"/>
          <w:szCs w:val="24"/>
          <w:lang w:val="en-US" w:eastAsia="tr-TR"/>
        </w:rPr>
        <w:t>INSTITUE OF GRADUATE STUDIES</w:t>
      </w:r>
    </w:p>
    <w:p w:rsidR="00510160" w:rsidRDefault="00510160" w:rsidP="006E4BD9">
      <w:pPr>
        <w:widowControl w:val="0"/>
        <w:autoSpaceDE w:val="0"/>
        <w:autoSpaceDN w:val="0"/>
        <w:adjustRightInd w:val="0"/>
        <w:spacing w:after="0"/>
        <w:jc w:val="center"/>
        <w:rPr>
          <w:rFonts w:ascii="Times New Roman" w:eastAsia="Times New Roman" w:hAnsi="Times New Roman" w:cs="Arial"/>
          <w:spacing w:val="1"/>
          <w:sz w:val="24"/>
          <w:szCs w:val="24"/>
          <w:lang w:val="en-US" w:eastAsia="tr-TR"/>
        </w:rPr>
      </w:pPr>
    </w:p>
    <w:p w:rsidR="006E4BD9" w:rsidRPr="006E4BD9" w:rsidRDefault="00D037CA" w:rsidP="006E4BD9">
      <w:pPr>
        <w:widowControl w:val="0"/>
        <w:autoSpaceDE w:val="0"/>
        <w:autoSpaceDN w:val="0"/>
        <w:adjustRightInd w:val="0"/>
        <w:spacing w:after="0"/>
        <w:jc w:val="center"/>
        <w:rPr>
          <w:rFonts w:ascii="Times New Roman" w:eastAsia="Times New Roman" w:hAnsi="Times New Roman" w:cs="Arial"/>
          <w:sz w:val="24"/>
          <w:szCs w:val="24"/>
          <w:lang w:val="en-US" w:eastAsia="tr-TR"/>
        </w:rPr>
      </w:pPr>
      <w:r>
        <w:rPr>
          <w:rFonts w:ascii="Times New Roman" w:eastAsia="Times New Roman" w:hAnsi="Times New Roman" w:cs="Arial"/>
          <w:spacing w:val="1"/>
          <w:sz w:val="24"/>
          <w:szCs w:val="24"/>
          <w:lang w:val="en-US" w:eastAsia="tr-TR"/>
        </w:rPr>
        <w:t>July</w:t>
      </w:r>
      <w:r w:rsidR="00D32A12">
        <w:rPr>
          <w:rFonts w:ascii="Times New Roman" w:eastAsia="Times New Roman" w:hAnsi="Times New Roman" w:cs="Arial"/>
          <w:spacing w:val="1"/>
          <w:sz w:val="24"/>
          <w:szCs w:val="24"/>
          <w:lang w:val="en-US" w:eastAsia="tr-TR"/>
        </w:rPr>
        <w:t xml:space="preserve"> </w:t>
      </w:r>
      <w:r w:rsidR="00DD6AB1">
        <w:rPr>
          <w:rFonts w:ascii="Times New Roman" w:eastAsia="Times New Roman" w:hAnsi="Times New Roman" w:cs="Arial"/>
          <w:spacing w:val="1"/>
          <w:sz w:val="24"/>
          <w:szCs w:val="24"/>
          <w:lang w:val="en-US" w:eastAsia="tr-TR"/>
        </w:rPr>
        <w:t>20</w:t>
      </w:r>
      <w:r w:rsidR="00E54E4D">
        <w:rPr>
          <w:rFonts w:ascii="Times New Roman" w:eastAsia="Times New Roman" w:hAnsi="Times New Roman" w:cs="Arial"/>
          <w:spacing w:val="1"/>
          <w:sz w:val="24"/>
          <w:szCs w:val="24"/>
          <w:lang w:val="en-US" w:eastAsia="tr-TR"/>
        </w:rPr>
        <w:t>22</w:t>
      </w:r>
    </w:p>
    <w:p w:rsidR="006E4BD9" w:rsidRPr="000F7BFD" w:rsidRDefault="006E4BD9" w:rsidP="006E4BD9">
      <w:pPr>
        <w:widowControl w:val="0"/>
        <w:autoSpaceDE w:val="0"/>
        <w:autoSpaceDN w:val="0"/>
        <w:adjustRightInd w:val="0"/>
        <w:spacing w:before="360" w:after="360" w:line="240" w:lineRule="auto"/>
        <w:jc w:val="center"/>
        <w:rPr>
          <w:rFonts w:ascii="Times New Roman" w:eastAsia="Times New Roman" w:hAnsi="Times New Roman" w:cs="Times New Roman"/>
          <w:sz w:val="24"/>
          <w:szCs w:val="24"/>
          <w:lang w:val="en-US" w:eastAsia="tr-TR"/>
        </w:rPr>
      </w:pPr>
      <w:r w:rsidRPr="000F7BFD">
        <w:rPr>
          <w:rFonts w:ascii="Times New Roman" w:eastAsia="Times New Roman" w:hAnsi="Times New Roman" w:cs="Times New Roman"/>
          <w:sz w:val="24"/>
          <w:szCs w:val="24"/>
          <w:lang w:val="en-US" w:eastAsia="tr-TR"/>
        </w:rPr>
        <w:t>ABSTRACT</w:t>
      </w:r>
    </w:p>
    <w:p w:rsidR="00D32A12" w:rsidRDefault="00D32A12" w:rsidP="00D32A12">
      <w:pPr>
        <w:autoSpaceDE w:val="0"/>
        <w:autoSpaceDN w:val="0"/>
        <w:adjustRightInd w:val="0"/>
        <w:spacing w:after="0" w:line="240" w:lineRule="auto"/>
        <w:jc w:val="both"/>
        <w:rPr>
          <w:rFonts w:ascii="Times New Roman" w:hAnsi="Times New Roman" w:cs="Times New Roman"/>
          <w:color w:val="000000"/>
          <w:sz w:val="23"/>
          <w:szCs w:val="23"/>
        </w:rPr>
      </w:pPr>
      <w:r w:rsidRPr="00D32A12">
        <w:rPr>
          <w:rFonts w:ascii="Times New Roman" w:hAnsi="Times New Roman" w:cs="Times New Roman"/>
          <w:color w:val="000000"/>
          <w:sz w:val="23"/>
          <w:szCs w:val="23"/>
        </w:rPr>
        <w:t xml:space="preserve">The developing technology has given us the opportunity to produce a new line of materials with exceptional electromagnetic behavior. These new materials, called Metamaterials (MTM), which are not found in nature, are materials designed in periodic structures with different and unique properties such as negative refraction. </w:t>
      </w:r>
    </w:p>
    <w:p w:rsidR="00D32A12" w:rsidRPr="00D32A12" w:rsidRDefault="00D32A12" w:rsidP="00D32A12">
      <w:pPr>
        <w:autoSpaceDE w:val="0"/>
        <w:autoSpaceDN w:val="0"/>
        <w:adjustRightInd w:val="0"/>
        <w:spacing w:after="0" w:line="240" w:lineRule="auto"/>
        <w:jc w:val="both"/>
        <w:rPr>
          <w:rFonts w:ascii="Times New Roman" w:hAnsi="Times New Roman" w:cs="Times New Roman"/>
          <w:color w:val="000000"/>
          <w:sz w:val="23"/>
          <w:szCs w:val="23"/>
        </w:rPr>
      </w:pPr>
    </w:p>
    <w:p w:rsidR="00D32A12" w:rsidRDefault="00D32A12" w:rsidP="00D32A12">
      <w:pPr>
        <w:autoSpaceDE w:val="0"/>
        <w:autoSpaceDN w:val="0"/>
        <w:adjustRightInd w:val="0"/>
        <w:spacing w:after="0" w:line="240" w:lineRule="auto"/>
        <w:jc w:val="both"/>
        <w:rPr>
          <w:rFonts w:ascii="Times New Roman" w:hAnsi="Times New Roman" w:cs="Times New Roman"/>
          <w:color w:val="000000"/>
          <w:sz w:val="23"/>
          <w:szCs w:val="23"/>
        </w:rPr>
      </w:pPr>
      <w:r w:rsidRPr="00D32A12">
        <w:rPr>
          <w:rFonts w:ascii="Times New Roman" w:hAnsi="Times New Roman" w:cs="Times New Roman"/>
          <w:color w:val="000000"/>
          <w:sz w:val="23"/>
          <w:szCs w:val="23"/>
        </w:rPr>
        <w:t xml:space="preserve">In this thesis, a Metamaterial based sensor structure was manufactured to distinguish branded and unbranded fuel samples at microwave frequencies. There are many studies on Metamaterials based sensor applications in the literature, but this study focuses on a new sensor application centered on metamaterial in X-band frequency range unlike the other studies. In the first step, the electromagnetic properties of the branded and unmarked fuel samples were obtained experimentally. For this purpose, the dielectric constants and loss tangent values of the branded and unbranded fuel samples were measured by using KEYSIGHT brand PNA-L N5234A Network Analyzer and a dielectric probe. In the second step, the experimental results have been used to create a metamaterial based highly efficient sensor which has an easy design and fabrication. For this, numerical studies were carried out by using FIT based simulator program. </w:t>
      </w:r>
    </w:p>
    <w:p w:rsidR="00D32A12" w:rsidRPr="00D32A12" w:rsidRDefault="00D32A12" w:rsidP="00D32A12">
      <w:pPr>
        <w:autoSpaceDE w:val="0"/>
        <w:autoSpaceDN w:val="0"/>
        <w:adjustRightInd w:val="0"/>
        <w:spacing w:after="0" w:line="240" w:lineRule="auto"/>
        <w:jc w:val="both"/>
        <w:rPr>
          <w:rFonts w:ascii="Times New Roman" w:hAnsi="Times New Roman" w:cs="Times New Roman"/>
          <w:color w:val="000000"/>
          <w:sz w:val="23"/>
          <w:szCs w:val="23"/>
        </w:rPr>
      </w:pPr>
    </w:p>
    <w:p w:rsidR="00D32A12" w:rsidRPr="00D32A12" w:rsidRDefault="00D32A12" w:rsidP="00D32A12">
      <w:pPr>
        <w:autoSpaceDE w:val="0"/>
        <w:autoSpaceDN w:val="0"/>
        <w:adjustRightInd w:val="0"/>
        <w:spacing w:after="0" w:line="240" w:lineRule="auto"/>
        <w:jc w:val="both"/>
        <w:rPr>
          <w:rFonts w:ascii="Times New Roman" w:hAnsi="Times New Roman" w:cs="Times New Roman"/>
          <w:color w:val="000000"/>
          <w:sz w:val="23"/>
          <w:szCs w:val="23"/>
        </w:rPr>
      </w:pPr>
      <w:r w:rsidRPr="00D32A12">
        <w:rPr>
          <w:rFonts w:ascii="Times New Roman" w:hAnsi="Times New Roman" w:cs="Times New Roman"/>
          <w:color w:val="000000"/>
          <w:sz w:val="23"/>
          <w:szCs w:val="23"/>
        </w:rPr>
        <w:t xml:space="preserve">The experimental results and the numerical results of the sensor agree quite well with each other. For the proposed metamaterial sensor, designs in different structures were conducted and the numerical and experimental results for these structures have been examined. </w:t>
      </w:r>
    </w:p>
    <w:p w:rsidR="006E4BD9" w:rsidRPr="006E4BD9" w:rsidRDefault="006E4BD9" w:rsidP="006E4BD9">
      <w:pPr>
        <w:spacing w:after="0" w:line="240" w:lineRule="auto"/>
        <w:ind w:left="720"/>
        <w:rPr>
          <w:rFonts w:ascii="Times New Roman" w:eastAsia="Times New Roman" w:hAnsi="Times New Roman" w:cs="Times New Roman"/>
          <w:sz w:val="24"/>
          <w:szCs w:val="24"/>
          <w:lang w:eastAsia="tr-TR"/>
        </w:rPr>
      </w:pPr>
    </w:p>
    <w:p w:rsidR="006E4BD9" w:rsidRPr="006E4BD9" w:rsidRDefault="006E4BD9" w:rsidP="006E4BD9">
      <w:pPr>
        <w:spacing w:after="0" w:line="240" w:lineRule="auto"/>
        <w:ind w:left="720"/>
        <w:rPr>
          <w:rFonts w:ascii="Times New Roman" w:eastAsia="Times New Roman" w:hAnsi="Times New Roman" w:cs="Times New Roman"/>
          <w:sz w:val="24"/>
          <w:szCs w:val="24"/>
          <w:lang w:eastAsia="tr-TR"/>
        </w:rPr>
      </w:pPr>
    </w:p>
    <w:p w:rsidR="006E4BD9" w:rsidRPr="006E4BD9" w:rsidRDefault="009E3C9D" w:rsidP="006E4BD9">
      <w:pPr>
        <w:spacing w:after="0" w:line="240" w:lineRule="auto"/>
        <w:ind w:left="720"/>
        <w:rPr>
          <w:rFonts w:ascii="Times New Roman" w:eastAsia="Times New Roman" w:hAnsi="Times New Roman" w:cs="Times New Roman"/>
          <w:sz w:val="24"/>
          <w:szCs w:val="24"/>
          <w:lang w:eastAsia="tr-TR"/>
        </w:rPr>
      </w:pPr>
      <w:r w:rsidRPr="009E3C9D">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82144" behindDoc="0" locked="0" layoutInCell="1" allowOverlap="1" wp14:anchorId="7E4C4F21" wp14:editId="50849A1A">
                <wp:simplePos x="0" y="0"/>
                <wp:positionH relativeFrom="column">
                  <wp:posOffset>3290570</wp:posOffset>
                </wp:positionH>
                <wp:positionV relativeFrom="paragraph">
                  <wp:posOffset>-3175</wp:posOffset>
                </wp:positionV>
                <wp:extent cx="1834515" cy="1539240"/>
                <wp:effectExtent l="0" t="0" r="13335" b="22860"/>
                <wp:wrapNone/>
                <wp:docPr id="6" name="Katlanmış Nesne 6"/>
                <wp:cNvGraphicFramePr/>
                <a:graphic xmlns:a="http://schemas.openxmlformats.org/drawingml/2006/main">
                  <a:graphicData uri="http://schemas.microsoft.com/office/word/2010/wordprocessingShape">
                    <wps:wsp>
                      <wps:cNvSpPr/>
                      <wps:spPr>
                        <a:xfrm>
                          <a:off x="0" y="0"/>
                          <a:ext cx="1834515" cy="1539240"/>
                        </a:xfrm>
                        <a:prstGeom prst="foldedCorner">
                          <a:avLst/>
                        </a:prstGeom>
                        <a:solidFill>
                          <a:srgbClr val="FF0000"/>
                        </a:solidFill>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F428C4" w:rsidRPr="002D5DA2" w:rsidRDefault="00F428C4" w:rsidP="009E3C9D">
                            <w:pPr>
                              <w:spacing w:line="240" w:lineRule="auto"/>
                              <w:jc w:val="center"/>
                              <w:rPr>
                                <w:rFonts w:ascii="Times New Roman" w:hAnsi="Times New Roman" w:cs="Times New Roman"/>
                              </w:rPr>
                            </w:pPr>
                            <w:r>
                              <w:rPr>
                                <w:rFonts w:ascii="Times New Roman" w:hAnsi="Times New Roman" w:cs="Times New Roman"/>
                              </w:rPr>
                              <w:t>‘</w:t>
                            </w:r>
                            <w:r w:rsidRPr="002D5DA2">
                              <w:rPr>
                                <w:rFonts w:ascii="Times New Roman" w:hAnsi="Times New Roman" w:cs="Times New Roman"/>
                              </w:rPr>
                              <w:t>Sayfa Adedi</w:t>
                            </w:r>
                            <w:r>
                              <w:rPr>
                                <w:rFonts w:ascii="Times New Roman" w:hAnsi="Times New Roman" w:cs="Times New Roman"/>
                              </w:rPr>
                              <w:t>’ satırına</w:t>
                            </w:r>
                            <w:r w:rsidRPr="002D5DA2">
                              <w:rPr>
                                <w:rFonts w:ascii="Times New Roman" w:hAnsi="Times New Roman" w:cs="Times New Roman"/>
                              </w:rPr>
                              <w:t xml:space="preserve"> </w:t>
                            </w:r>
                            <w:r>
                              <w:rPr>
                                <w:rFonts w:ascii="Times New Roman" w:hAnsi="Times New Roman" w:cs="Times New Roman"/>
                              </w:rPr>
                              <w:t xml:space="preserve">varsa DİZİN’in son </w:t>
                            </w:r>
                            <w:r w:rsidRPr="002D5DA2">
                              <w:rPr>
                                <w:rFonts w:ascii="Times New Roman" w:hAnsi="Times New Roman" w:cs="Times New Roman"/>
                              </w:rPr>
                              <w:t>sayfa</w:t>
                            </w:r>
                            <w:r>
                              <w:rPr>
                                <w:rFonts w:ascii="Times New Roman" w:hAnsi="Times New Roman" w:cs="Times New Roman"/>
                              </w:rPr>
                              <w:t>sının</w:t>
                            </w:r>
                            <w:r w:rsidRPr="002D5DA2">
                              <w:rPr>
                                <w:rFonts w:ascii="Times New Roman" w:hAnsi="Times New Roman" w:cs="Times New Roman"/>
                              </w:rPr>
                              <w:t xml:space="preserve"> numarası yoksa ÖZGEÇMİŞ</w:t>
                            </w:r>
                            <w:r>
                              <w:rPr>
                                <w:rFonts w:ascii="Times New Roman" w:hAnsi="Times New Roman" w:cs="Times New Roman"/>
                              </w:rPr>
                              <w:t>’</w:t>
                            </w:r>
                            <w:r w:rsidRPr="002D5DA2">
                              <w:rPr>
                                <w:rFonts w:ascii="Times New Roman" w:hAnsi="Times New Roman" w:cs="Times New Roman"/>
                              </w:rPr>
                              <w:t>in son sayfasının numarası yazılmalıdır.</w:t>
                            </w:r>
                            <w:r>
                              <w:rPr>
                                <w:rFonts w:ascii="Times New Roman" w:hAnsi="Times New Roman" w:cs="Times New Roman"/>
                              </w:rPr>
                              <w:t xml:space="preserve"> (Bu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C4F21" id="Katlanmış Nesne 6" o:spid="_x0000_s1027" type="#_x0000_t65" style="position:absolute;left:0;text-align:left;margin-left:259.1pt;margin-top:-.25pt;width:144.45pt;height:121.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" adj="18000" fillcolor="red" strokecolor="black [3213]" strokeweight="2pt">
                <v:textbox>
                  <w:txbxContent>
                    <w:p w:rsidR="00F428C4" w:rsidRPr="002D5DA2" w:rsidRDefault="00F428C4" w:rsidP="009E3C9D">
                      <w:pPr>
                        <w:spacing w:line="240" w:lineRule="auto"/>
                        <w:jc w:val="center"/>
                        <w:rPr>
                          <w:rFonts w:ascii="Times New Roman" w:hAnsi="Times New Roman" w:cs="Times New Roman"/>
                        </w:rPr>
                      </w:pPr>
                      <w:r>
                        <w:rPr>
                          <w:rFonts w:ascii="Times New Roman" w:hAnsi="Times New Roman" w:cs="Times New Roman"/>
                        </w:rPr>
                        <w:t>‘</w:t>
                      </w:r>
                      <w:r w:rsidRPr="002D5DA2">
                        <w:rPr>
                          <w:rFonts w:ascii="Times New Roman" w:hAnsi="Times New Roman" w:cs="Times New Roman"/>
                        </w:rPr>
                        <w:t>Sayfa Adedi</w:t>
                      </w:r>
                      <w:r>
                        <w:rPr>
                          <w:rFonts w:ascii="Times New Roman" w:hAnsi="Times New Roman" w:cs="Times New Roman"/>
                        </w:rPr>
                        <w:t>’ satırına</w:t>
                      </w:r>
                      <w:r w:rsidRPr="002D5DA2">
                        <w:rPr>
                          <w:rFonts w:ascii="Times New Roman" w:hAnsi="Times New Roman" w:cs="Times New Roman"/>
                        </w:rPr>
                        <w:t xml:space="preserve"> </w:t>
                      </w:r>
                      <w:r>
                        <w:rPr>
                          <w:rFonts w:ascii="Times New Roman" w:hAnsi="Times New Roman" w:cs="Times New Roman"/>
                        </w:rPr>
                        <w:t xml:space="preserve">varsa </w:t>
                      </w:r>
                      <w:proofErr w:type="spellStart"/>
                      <w:r>
                        <w:rPr>
                          <w:rFonts w:ascii="Times New Roman" w:hAnsi="Times New Roman" w:cs="Times New Roman"/>
                        </w:rPr>
                        <w:t>DİZİN’in</w:t>
                      </w:r>
                      <w:proofErr w:type="spellEnd"/>
                      <w:r>
                        <w:rPr>
                          <w:rFonts w:ascii="Times New Roman" w:hAnsi="Times New Roman" w:cs="Times New Roman"/>
                        </w:rPr>
                        <w:t xml:space="preserve"> son </w:t>
                      </w:r>
                      <w:r w:rsidRPr="002D5DA2">
                        <w:rPr>
                          <w:rFonts w:ascii="Times New Roman" w:hAnsi="Times New Roman" w:cs="Times New Roman"/>
                        </w:rPr>
                        <w:t>sayfa</w:t>
                      </w:r>
                      <w:r>
                        <w:rPr>
                          <w:rFonts w:ascii="Times New Roman" w:hAnsi="Times New Roman" w:cs="Times New Roman"/>
                        </w:rPr>
                        <w:t>sının</w:t>
                      </w:r>
                      <w:r w:rsidRPr="002D5DA2">
                        <w:rPr>
                          <w:rFonts w:ascii="Times New Roman" w:hAnsi="Times New Roman" w:cs="Times New Roman"/>
                        </w:rPr>
                        <w:t xml:space="preserve"> numarası yoksa </w:t>
                      </w:r>
                      <w:proofErr w:type="spellStart"/>
                      <w:r w:rsidRPr="002D5DA2">
                        <w:rPr>
                          <w:rFonts w:ascii="Times New Roman" w:hAnsi="Times New Roman" w:cs="Times New Roman"/>
                        </w:rPr>
                        <w:t>ÖZGEÇMİŞ</w:t>
                      </w:r>
                      <w:r>
                        <w:rPr>
                          <w:rFonts w:ascii="Times New Roman" w:hAnsi="Times New Roman" w:cs="Times New Roman"/>
                        </w:rPr>
                        <w:t>’</w:t>
                      </w:r>
                      <w:r w:rsidRPr="002D5DA2">
                        <w:rPr>
                          <w:rFonts w:ascii="Times New Roman" w:hAnsi="Times New Roman" w:cs="Times New Roman"/>
                        </w:rPr>
                        <w:t>in</w:t>
                      </w:r>
                      <w:proofErr w:type="spellEnd"/>
                      <w:r w:rsidRPr="002D5DA2">
                        <w:rPr>
                          <w:rFonts w:ascii="Times New Roman" w:hAnsi="Times New Roman" w:cs="Times New Roman"/>
                        </w:rPr>
                        <w:t xml:space="preserve"> son sayfasının numarası yazılmalıdır.</w:t>
                      </w:r>
                      <w:r>
                        <w:rPr>
                          <w:rFonts w:ascii="Times New Roman" w:hAnsi="Times New Roman" w:cs="Times New Roman"/>
                        </w:rPr>
                        <w:t xml:space="preserve"> (Bu şekli siliniz.)</w:t>
                      </w:r>
                    </w:p>
                  </w:txbxContent>
                </v:textbox>
              </v:shape>
            </w:pict>
          </mc:Fallback>
        </mc:AlternateContent>
      </w:r>
    </w:p>
    <w:p w:rsidR="006E4BD9" w:rsidRPr="006E4BD9" w:rsidRDefault="006E4BD9" w:rsidP="006E4BD9">
      <w:pPr>
        <w:spacing w:after="0" w:line="240" w:lineRule="auto"/>
        <w:ind w:left="720"/>
        <w:rPr>
          <w:rFonts w:ascii="Times New Roman" w:eastAsia="Times New Roman" w:hAnsi="Times New Roman" w:cs="Times New Roman"/>
          <w:sz w:val="24"/>
          <w:szCs w:val="24"/>
          <w:lang w:eastAsia="tr-TR"/>
        </w:rPr>
      </w:pPr>
    </w:p>
    <w:p w:rsidR="006E4BD9" w:rsidRPr="006E4BD9" w:rsidRDefault="006E4BD9" w:rsidP="006E4BD9">
      <w:pPr>
        <w:spacing w:after="0" w:line="240" w:lineRule="auto"/>
        <w:ind w:left="720"/>
        <w:rPr>
          <w:rFonts w:ascii="Times New Roman" w:eastAsia="Times New Roman" w:hAnsi="Times New Roman" w:cs="Times New Roman"/>
          <w:sz w:val="24"/>
          <w:szCs w:val="24"/>
          <w:lang w:eastAsia="tr-TR"/>
        </w:rPr>
      </w:pPr>
    </w:p>
    <w:p w:rsidR="006E4BD9" w:rsidRPr="006E4BD9" w:rsidRDefault="006E4BD9" w:rsidP="006E4BD9">
      <w:pPr>
        <w:spacing w:after="0" w:line="240" w:lineRule="auto"/>
        <w:ind w:left="720"/>
        <w:rPr>
          <w:rFonts w:ascii="Times New Roman" w:eastAsia="Times New Roman" w:hAnsi="Times New Roman" w:cs="Times New Roman"/>
          <w:sz w:val="24"/>
          <w:szCs w:val="24"/>
          <w:lang w:eastAsia="tr-TR"/>
        </w:rPr>
      </w:pPr>
    </w:p>
    <w:p w:rsidR="006E4BD9" w:rsidRPr="006E4BD9" w:rsidRDefault="006E4BD9" w:rsidP="006E4BD9">
      <w:pPr>
        <w:spacing w:after="0" w:line="240" w:lineRule="auto"/>
        <w:ind w:left="720"/>
        <w:rPr>
          <w:rFonts w:ascii="Times New Roman" w:eastAsia="Times New Roman" w:hAnsi="Times New Roman" w:cs="Times New Roman"/>
          <w:sz w:val="24"/>
          <w:szCs w:val="24"/>
          <w:lang w:eastAsia="tr-TR"/>
        </w:rPr>
      </w:pPr>
    </w:p>
    <w:p w:rsidR="006E4BD9" w:rsidRPr="00605AF1" w:rsidRDefault="006E4BD9" w:rsidP="006E4BD9">
      <w:pPr>
        <w:spacing w:after="0" w:line="240" w:lineRule="auto"/>
        <w:ind w:left="720"/>
        <w:rPr>
          <w:rFonts w:ascii="Times New Roman" w:eastAsia="Times New Roman" w:hAnsi="Times New Roman" w:cs="Times New Roman"/>
          <w:sz w:val="36"/>
          <w:szCs w:val="24"/>
          <w:lang w:eastAsia="tr-TR"/>
        </w:rPr>
      </w:pPr>
    </w:p>
    <w:p w:rsidR="006E4BD9" w:rsidRDefault="006E4BD9" w:rsidP="006E4BD9">
      <w:pPr>
        <w:spacing w:after="0" w:line="240" w:lineRule="auto"/>
        <w:ind w:left="720"/>
        <w:rPr>
          <w:rFonts w:ascii="Times New Roman" w:eastAsia="Times New Roman" w:hAnsi="Times New Roman" w:cs="Times New Roman"/>
          <w:sz w:val="24"/>
          <w:szCs w:val="24"/>
          <w:lang w:eastAsia="tr-TR"/>
        </w:rPr>
      </w:pPr>
    </w:p>
    <w:p w:rsidR="006E4BD9" w:rsidRDefault="006E4BD9" w:rsidP="006E4BD9">
      <w:pPr>
        <w:spacing w:after="0" w:line="240" w:lineRule="auto"/>
        <w:ind w:left="720"/>
        <w:rPr>
          <w:rFonts w:ascii="Times New Roman" w:eastAsia="Times New Roman" w:hAnsi="Times New Roman" w:cs="Times New Roman"/>
          <w:sz w:val="24"/>
          <w:szCs w:val="24"/>
          <w:lang w:eastAsia="tr-TR"/>
        </w:rPr>
      </w:pPr>
    </w:p>
    <w:p w:rsidR="00D32A12" w:rsidRPr="006E4BD9" w:rsidRDefault="00D32A12" w:rsidP="006E4BD9">
      <w:pPr>
        <w:spacing w:after="0" w:line="240" w:lineRule="auto"/>
        <w:ind w:left="720"/>
        <w:rPr>
          <w:rFonts w:ascii="Times New Roman" w:eastAsia="Times New Roman" w:hAnsi="Times New Roman" w:cs="Times New Roman"/>
          <w:sz w:val="24"/>
          <w:szCs w:val="24"/>
          <w:lang w:eastAsia="tr-TR"/>
        </w:rPr>
      </w:pPr>
    </w:p>
    <w:tbl>
      <w:tblPr>
        <w:tblpPr w:leftFromText="141" w:rightFromText="141" w:vertAnchor="text" w:horzAnchor="margin" w:tblpY="216"/>
        <w:tblW w:w="8931" w:type="dxa"/>
        <w:tblLook w:val="00A0" w:firstRow="1" w:lastRow="0" w:firstColumn="1" w:lastColumn="0" w:noHBand="0" w:noVBand="0"/>
      </w:tblPr>
      <w:tblGrid>
        <w:gridCol w:w="1668"/>
        <w:gridCol w:w="283"/>
        <w:gridCol w:w="6980"/>
      </w:tblGrid>
      <w:tr w:rsidR="006E4BD9" w:rsidRPr="006E4BD9" w:rsidTr="00BF634B">
        <w:trPr>
          <w:trHeight w:hRule="exact" w:val="300"/>
        </w:trPr>
        <w:tc>
          <w:tcPr>
            <w:tcW w:w="1668" w:type="dxa"/>
          </w:tcPr>
          <w:p w:rsidR="006E4BD9" w:rsidRPr="006E4BD9" w:rsidRDefault="006E4BD9" w:rsidP="005577C4">
            <w:pPr>
              <w:widowControl w:val="0"/>
              <w:autoSpaceDE w:val="0"/>
              <w:autoSpaceDN w:val="0"/>
              <w:adjustRightInd w:val="0"/>
              <w:spacing w:after="0" w:line="240" w:lineRule="auto"/>
              <w:jc w:val="both"/>
              <w:rPr>
                <w:rFonts w:ascii="Times New Roman" w:eastAsia="Times New Roman" w:hAnsi="Times New Roman" w:cs="Arial"/>
                <w:sz w:val="24"/>
                <w:szCs w:val="24"/>
                <w:lang w:eastAsia="tr-TR"/>
              </w:rPr>
            </w:pPr>
            <w:r w:rsidRPr="006E4BD9">
              <w:rPr>
                <w:rFonts w:ascii="Times New Roman" w:eastAsia="Times New Roman" w:hAnsi="Times New Roman" w:cs="Times New Roman"/>
                <w:spacing w:val="1"/>
                <w:sz w:val="24"/>
                <w:szCs w:val="24"/>
                <w:lang w:val="en-US" w:eastAsia="tr-TR"/>
              </w:rPr>
              <w:t>K</w:t>
            </w:r>
            <w:r w:rsidRPr="006E4BD9">
              <w:rPr>
                <w:rFonts w:ascii="Times New Roman" w:eastAsia="Times New Roman" w:hAnsi="Times New Roman" w:cs="Times New Roman"/>
                <w:sz w:val="24"/>
                <w:szCs w:val="24"/>
                <w:lang w:val="en-US" w:eastAsia="tr-TR"/>
              </w:rPr>
              <w:t>ey</w:t>
            </w:r>
            <w:r w:rsidRPr="006E4BD9">
              <w:rPr>
                <w:rFonts w:ascii="Times New Roman" w:eastAsia="Times New Roman" w:hAnsi="Times New Roman" w:cs="Times New Roman"/>
                <w:spacing w:val="-4"/>
                <w:sz w:val="24"/>
                <w:szCs w:val="24"/>
                <w:lang w:val="en-US" w:eastAsia="tr-TR"/>
              </w:rPr>
              <w:t xml:space="preserve"> </w:t>
            </w:r>
            <w:r w:rsidRPr="006E4BD9">
              <w:rPr>
                <w:rFonts w:ascii="Times New Roman" w:eastAsia="Times New Roman" w:hAnsi="Times New Roman" w:cs="Times New Roman"/>
                <w:sz w:val="24"/>
                <w:szCs w:val="24"/>
                <w:lang w:val="en-US" w:eastAsia="tr-TR"/>
              </w:rPr>
              <w:t xml:space="preserve">Words   </w:t>
            </w:r>
            <w:r w:rsidRPr="006E4BD9">
              <w:rPr>
                <w:rFonts w:ascii="Times New Roman" w:eastAsia="Times New Roman" w:hAnsi="Times New Roman" w:cs="Times New Roman"/>
                <w:spacing w:val="5"/>
                <w:sz w:val="24"/>
                <w:szCs w:val="24"/>
                <w:lang w:val="en-US" w:eastAsia="tr-TR"/>
              </w:rPr>
              <w:t xml:space="preserve">           </w:t>
            </w:r>
          </w:p>
        </w:tc>
        <w:tc>
          <w:tcPr>
            <w:tcW w:w="283" w:type="dxa"/>
          </w:tcPr>
          <w:p w:rsidR="006E4BD9" w:rsidRPr="006E4BD9" w:rsidRDefault="006E4BD9" w:rsidP="006E4BD9">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6E4BD9">
              <w:rPr>
                <w:rFonts w:ascii="Times New Roman" w:eastAsia="Times New Roman" w:hAnsi="Times New Roman" w:cs="Arial"/>
                <w:sz w:val="24"/>
                <w:szCs w:val="24"/>
                <w:lang w:eastAsia="tr-TR"/>
              </w:rPr>
              <w:t>:</w:t>
            </w:r>
          </w:p>
        </w:tc>
        <w:tc>
          <w:tcPr>
            <w:tcW w:w="6980" w:type="dxa"/>
          </w:tcPr>
          <w:p w:rsidR="006E4BD9" w:rsidRPr="006E4BD9" w:rsidRDefault="00D32A12" w:rsidP="006E4BD9">
            <w:pPr>
              <w:spacing w:after="0" w:line="240" w:lineRule="auto"/>
              <w:ind w:left="-113"/>
              <w:jc w:val="both"/>
              <w:rPr>
                <w:rFonts w:ascii="Times New Roman" w:eastAsia="Times New Roman" w:hAnsi="Times New Roman" w:cs="Times New Roman"/>
                <w:sz w:val="24"/>
                <w:szCs w:val="24"/>
                <w:lang w:eastAsia="tr-TR"/>
              </w:rPr>
            </w:pPr>
            <w:r w:rsidRPr="00D32A12">
              <w:rPr>
                <w:rFonts w:ascii="Times New Roman" w:hAnsi="Times New Roman" w:cs="Times New Roman"/>
                <w:color w:val="000000"/>
                <w:sz w:val="23"/>
                <w:szCs w:val="23"/>
              </w:rPr>
              <w:t>Metamaterial, fuel sensor, gasoline, diesel</w:t>
            </w:r>
          </w:p>
        </w:tc>
      </w:tr>
      <w:tr w:rsidR="006E4BD9" w:rsidRPr="006E4BD9" w:rsidTr="00BF634B">
        <w:trPr>
          <w:trHeight w:hRule="exact" w:val="340"/>
        </w:trPr>
        <w:tc>
          <w:tcPr>
            <w:tcW w:w="1668" w:type="dxa"/>
          </w:tcPr>
          <w:p w:rsidR="006E4BD9" w:rsidRPr="006E4BD9" w:rsidRDefault="006E4BD9" w:rsidP="006E4BD9">
            <w:pPr>
              <w:widowControl w:val="0"/>
              <w:autoSpaceDE w:val="0"/>
              <w:autoSpaceDN w:val="0"/>
              <w:adjustRightInd w:val="0"/>
              <w:spacing w:after="0" w:line="240" w:lineRule="auto"/>
              <w:jc w:val="both"/>
              <w:rPr>
                <w:rFonts w:ascii="Times New Roman" w:eastAsia="Times New Roman" w:hAnsi="Times New Roman" w:cs="Arial"/>
                <w:sz w:val="24"/>
                <w:szCs w:val="24"/>
                <w:lang w:eastAsia="tr-TR"/>
              </w:rPr>
            </w:pPr>
            <w:r w:rsidRPr="006E4BD9">
              <w:rPr>
                <w:rFonts w:ascii="Times New Roman" w:eastAsia="Times New Roman" w:hAnsi="Times New Roman" w:cs="Times New Roman"/>
                <w:sz w:val="24"/>
                <w:szCs w:val="24"/>
                <w:lang w:val="en-US" w:eastAsia="tr-TR"/>
              </w:rPr>
              <w:t>Page</w:t>
            </w:r>
            <w:r w:rsidRPr="006E4BD9">
              <w:rPr>
                <w:rFonts w:ascii="Times New Roman" w:eastAsia="Times New Roman" w:hAnsi="Times New Roman" w:cs="Times New Roman"/>
                <w:spacing w:val="-5"/>
                <w:sz w:val="24"/>
                <w:szCs w:val="24"/>
                <w:lang w:val="en-US" w:eastAsia="tr-TR"/>
              </w:rPr>
              <w:t xml:space="preserve"> </w:t>
            </w:r>
            <w:r w:rsidRPr="006E4BD9">
              <w:rPr>
                <w:rFonts w:ascii="Times New Roman" w:eastAsia="Times New Roman" w:hAnsi="Times New Roman" w:cs="Times New Roman"/>
                <w:sz w:val="24"/>
                <w:szCs w:val="24"/>
                <w:lang w:val="en-US" w:eastAsia="tr-TR"/>
              </w:rPr>
              <w:t>Numbe</w:t>
            </w:r>
            <w:r w:rsidRPr="006E4BD9">
              <w:rPr>
                <w:rFonts w:ascii="Times New Roman" w:eastAsia="Times New Roman" w:hAnsi="Times New Roman" w:cs="Times New Roman"/>
                <w:spacing w:val="12"/>
                <w:sz w:val="24"/>
                <w:szCs w:val="24"/>
                <w:lang w:val="en-US" w:eastAsia="tr-TR"/>
              </w:rPr>
              <w:t xml:space="preserve">r         </w:t>
            </w:r>
          </w:p>
        </w:tc>
        <w:tc>
          <w:tcPr>
            <w:tcW w:w="283" w:type="dxa"/>
          </w:tcPr>
          <w:p w:rsidR="006E4BD9" w:rsidRPr="006E4BD9" w:rsidRDefault="006E4BD9" w:rsidP="006E4BD9">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6E4BD9">
              <w:rPr>
                <w:rFonts w:ascii="Times New Roman" w:eastAsia="Times New Roman" w:hAnsi="Times New Roman" w:cs="Arial"/>
                <w:sz w:val="24"/>
                <w:szCs w:val="24"/>
                <w:lang w:eastAsia="tr-TR"/>
              </w:rPr>
              <w:t>:</w:t>
            </w:r>
          </w:p>
        </w:tc>
        <w:tc>
          <w:tcPr>
            <w:tcW w:w="6980" w:type="dxa"/>
          </w:tcPr>
          <w:p w:rsidR="006E4BD9" w:rsidRPr="006E4BD9" w:rsidRDefault="00D32A12" w:rsidP="006E4BD9">
            <w:pPr>
              <w:widowControl w:val="0"/>
              <w:autoSpaceDE w:val="0"/>
              <w:autoSpaceDN w:val="0"/>
              <w:adjustRightInd w:val="0"/>
              <w:spacing w:after="0" w:line="240" w:lineRule="auto"/>
              <w:ind w:left="-113"/>
              <w:jc w:val="both"/>
              <w:rPr>
                <w:rFonts w:ascii="Times New Roman" w:eastAsia="Times New Roman" w:hAnsi="Times New Roman" w:cs="Arial"/>
                <w:sz w:val="24"/>
                <w:szCs w:val="24"/>
                <w:lang w:eastAsia="tr-TR"/>
              </w:rPr>
            </w:pPr>
            <w:r>
              <w:rPr>
                <w:rFonts w:ascii="Times New Roman" w:eastAsia="Times New Roman" w:hAnsi="Times New Roman" w:cs="Arial"/>
                <w:sz w:val="24"/>
                <w:szCs w:val="24"/>
                <w:lang w:eastAsia="tr-TR"/>
              </w:rPr>
              <w:t>57</w:t>
            </w:r>
          </w:p>
        </w:tc>
      </w:tr>
      <w:tr w:rsidR="006E4BD9" w:rsidRPr="006E4BD9" w:rsidTr="00BF634B">
        <w:trPr>
          <w:trHeight w:hRule="exact" w:val="280"/>
        </w:trPr>
        <w:tc>
          <w:tcPr>
            <w:tcW w:w="1668" w:type="dxa"/>
          </w:tcPr>
          <w:p w:rsidR="006E4BD9" w:rsidRPr="006E4BD9" w:rsidRDefault="006E4BD9" w:rsidP="006E4BD9">
            <w:pPr>
              <w:widowControl w:val="0"/>
              <w:autoSpaceDE w:val="0"/>
              <w:autoSpaceDN w:val="0"/>
              <w:adjustRightInd w:val="0"/>
              <w:spacing w:after="0" w:line="240" w:lineRule="auto"/>
              <w:jc w:val="both"/>
              <w:rPr>
                <w:rFonts w:ascii="Times New Roman" w:eastAsia="Times New Roman" w:hAnsi="Times New Roman" w:cs="Arial"/>
                <w:sz w:val="24"/>
                <w:szCs w:val="24"/>
                <w:lang w:eastAsia="tr-TR"/>
              </w:rPr>
            </w:pPr>
            <w:r w:rsidRPr="006E4BD9">
              <w:rPr>
                <w:rFonts w:ascii="Times New Roman" w:eastAsia="Times New Roman" w:hAnsi="Times New Roman" w:cs="Times New Roman"/>
                <w:sz w:val="24"/>
                <w:szCs w:val="24"/>
                <w:lang w:val="en-US" w:eastAsia="tr-TR"/>
              </w:rPr>
              <w:t>Supervisor</w:t>
            </w:r>
          </w:p>
        </w:tc>
        <w:tc>
          <w:tcPr>
            <w:tcW w:w="283" w:type="dxa"/>
          </w:tcPr>
          <w:p w:rsidR="006E4BD9" w:rsidRPr="006E4BD9" w:rsidRDefault="006E4BD9" w:rsidP="006E4BD9">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6E4BD9">
              <w:rPr>
                <w:rFonts w:ascii="Times New Roman" w:eastAsia="Times New Roman" w:hAnsi="Times New Roman" w:cs="Arial"/>
                <w:sz w:val="24"/>
                <w:szCs w:val="24"/>
                <w:lang w:eastAsia="tr-TR"/>
              </w:rPr>
              <w:t>:</w:t>
            </w:r>
          </w:p>
        </w:tc>
        <w:tc>
          <w:tcPr>
            <w:tcW w:w="6980" w:type="dxa"/>
          </w:tcPr>
          <w:p w:rsidR="006E4BD9" w:rsidRPr="006E4BD9" w:rsidRDefault="00DD6AB1" w:rsidP="00D32A12">
            <w:pPr>
              <w:widowControl w:val="0"/>
              <w:autoSpaceDE w:val="0"/>
              <w:autoSpaceDN w:val="0"/>
              <w:adjustRightInd w:val="0"/>
              <w:spacing w:after="0" w:line="240" w:lineRule="auto"/>
              <w:ind w:left="-113"/>
              <w:jc w:val="both"/>
              <w:rPr>
                <w:rFonts w:ascii="Times New Roman" w:eastAsia="Times New Roman" w:hAnsi="Times New Roman" w:cs="Arial"/>
                <w:sz w:val="24"/>
                <w:szCs w:val="24"/>
                <w:lang w:eastAsia="tr-TR"/>
              </w:rPr>
            </w:pPr>
            <w:r>
              <w:rPr>
                <w:rFonts w:ascii="Times New Roman" w:eastAsia="Times New Roman" w:hAnsi="Times New Roman" w:cs="Arial"/>
                <w:sz w:val="24"/>
                <w:szCs w:val="24"/>
                <w:lang w:eastAsia="tr-TR"/>
              </w:rPr>
              <w:t>As</w:t>
            </w:r>
            <w:r w:rsidR="009E3C9D">
              <w:rPr>
                <w:rFonts w:ascii="Times New Roman" w:eastAsia="Times New Roman" w:hAnsi="Times New Roman" w:cs="Arial"/>
                <w:sz w:val="24"/>
                <w:szCs w:val="24"/>
                <w:lang w:eastAsia="tr-TR"/>
              </w:rPr>
              <w:t>s</w:t>
            </w:r>
            <w:r w:rsidR="00D32A12">
              <w:rPr>
                <w:rFonts w:ascii="Times New Roman" w:eastAsia="Times New Roman" w:hAnsi="Times New Roman" w:cs="Arial"/>
                <w:sz w:val="24"/>
                <w:szCs w:val="24"/>
                <w:lang w:eastAsia="tr-TR"/>
              </w:rPr>
              <w:t>oc</w:t>
            </w:r>
            <w:r w:rsidR="005577C4">
              <w:rPr>
                <w:rFonts w:ascii="Times New Roman" w:eastAsia="Times New Roman" w:hAnsi="Times New Roman" w:cs="Arial"/>
                <w:sz w:val="24"/>
                <w:szCs w:val="24"/>
                <w:lang w:eastAsia="tr-TR"/>
              </w:rPr>
              <w:t xml:space="preserve">. </w:t>
            </w:r>
            <w:r w:rsidR="006E4BD9" w:rsidRPr="006E4BD9">
              <w:rPr>
                <w:rFonts w:ascii="Times New Roman" w:eastAsia="Times New Roman" w:hAnsi="Times New Roman" w:cs="Arial"/>
                <w:sz w:val="24"/>
                <w:szCs w:val="24"/>
                <w:lang w:eastAsia="tr-TR"/>
              </w:rPr>
              <w:t xml:space="preserve">Prof. Dr. </w:t>
            </w:r>
            <w:r w:rsidR="00D32A12">
              <w:rPr>
                <w:rFonts w:ascii="Times New Roman" w:eastAsia="Times New Roman" w:hAnsi="Times New Roman" w:cs="Arial"/>
                <w:sz w:val="24"/>
                <w:szCs w:val="24"/>
                <w:lang w:eastAsia="tr-TR"/>
              </w:rPr>
              <w:t>Muharrem KARAASLAN</w:t>
            </w:r>
          </w:p>
        </w:tc>
      </w:tr>
    </w:tbl>
    <w:p w:rsidR="004811CA" w:rsidRDefault="004811CA" w:rsidP="008D7FE6">
      <w:pPr>
        <w:autoSpaceDE w:val="0"/>
        <w:autoSpaceDN w:val="0"/>
        <w:adjustRightInd w:val="0"/>
        <w:spacing w:after="0"/>
        <w:jc w:val="center"/>
        <w:rPr>
          <w:rFonts w:ascii="Times New Roman" w:hAnsi="Times New Roman" w:cs="Times New Roman"/>
          <w:b/>
          <w:bCs/>
          <w:color w:val="000000"/>
          <w:sz w:val="24"/>
          <w:szCs w:val="24"/>
        </w:rPr>
      </w:pPr>
    </w:p>
    <w:p w:rsidR="004811CA" w:rsidRDefault="004811CA" w:rsidP="008D7FE6">
      <w:pPr>
        <w:autoSpaceDE w:val="0"/>
        <w:autoSpaceDN w:val="0"/>
        <w:adjustRightInd w:val="0"/>
        <w:spacing w:after="0"/>
        <w:jc w:val="center"/>
        <w:rPr>
          <w:rFonts w:ascii="Times New Roman" w:hAnsi="Times New Roman" w:cs="Times New Roman"/>
          <w:b/>
          <w:bCs/>
          <w:color w:val="000000"/>
          <w:sz w:val="24"/>
          <w:szCs w:val="24"/>
        </w:rPr>
      </w:pPr>
    </w:p>
    <w:p w:rsidR="00243650" w:rsidRPr="000B3B9D" w:rsidRDefault="00243650" w:rsidP="008D7FE6">
      <w:pPr>
        <w:autoSpaceDE w:val="0"/>
        <w:autoSpaceDN w:val="0"/>
        <w:adjustRightInd w:val="0"/>
        <w:spacing w:after="0"/>
        <w:jc w:val="center"/>
        <w:rPr>
          <w:rFonts w:ascii="Times New Roman" w:hAnsi="Times New Roman" w:cs="Times New Roman"/>
          <w:b/>
          <w:bCs/>
          <w:color w:val="000000"/>
          <w:sz w:val="24"/>
          <w:szCs w:val="24"/>
        </w:rPr>
      </w:pPr>
      <w:r w:rsidRPr="000B3B9D">
        <w:rPr>
          <w:rFonts w:ascii="Times New Roman" w:hAnsi="Times New Roman" w:cs="Times New Roman"/>
          <w:b/>
          <w:bCs/>
          <w:color w:val="000000"/>
          <w:sz w:val="24"/>
          <w:szCs w:val="24"/>
        </w:rPr>
        <w:t>TEŞEKKÜR</w:t>
      </w:r>
    </w:p>
    <w:p w:rsidR="00243650" w:rsidRPr="000B3B9D" w:rsidRDefault="00243650" w:rsidP="00243650">
      <w:pPr>
        <w:autoSpaceDE w:val="0"/>
        <w:autoSpaceDN w:val="0"/>
        <w:adjustRightInd w:val="0"/>
        <w:spacing w:after="0"/>
        <w:jc w:val="center"/>
        <w:rPr>
          <w:rFonts w:ascii="Times New Roman" w:hAnsi="Times New Roman" w:cs="Times New Roman"/>
          <w:color w:val="000000"/>
          <w:sz w:val="24"/>
          <w:szCs w:val="24"/>
        </w:rPr>
      </w:pPr>
    </w:p>
    <w:p w:rsidR="00EE4C15" w:rsidRPr="000B3B9D" w:rsidRDefault="00EE4C15" w:rsidP="00EE4C15">
      <w:pPr>
        <w:widowControl w:val="0"/>
        <w:autoSpaceDE w:val="0"/>
        <w:autoSpaceDN w:val="0"/>
        <w:adjustRightInd w:val="0"/>
        <w:spacing w:after="0"/>
        <w:jc w:val="both"/>
        <w:rPr>
          <w:rFonts w:ascii="Times New Roman" w:hAnsi="Times New Roman" w:cs="Times New Roman"/>
          <w:spacing w:val="1"/>
          <w:sz w:val="24"/>
          <w:szCs w:val="24"/>
        </w:rPr>
      </w:pPr>
      <w:r w:rsidRPr="000B3B9D">
        <w:rPr>
          <w:rFonts w:ascii="Times New Roman" w:hAnsi="Times New Roman" w:cs="Times New Roman"/>
          <w:sz w:val="24"/>
          <w:szCs w:val="24"/>
        </w:rPr>
        <w:t>T</w:t>
      </w:r>
      <w:r w:rsidRPr="000B3B9D">
        <w:rPr>
          <w:rFonts w:ascii="Times New Roman" w:hAnsi="Times New Roman" w:cs="Times New Roman"/>
          <w:spacing w:val="1"/>
          <w:sz w:val="24"/>
          <w:szCs w:val="24"/>
        </w:rPr>
        <w:t>e</w:t>
      </w:r>
      <w:r w:rsidRPr="000B3B9D">
        <w:rPr>
          <w:rFonts w:ascii="Times New Roman" w:hAnsi="Times New Roman" w:cs="Times New Roman"/>
          <w:sz w:val="24"/>
          <w:szCs w:val="24"/>
        </w:rPr>
        <w:t>şekkür sayfası</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Abstract’</w:t>
      </w:r>
      <w:r w:rsidR="00212CF4">
        <w:rPr>
          <w:rFonts w:ascii="Times New Roman" w:hAnsi="Times New Roman" w:cs="Times New Roman"/>
          <w:spacing w:val="-1"/>
          <w:sz w:val="24"/>
          <w:szCs w:val="24"/>
        </w:rPr>
        <w:t>t</w:t>
      </w:r>
      <w:r w:rsidRPr="000B3B9D">
        <w:rPr>
          <w:rFonts w:ascii="Times New Roman" w:hAnsi="Times New Roman" w:cs="Times New Roman"/>
          <w:sz w:val="24"/>
          <w:szCs w:val="24"/>
        </w:rPr>
        <w:t>an so</w:t>
      </w:r>
      <w:r w:rsidRPr="000B3B9D">
        <w:rPr>
          <w:rFonts w:ascii="Times New Roman" w:hAnsi="Times New Roman" w:cs="Times New Roman"/>
          <w:spacing w:val="-1"/>
          <w:sz w:val="24"/>
          <w:szCs w:val="24"/>
        </w:rPr>
        <w:t>n</w:t>
      </w:r>
      <w:r w:rsidRPr="000B3B9D">
        <w:rPr>
          <w:rFonts w:ascii="Times New Roman" w:hAnsi="Times New Roman" w:cs="Times New Roman"/>
          <w:spacing w:val="1"/>
          <w:sz w:val="24"/>
          <w:szCs w:val="24"/>
        </w:rPr>
        <w:t>r</w:t>
      </w:r>
      <w:r w:rsidRPr="000B3B9D">
        <w:rPr>
          <w:rFonts w:ascii="Times New Roman" w:hAnsi="Times New Roman" w:cs="Times New Roman"/>
          <w:sz w:val="24"/>
          <w:szCs w:val="24"/>
        </w:rPr>
        <w:t>a</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yer</w:t>
      </w:r>
      <w:r w:rsidRPr="000B3B9D">
        <w:rPr>
          <w:rFonts w:ascii="Times New Roman" w:hAnsi="Times New Roman" w:cs="Times New Roman"/>
          <w:spacing w:val="9"/>
          <w:sz w:val="24"/>
          <w:szCs w:val="24"/>
        </w:rPr>
        <w:t xml:space="preserve"> </w:t>
      </w:r>
      <w:r w:rsidRPr="000B3B9D">
        <w:rPr>
          <w:rFonts w:ascii="Times New Roman" w:hAnsi="Times New Roman" w:cs="Times New Roman"/>
          <w:sz w:val="24"/>
          <w:szCs w:val="24"/>
        </w:rPr>
        <w:t>al</w:t>
      </w:r>
      <w:r w:rsidRPr="000B3B9D">
        <w:rPr>
          <w:rFonts w:ascii="Times New Roman" w:hAnsi="Times New Roman" w:cs="Times New Roman"/>
          <w:spacing w:val="-1"/>
          <w:sz w:val="24"/>
          <w:szCs w:val="24"/>
        </w:rPr>
        <w:t>m</w:t>
      </w:r>
      <w:r w:rsidRPr="000B3B9D">
        <w:rPr>
          <w:rFonts w:ascii="Times New Roman" w:hAnsi="Times New Roman" w:cs="Times New Roman"/>
          <w:spacing w:val="2"/>
          <w:sz w:val="24"/>
          <w:szCs w:val="24"/>
        </w:rPr>
        <w:t>a</w:t>
      </w:r>
      <w:r w:rsidRPr="000B3B9D">
        <w:rPr>
          <w:rFonts w:ascii="Times New Roman" w:hAnsi="Times New Roman" w:cs="Times New Roman"/>
          <w:spacing w:val="-1"/>
          <w:sz w:val="24"/>
          <w:szCs w:val="24"/>
        </w:rPr>
        <w:t>l</w:t>
      </w:r>
      <w:r w:rsidRPr="000B3B9D">
        <w:rPr>
          <w:rFonts w:ascii="Times New Roman" w:hAnsi="Times New Roman" w:cs="Times New Roman"/>
          <w:sz w:val="24"/>
          <w:szCs w:val="24"/>
        </w:rPr>
        <w:t>ıdır.</w:t>
      </w:r>
      <w:r w:rsidRPr="000B3B9D">
        <w:rPr>
          <w:rFonts w:ascii="Times New Roman" w:hAnsi="Times New Roman" w:cs="Times New Roman"/>
          <w:spacing w:val="6"/>
          <w:sz w:val="24"/>
          <w:szCs w:val="24"/>
        </w:rPr>
        <w:t xml:space="preserve"> Başlık</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tü</w:t>
      </w:r>
      <w:r w:rsidRPr="000B3B9D">
        <w:rPr>
          <w:rFonts w:ascii="Times New Roman" w:hAnsi="Times New Roman" w:cs="Times New Roman"/>
          <w:spacing w:val="-1"/>
          <w:sz w:val="24"/>
          <w:szCs w:val="24"/>
        </w:rPr>
        <w:t>m</w:t>
      </w:r>
      <w:r w:rsidRPr="000B3B9D">
        <w:rPr>
          <w:rFonts w:ascii="Times New Roman" w:hAnsi="Times New Roman" w:cs="Times New Roman"/>
          <w:sz w:val="24"/>
          <w:szCs w:val="24"/>
        </w:rPr>
        <w:t>üyle</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büyük</w:t>
      </w:r>
      <w:r w:rsidRPr="000B3B9D">
        <w:rPr>
          <w:rFonts w:ascii="Times New Roman" w:hAnsi="Times New Roman" w:cs="Times New Roman"/>
          <w:spacing w:val="-3"/>
          <w:sz w:val="24"/>
          <w:szCs w:val="24"/>
        </w:rPr>
        <w:t xml:space="preserve"> </w:t>
      </w:r>
      <w:r w:rsidRPr="000B3B9D">
        <w:rPr>
          <w:rFonts w:ascii="Times New Roman" w:hAnsi="Times New Roman" w:cs="Times New Roman"/>
          <w:sz w:val="24"/>
          <w:szCs w:val="24"/>
        </w:rPr>
        <w:t>harflerle</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sayfa</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 xml:space="preserve">üst </w:t>
      </w:r>
      <w:r w:rsidRPr="000B3B9D">
        <w:rPr>
          <w:rFonts w:ascii="Times New Roman" w:hAnsi="Times New Roman" w:cs="Times New Roman"/>
          <w:spacing w:val="-1"/>
          <w:sz w:val="24"/>
          <w:szCs w:val="24"/>
        </w:rPr>
        <w:t>ke</w:t>
      </w:r>
      <w:r w:rsidRPr="000B3B9D">
        <w:rPr>
          <w:rFonts w:ascii="Times New Roman" w:hAnsi="Times New Roman" w:cs="Times New Roman"/>
          <w:sz w:val="24"/>
          <w:szCs w:val="24"/>
        </w:rPr>
        <w:t>na</w:t>
      </w:r>
      <w:r w:rsidRPr="000B3B9D">
        <w:rPr>
          <w:rFonts w:ascii="Times New Roman" w:hAnsi="Times New Roman" w:cs="Times New Roman"/>
          <w:spacing w:val="1"/>
          <w:sz w:val="24"/>
          <w:szCs w:val="24"/>
        </w:rPr>
        <w:t>rında</w:t>
      </w:r>
      <w:r w:rsidRPr="000B3B9D">
        <w:rPr>
          <w:rFonts w:ascii="Times New Roman" w:hAnsi="Times New Roman" w:cs="Times New Roman"/>
          <w:sz w:val="24"/>
          <w:szCs w:val="24"/>
        </w:rPr>
        <w:t>n</w:t>
      </w:r>
      <w:r w:rsidRPr="000B3B9D">
        <w:rPr>
          <w:rFonts w:ascii="Times New Roman" w:hAnsi="Times New Roman" w:cs="Times New Roman"/>
          <w:spacing w:val="-9"/>
          <w:sz w:val="24"/>
          <w:szCs w:val="24"/>
        </w:rPr>
        <w:t xml:space="preserve"> </w:t>
      </w:r>
      <w:r w:rsidRPr="000B3B9D">
        <w:rPr>
          <w:rFonts w:ascii="Times New Roman" w:hAnsi="Times New Roman" w:cs="Times New Roman"/>
          <w:spacing w:val="1"/>
          <w:sz w:val="24"/>
          <w:szCs w:val="24"/>
        </w:rPr>
        <w:t xml:space="preserve">3 </w:t>
      </w:r>
      <w:r w:rsidRPr="000B3B9D">
        <w:rPr>
          <w:rFonts w:ascii="Times New Roman" w:hAnsi="Times New Roman" w:cs="Times New Roman"/>
          <w:sz w:val="24"/>
          <w:szCs w:val="24"/>
        </w:rPr>
        <w:t>cm</w:t>
      </w:r>
      <w:r w:rsidRPr="000B3B9D">
        <w:rPr>
          <w:rFonts w:ascii="Times New Roman" w:hAnsi="Times New Roman" w:cs="Times New Roman"/>
          <w:spacing w:val="-4"/>
          <w:sz w:val="24"/>
          <w:szCs w:val="24"/>
        </w:rPr>
        <w:t xml:space="preserve"> </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ş</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ğ</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ya</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ve</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sayfan</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n</w:t>
      </w:r>
      <w:r w:rsidRPr="000B3B9D">
        <w:rPr>
          <w:rFonts w:ascii="Times New Roman" w:hAnsi="Times New Roman" w:cs="Times New Roman"/>
          <w:spacing w:val="-9"/>
          <w:sz w:val="24"/>
          <w:szCs w:val="24"/>
        </w:rPr>
        <w:t xml:space="preserve"> </w:t>
      </w:r>
      <w:r w:rsidRPr="000B3B9D">
        <w:rPr>
          <w:rFonts w:ascii="Times New Roman" w:hAnsi="Times New Roman" w:cs="Times New Roman"/>
          <w:sz w:val="24"/>
          <w:szCs w:val="24"/>
        </w:rPr>
        <w:t>düşey</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orta</w:t>
      </w:r>
      <w:r w:rsidRPr="000B3B9D">
        <w:rPr>
          <w:rFonts w:ascii="Times New Roman" w:hAnsi="Times New Roman" w:cs="Times New Roman"/>
          <w:spacing w:val="-4"/>
          <w:sz w:val="24"/>
          <w:szCs w:val="24"/>
        </w:rPr>
        <w:t xml:space="preserve"> </w:t>
      </w:r>
      <w:r w:rsidRPr="000B3B9D">
        <w:rPr>
          <w:rFonts w:ascii="Times New Roman" w:hAnsi="Times New Roman" w:cs="Times New Roman"/>
          <w:sz w:val="24"/>
          <w:szCs w:val="24"/>
        </w:rPr>
        <w:t>çizgisi</w:t>
      </w:r>
      <w:r w:rsidRPr="000B3B9D">
        <w:rPr>
          <w:rFonts w:ascii="Times New Roman" w:hAnsi="Times New Roman" w:cs="Times New Roman"/>
          <w:spacing w:val="-6"/>
          <w:sz w:val="24"/>
          <w:szCs w:val="24"/>
        </w:rPr>
        <w:t xml:space="preserve"> </w:t>
      </w:r>
      <w:r w:rsidRPr="000B3B9D">
        <w:rPr>
          <w:rFonts w:ascii="Times New Roman" w:hAnsi="Times New Roman" w:cs="Times New Roman"/>
          <w:spacing w:val="-1"/>
          <w:sz w:val="24"/>
          <w:szCs w:val="24"/>
        </w:rPr>
        <w:t>o</w:t>
      </w:r>
      <w:r w:rsidRPr="000B3B9D">
        <w:rPr>
          <w:rFonts w:ascii="Times New Roman" w:hAnsi="Times New Roman" w:cs="Times New Roman"/>
          <w:spacing w:val="1"/>
          <w:sz w:val="24"/>
          <w:szCs w:val="24"/>
        </w:rPr>
        <w:t>r</w:t>
      </w:r>
      <w:r w:rsidRPr="000B3B9D">
        <w:rPr>
          <w:rFonts w:ascii="Times New Roman" w:hAnsi="Times New Roman" w:cs="Times New Roman"/>
          <w:sz w:val="24"/>
          <w:szCs w:val="24"/>
        </w:rPr>
        <w:t>tala</w:t>
      </w:r>
      <w:r w:rsidRPr="000B3B9D">
        <w:rPr>
          <w:rFonts w:ascii="Times New Roman" w:hAnsi="Times New Roman" w:cs="Times New Roman"/>
          <w:spacing w:val="-1"/>
          <w:sz w:val="24"/>
          <w:szCs w:val="24"/>
        </w:rPr>
        <w:t>n</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rak</w:t>
      </w:r>
      <w:r w:rsidRPr="000B3B9D">
        <w:rPr>
          <w:rFonts w:ascii="Times New Roman" w:hAnsi="Times New Roman" w:cs="Times New Roman"/>
          <w:spacing w:val="-11"/>
          <w:sz w:val="24"/>
          <w:szCs w:val="24"/>
        </w:rPr>
        <w:t xml:space="preserve"> </w:t>
      </w:r>
      <w:r w:rsidRPr="000B3B9D">
        <w:rPr>
          <w:rFonts w:ascii="Times New Roman" w:hAnsi="Times New Roman" w:cs="Times New Roman"/>
          <w:sz w:val="24"/>
          <w:szCs w:val="24"/>
        </w:rPr>
        <w:t>ve</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ko</w:t>
      </w:r>
      <w:r w:rsidRPr="000B3B9D">
        <w:rPr>
          <w:rFonts w:ascii="Times New Roman" w:hAnsi="Times New Roman" w:cs="Times New Roman"/>
          <w:spacing w:val="-1"/>
          <w:sz w:val="24"/>
          <w:szCs w:val="24"/>
        </w:rPr>
        <w:t>y</w:t>
      </w:r>
      <w:r w:rsidRPr="000B3B9D">
        <w:rPr>
          <w:rFonts w:ascii="Times New Roman" w:hAnsi="Times New Roman" w:cs="Times New Roman"/>
          <w:sz w:val="24"/>
          <w:szCs w:val="24"/>
        </w:rPr>
        <w:t>u</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(bold)</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yaz</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l</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alı</w:t>
      </w:r>
      <w:r w:rsidRPr="000B3B9D">
        <w:rPr>
          <w:rFonts w:ascii="Times New Roman" w:hAnsi="Times New Roman" w:cs="Times New Roman"/>
          <w:sz w:val="24"/>
          <w:szCs w:val="24"/>
        </w:rPr>
        <w:t>d</w:t>
      </w:r>
      <w:r w:rsidRPr="000B3B9D">
        <w:rPr>
          <w:rFonts w:ascii="Times New Roman" w:hAnsi="Times New Roman" w:cs="Times New Roman"/>
          <w:spacing w:val="1"/>
          <w:sz w:val="24"/>
          <w:szCs w:val="24"/>
        </w:rPr>
        <w:t xml:space="preserve">ır. </w:t>
      </w:r>
      <w:r w:rsidRPr="000B3B9D">
        <w:rPr>
          <w:rFonts w:ascii="Times New Roman" w:hAnsi="Times New Roman" w:cs="Times New Roman"/>
          <w:sz w:val="24"/>
          <w:szCs w:val="24"/>
        </w:rPr>
        <w:t>Bu</w:t>
      </w:r>
      <w:r w:rsidRPr="000B3B9D">
        <w:rPr>
          <w:rFonts w:ascii="Times New Roman" w:hAnsi="Times New Roman" w:cs="Times New Roman"/>
          <w:spacing w:val="9"/>
          <w:sz w:val="24"/>
          <w:szCs w:val="24"/>
        </w:rPr>
        <w:t xml:space="preserve"> </w:t>
      </w:r>
      <w:r w:rsidRPr="000B3B9D">
        <w:rPr>
          <w:rFonts w:ascii="Times New Roman" w:hAnsi="Times New Roman" w:cs="Times New Roman"/>
          <w:sz w:val="24"/>
          <w:szCs w:val="24"/>
        </w:rPr>
        <w:t>sayfada,</w:t>
      </w:r>
      <w:r w:rsidRPr="000B3B9D">
        <w:rPr>
          <w:rFonts w:ascii="Times New Roman" w:hAnsi="Times New Roman" w:cs="Times New Roman"/>
          <w:spacing w:val="4"/>
          <w:sz w:val="24"/>
          <w:szCs w:val="24"/>
        </w:rPr>
        <w:t xml:space="preserve"> </w:t>
      </w:r>
      <w:r w:rsidR="004811CA">
        <w:rPr>
          <w:rFonts w:ascii="Times New Roman" w:hAnsi="Times New Roman" w:cs="Times New Roman"/>
          <w:sz w:val="24"/>
          <w:szCs w:val="24"/>
        </w:rPr>
        <w:t>proje</w:t>
      </w:r>
      <w:r w:rsidRPr="000B3B9D">
        <w:rPr>
          <w:rFonts w:ascii="Times New Roman" w:hAnsi="Times New Roman" w:cs="Times New Roman"/>
          <w:spacing w:val="9"/>
          <w:sz w:val="24"/>
          <w:szCs w:val="24"/>
        </w:rPr>
        <w:t xml:space="preserve"> </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e</w:t>
      </w:r>
      <w:r w:rsidRPr="000B3B9D">
        <w:rPr>
          <w:rFonts w:ascii="Times New Roman" w:hAnsi="Times New Roman" w:cs="Times New Roman"/>
          <w:sz w:val="24"/>
          <w:szCs w:val="24"/>
        </w:rPr>
        <w:t>tni</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içinde</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yaz</w:t>
      </w:r>
      <w:r w:rsidRPr="000B3B9D">
        <w:rPr>
          <w:rFonts w:ascii="Times New Roman" w:hAnsi="Times New Roman" w:cs="Times New Roman"/>
          <w:spacing w:val="1"/>
          <w:sz w:val="24"/>
          <w:szCs w:val="24"/>
        </w:rPr>
        <w:t>ıl</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sı</w:t>
      </w:r>
      <w:r w:rsidRPr="000B3B9D">
        <w:rPr>
          <w:rFonts w:ascii="Times New Roman" w:hAnsi="Times New Roman" w:cs="Times New Roman"/>
          <w:spacing w:val="3"/>
          <w:sz w:val="24"/>
          <w:szCs w:val="24"/>
        </w:rPr>
        <w:t xml:space="preserve"> </w:t>
      </w:r>
      <w:r w:rsidRPr="000B3B9D">
        <w:rPr>
          <w:rFonts w:ascii="Times New Roman" w:hAnsi="Times New Roman" w:cs="Times New Roman"/>
          <w:spacing w:val="1"/>
          <w:sz w:val="24"/>
          <w:szCs w:val="24"/>
        </w:rPr>
        <w:t>hali</w:t>
      </w:r>
      <w:r w:rsidRPr="000B3B9D">
        <w:rPr>
          <w:rFonts w:ascii="Times New Roman" w:hAnsi="Times New Roman" w:cs="Times New Roman"/>
          <w:spacing w:val="-1"/>
          <w:sz w:val="24"/>
          <w:szCs w:val="24"/>
        </w:rPr>
        <w:t>n</w:t>
      </w:r>
      <w:r w:rsidRPr="000B3B9D">
        <w:rPr>
          <w:rFonts w:ascii="Times New Roman" w:hAnsi="Times New Roman" w:cs="Times New Roman"/>
          <w:spacing w:val="1"/>
          <w:sz w:val="24"/>
          <w:szCs w:val="24"/>
        </w:rPr>
        <w:t>d</w:t>
      </w:r>
      <w:r w:rsidRPr="000B3B9D">
        <w:rPr>
          <w:rFonts w:ascii="Times New Roman" w:hAnsi="Times New Roman" w:cs="Times New Roman"/>
          <w:sz w:val="24"/>
          <w:szCs w:val="24"/>
        </w:rPr>
        <w:t>e</w:t>
      </w:r>
      <w:r w:rsidRPr="000B3B9D">
        <w:rPr>
          <w:rFonts w:ascii="Times New Roman" w:hAnsi="Times New Roman" w:cs="Times New Roman"/>
          <w:spacing w:val="5"/>
          <w:sz w:val="24"/>
          <w:szCs w:val="24"/>
        </w:rPr>
        <w:t xml:space="preserve"> </w:t>
      </w:r>
      <w:r w:rsidRPr="000B3B9D">
        <w:rPr>
          <w:rFonts w:ascii="Times New Roman" w:hAnsi="Times New Roman" w:cs="Times New Roman"/>
          <w:spacing w:val="1"/>
          <w:sz w:val="24"/>
          <w:szCs w:val="24"/>
        </w:rPr>
        <w:t>anla</w:t>
      </w:r>
      <w:r w:rsidRPr="000B3B9D">
        <w:rPr>
          <w:rFonts w:ascii="Times New Roman" w:hAnsi="Times New Roman" w:cs="Times New Roman"/>
          <w:spacing w:val="-1"/>
          <w:sz w:val="24"/>
          <w:szCs w:val="24"/>
        </w:rPr>
        <w:t>t</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m</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bütünl</w:t>
      </w:r>
      <w:r w:rsidRPr="000B3B9D">
        <w:rPr>
          <w:rFonts w:ascii="Times New Roman" w:hAnsi="Times New Roman" w:cs="Times New Roman"/>
          <w:spacing w:val="1"/>
          <w:sz w:val="24"/>
          <w:szCs w:val="24"/>
        </w:rPr>
        <w:t>ü</w:t>
      </w:r>
      <w:r w:rsidRPr="000B3B9D">
        <w:rPr>
          <w:rFonts w:ascii="Times New Roman" w:hAnsi="Times New Roman" w:cs="Times New Roman"/>
          <w:sz w:val="24"/>
          <w:szCs w:val="24"/>
        </w:rPr>
        <w:t>ğünü bozaca</w:t>
      </w:r>
      <w:r w:rsidRPr="000B3B9D">
        <w:rPr>
          <w:rFonts w:ascii="Times New Roman" w:hAnsi="Times New Roman" w:cs="Times New Roman"/>
          <w:spacing w:val="-1"/>
          <w:sz w:val="24"/>
          <w:szCs w:val="24"/>
        </w:rPr>
        <w:t>ğ</w:t>
      </w:r>
      <w:r w:rsidRPr="000B3B9D">
        <w:rPr>
          <w:rFonts w:ascii="Times New Roman" w:hAnsi="Times New Roman" w:cs="Times New Roman"/>
          <w:sz w:val="24"/>
          <w:szCs w:val="24"/>
        </w:rPr>
        <w:t>ı düşünülen</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ancak</w:t>
      </w:r>
      <w:r w:rsidRPr="000B3B9D">
        <w:rPr>
          <w:rFonts w:ascii="Times New Roman" w:hAnsi="Times New Roman" w:cs="Times New Roman"/>
          <w:spacing w:val="6"/>
          <w:sz w:val="24"/>
          <w:szCs w:val="24"/>
        </w:rPr>
        <w:t xml:space="preserve"> </w:t>
      </w:r>
      <w:r w:rsidR="004811CA">
        <w:rPr>
          <w:rFonts w:ascii="Times New Roman" w:hAnsi="Times New Roman" w:cs="Times New Roman"/>
          <w:sz w:val="24"/>
          <w:szCs w:val="24"/>
        </w:rPr>
        <w:t>projeyi</w:t>
      </w:r>
      <w:r w:rsidRPr="000B3B9D">
        <w:rPr>
          <w:rFonts w:ascii="Times New Roman" w:hAnsi="Times New Roman" w:cs="Times New Roman"/>
          <w:spacing w:val="9"/>
          <w:sz w:val="24"/>
          <w:szCs w:val="24"/>
        </w:rPr>
        <w:t xml:space="preserve"> </w:t>
      </w:r>
      <w:r w:rsidRPr="000B3B9D">
        <w:rPr>
          <w:rFonts w:ascii="Times New Roman" w:hAnsi="Times New Roman" w:cs="Times New Roman"/>
          <w:spacing w:val="-1"/>
          <w:sz w:val="24"/>
          <w:szCs w:val="24"/>
        </w:rPr>
        <w:t>h</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z</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rlayan tara</w:t>
      </w:r>
      <w:r w:rsidRPr="000B3B9D">
        <w:rPr>
          <w:rFonts w:ascii="Times New Roman" w:hAnsi="Times New Roman" w:cs="Times New Roman"/>
          <w:spacing w:val="-1"/>
          <w:sz w:val="24"/>
          <w:szCs w:val="24"/>
        </w:rPr>
        <w:t>f</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ndan</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s</w:t>
      </w:r>
      <w:r w:rsidRPr="000B3B9D">
        <w:rPr>
          <w:rFonts w:ascii="Times New Roman" w:hAnsi="Times New Roman" w:cs="Times New Roman"/>
          <w:spacing w:val="-1"/>
          <w:sz w:val="24"/>
          <w:szCs w:val="24"/>
        </w:rPr>
        <w:t>u</w:t>
      </w:r>
      <w:r w:rsidRPr="000B3B9D">
        <w:rPr>
          <w:rFonts w:ascii="Times New Roman" w:hAnsi="Times New Roman" w:cs="Times New Roman"/>
          <w:sz w:val="24"/>
          <w:szCs w:val="24"/>
        </w:rPr>
        <w:t>nul</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k</w:t>
      </w:r>
      <w:r w:rsidRPr="000B3B9D">
        <w:rPr>
          <w:rFonts w:ascii="Times New Roman" w:hAnsi="Times New Roman" w:cs="Times New Roman"/>
          <w:spacing w:val="3"/>
          <w:sz w:val="24"/>
          <w:szCs w:val="24"/>
        </w:rPr>
        <w:t xml:space="preserve"> </w:t>
      </w:r>
      <w:r w:rsidRPr="000B3B9D">
        <w:rPr>
          <w:rFonts w:ascii="Times New Roman" w:hAnsi="Times New Roman" w:cs="Times New Roman"/>
          <w:sz w:val="24"/>
          <w:szCs w:val="24"/>
        </w:rPr>
        <w:t>istenen,</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ça</w:t>
      </w:r>
      <w:r w:rsidRPr="000B3B9D">
        <w:rPr>
          <w:rFonts w:ascii="Times New Roman" w:hAnsi="Times New Roman" w:cs="Times New Roman"/>
          <w:spacing w:val="-1"/>
          <w:sz w:val="24"/>
          <w:szCs w:val="24"/>
        </w:rPr>
        <w:t>l</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şma</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ile</w:t>
      </w:r>
      <w:r w:rsidRPr="000B3B9D">
        <w:rPr>
          <w:rFonts w:ascii="Times New Roman" w:hAnsi="Times New Roman" w:cs="Times New Roman"/>
          <w:spacing w:val="10"/>
          <w:sz w:val="24"/>
          <w:szCs w:val="24"/>
        </w:rPr>
        <w:t xml:space="preserve"> </w:t>
      </w:r>
      <w:r w:rsidRPr="000B3B9D">
        <w:rPr>
          <w:rFonts w:ascii="Times New Roman" w:hAnsi="Times New Roman" w:cs="Times New Roman"/>
          <w:sz w:val="24"/>
          <w:szCs w:val="24"/>
        </w:rPr>
        <w:t>ilgili</w:t>
      </w:r>
      <w:r w:rsidRPr="000B3B9D">
        <w:rPr>
          <w:rFonts w:ascii="Times New Roman" w:hAnsi="Times New Roman" w:cs="Times New Roman"/>
          <w:spacing w:val="7"/>
          <w:sz w:val="24"/>
          <w:szCs w:val="24"/>
        </w:rPr>
        <w:t xml:space="preserve"> </w:t>
      </w:r>
      <w:r w:rsidRPr="000B3B9D">
        <w:rPr>
          <w:rFonts w:ascii="Times New Roman" w:hAnsi="Times New Roman" w:cs="Times New Roman"/>
          <w:spacing w:val="-1"/>
          <w:sz w:val="24"/>
          <w:szCs w:val="24"/>
        </w:rPr>
        <w:t>e</w:t>
      </w:r>
      <w:r w:rsidRPr="000B3B9D">
        <w:rPr>
          <w:rFonts w:ascii="Times New Roman" w:hAnsi="Times New Roman" w:cs="Times New Roman"/>
          <w:sz w:val="24"/>
          <w:szCs w:val="24"/>
        </w:rPr>
        <w:t>k bilgiler</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verilebilir.</w:t>
      </w:r>
      <w:r w:rsidRPr="000B3B9D">
        <w:rPr>
          <w:rFonts w:ascii="Times New Roman" w:hAnsi="Times New Roman" w:cs="Times New Roman"/>
          <w:spacing w:val="-8"/>
          <w:sz w:val="24"/>
          <w:szCs w:val="24"/>
        </w:rPr>
        <w:t xml:space="preserve"> </w:t>
      </w:r>
      <w:r w:rsidRPr="000B3B9D">
        <w:rPr>
          <w:rFonts w:ascii="Times New Roman" w:hAnsi="Times New Roman" w:cs="Times New Roman"/>
          <w:sz w:val="24"/>
          <w:szCs w:val="24"/>
        </w:rPr>
        <w:t>Ça</w:t>
      </w:r>
      <w:r w:rsidRPr="000B3B9D">
        <w:rPr>
          <w:rFonts w:ascii="Times New Roman" w:hAnsi="Times New Roman" w:cs="Times New Roman"/>
          <w:spacing w:val="-1"/>
          <w:sz w:val="24"/>
          <w:szCs w:val="24"/>
        </w:rPr>
        <w:t>l</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şm</w:t>
      </w:r>
      <w:r w:rsidRPr="000B3B9D">
        <w:rPr>
          <w:rFonts w:ascii="Times New Roman" w:hAnsi="Times New Roman" w:cs="Times New Roman"/>
          <w:sz w:val="24"/>
          <w:szCs w:val="24"/>
        </w:rPr>
        <w:t>a</w:t>
      </w:r>
      <w:r w:rsidRPr="000B3B9D">
        <w:rPr>
          <w:rFonts w:ascii="Times New Roman" w:hAnsi="Times New Roman" w:cs="Times New Roman"/>
          <w:spacing w:val="-6"/>
          <w:sz w:val="24"/>
          <w:szCs w:val="24"/>
        </w:rPr>
        <w:t xml:space="preserve"> </w:t>
      </w:r>
      <w:r w:rsidRPr="000B3B9D">
        <w:rPr>
          <w:rFonts w:ascii="Times New Roman" w:hAnsi="Times New Roman" w:cs="Times New Roman"/>
          <w:spacing w:val="1"/>
          <w:sz w:val="24"/>
          <w:szCs w:val="24"/>
        </w:rPr>
        <w:t>sürecind</w:t>
      </w:r>
      <w:r w:rsidRPr="000B3B9D">
        <w:rPr>
          <w:rFonts w:ascii="Times New Roman" w:hAnsi="Times New Roman" w:cs="Times New Roman"/>
          <w:sz w:val="24"/>
          <w:szCs w:val="24"/>
        </w:rPr>
        <w:t>e</w:t>
      </w:r>
      <w:r w:rsidRPr="000B3B9D">
        <w:rPr>
          <w:rFonts w:ascii="Times New Roman" w:hAnsi="Times New Roman" w:cs="Times New Roman"/>
          <w:spacing w:val="-7"/>
          <w:sz w:val="24"/>
          <w:szCs w:val="24"/>
        </w:rPr>
        <w:t xml:space="preserve"> </w:t>
      </w:r>
      <w:r w:rsidRPr="000B3B9D">
        <w:rPr>
          <w:rFonts w:ascii="Times New Roman" w:hAnsi="Times New Roman" w:cs="Times New Roman"/>
          <w:spacing w:val="1"/>
          <w:sz w:val="24"/>
          <w:szCs w:val="24"/>
        </w:rPr>
        <w:t>ka</w:t>
      </w:r>
      <w:r w:rsidRPr="000B3B9D">
        <w:rPr>
          <w:rFonts w:ascii="Times New Roman" w:hAnsi="Times New Roman" w:cs="Times New Roman"/>
          <w:spacing w:val="-1"/>
          <w:sz w:val="24"/>
          <w:szCs w:val="24"/>
        </w:rPr>
        <w:t>rş</w:t>
      </w:r>
      <w:r w:rsidRPr="000B3B9D">
        <w:rPr>
          <w:rFonts w:ascii="Times New Roman" w:hAnsi="Times New Roman" w:cs="Times New Roman"/>
          <w:spacing w:val="1"/>
          <w:sz w:val="24"/>
          <w:szCs w:val="24"/>
        </w:rPr>
        <w:t>ıl</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ş</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lan</w:t>
      </w:r>
      <w:r w:rsidRPr="000B3B9D">
        <w:rPr>
          <w:rFonts w:ascii="Times New Roman" w:hAnsi="Times New Roman" w:cs="Times New Roman"/>
          <w:spacing w:val="-9"/>
          <w:sz w:val="24"/>
          <w:szCs w:val="24"/>
        </w:rPr>
        <w:t xml:space="preserve"> </w:t>
      </w:r>
      <w:r w:rsidRPr="000B3B9D">
        <w:rPr>
          <w:rFonts w:ascii="Times New Roman" w:hAnsi="Times New Roman" w:cs="Times New Roman"/>
          <w:sz w:val="24"/>
          <w:szCs w:val="24"/>
        </w:rPr>
        <w:t>olu</w:t>
      </w:r>
      <w:r w:rsidRPr="000B3B9D">
        <w:rPr>
          <w:rFonts w:ascii="Times New Roman" w:hAnsi="Times New Roman" w:cs="Times New Roman"/>
          <w:spacing w:val="-1"/>
          <w:sz w:val="24"/>
          <w:szCs w:val="24"/>
        </w:rPr>
        <w:t>m</w:t>
      </w:r>
      <w:r w:rsidRPr="000B3B9D">
        <w:rPr>
          <w:rFonts w:ascii="Times New Roman" w:hAnsi="Times New Roman" w:cs="Times New Roman"/>
          <w:sz w:val="24"/>
          <w:szCs w:val="24"/>
        </w:rPr>
        <w:t>lu</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ve olu</w:t>
      </w:r>
      <w:r w:rsidRPr="000B3B9D">
        <w:rPr>
          <w:rFonts w:ascii="Times New Roman" w:hAnsi="Times New Roman" w:cs="Times New Roman"/>
          <w:spacing w:val="-1"/>
          <w:sz w:val="24"/>
          <w:szCs w:val="24"/>
        </w:rPr>
        <w:t>m</w:t>
      </w:r>
      <w:r w:rsidRPr="000B3B9D">
        <w:rPr>
          <w:rFonts w:ascii="Times New Roman" w:hAnsi="Times New Roman" w:cs="Times New Roman"/>
          <w:sz w:val="24"/>
          <w:szCs w:val="24"/>
        </w:rPr>
        <w:t>suz</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duru</w:t>
      </w:r>
      <w:r w:rsidRPr="000B3B9D">
        <w:rPr>
          <w:rFonts w:ascii="Times New Roman" w:hAnsi="Times New Roman" w:cs="Times New Roman"/>
          <w:spacing w:val="-1"/>
          <w:sz w:val="24"/>
          <w:szCs w:val="24"/>
        </w:rPr>
        <w:t>m</w:t>
      </w:r>
      <w:r w:rsidRPr="000B3B9D">
        <w:rPr>
          <w:rFonts w:ascii="Times New Roman" w:hAnsi="Times New Roman" w:cs="Times New Roman"/>
          <w:sz w:val="24"/>
          <w:szCs w:val="24"/>
        </w:rPr>
        <w:t>lardan</w:t>
      </w:r>
      <w:r w:rsidRPr="000B3B9D">
        <w:rPr>
          <w:rFonts w:ascii="Times New Roman" w:hAnsi="Times New Roman" w:cs="Times New Roman"/>
          <w:spacing w:val="-10"/>
          <w:sz w:val="24"/>
          <w:szCs w:val="24"/>
        </w:rPr>
        <w:t xml:space="preserve"> </w:t>
      </w:r>
      <w:r w:rsidRPr="000B3B9D">
        <w:rPr>
          <w:rFonts w:ascii="Times New Roman" w:hAnsi="Times New Roman" w:cs="Times New Roman"/>
          <w:sz w:val="24"/>
          <w:szCs w:val="24"/>
        </w:rPr>
        <w:t>da söz</w:t>
      </w:r>
      <w:r w:rsidRPr="000B3B9D">
        <w:rPr>
          <w:rFonts w:ascii="Times New Roman" w:hAnsi="Times New Roman" w:cs="Times New Roman"/>
          <w:spacing w:val="10"/>
          <w:sz w:val="24"/>
          <w:szCs w:val="24"/>
        </w:rPr>
        <w:t xml:space="preserve"> </w:t>
      </w:r>
      <w:r w:rsidRPr="000B3B9D">
        <w:rPr>
          <w:rFonts w:ascii="Times New Roman" w:hAnsi="Times New Roman" w:cs="Times New Roman"/>
          <w:sz w:val="24"/>
          <w:szCs w:val="24"/>
        </w:rPr>
        <w:t>e</w:t>
      </w:r>
      <w:r w:rsidRPr="000B3B9D">
        <w:rPr>
          <w:rFonts w:ascii="Times New Roman" w:hAnsi="Times New Roman" w:cs="Times New Roman"/>
          <w:spacing w:val="-1"/>
          <w:sz w:val="24"/>
          <w:szCs w:val="24"/>
        </w:rPr>
        <w:t>d</w:t>
      </w:r>
      <w:r w:rsidRPr="000B3B9D">
        <w:rPr>
          <w:rFonts w:ascii="Times New Roman" w:hAnsi="Times New Roman" w:cs="Times New Roman"/>
          <w:sz w:val="24"/>
          <w:szCs w:val="24"/>
        </w:rPr>
        <w:t>ile</w:t>
      </w:r>
      <w:r w:rsidRPr="000B3B9D">
        <w:rPr>
          <w:rFonts w:ascii="Times New Roman" w:hAnsi="Times New Roman" w:cs="Times New Roman"/>
          <w:spacing w:val="-1"/>
          <w:sz w:val="24"/>
          <w:szCs w:val="24"/>
        </w:rPr>
        <w:t>b</w:t>
      </w:r>
      <w:r w:rsidRPr="000B3B9D">
        <w:rPr>
          <w:rFonts w:ascii="Times New Roman" w:hAnsi="Times New Roman" w:cs="Times New Roman"/>
          <w:spacing w:val="1"/>
          <w:sz w:val="24"/>
          <w:szCs w:val="24"/>
        </w:rPr>
        <w:t>i</w:t>
      </w:r>
      <w:r w:rsidRPr="000B3B9D">
        <w:rPr>
          <w:rFonts w:ascii="Times New Roman" w:hAnsi="Times New Roman" w:cs="Times New Roman"/>
          <w:sz w:val="24"/>
          <w:szCs w:val="24"/>
        </w:rPr>
        <w:t>lir.</w:t>
      </w:r>
      <w:r w:rsidRPr="000B3B9D">
        <w:rPr>
          <w:rFonts w:ascii="Times New Roman" w:hAnsi="Times New Roman" w:cs="Times New Roman"/>
          <w:spacing w:val="4"/>
          <w:sz w:val="24"/>
          <w:szCs w:val="24"/>
        </w:rPr>
        <w:t xml:space="preserve"> </w:t>
      </w:r>
      <w:r w:rsidRPr="000B3B9D">
        <w:rPr>
          <w:rFonts w:ascii="Times New Roman" w:hAnsi="Times New Roman" w:cs="Times New Roman"/>
          <w:sz w:val="24"/>
          <w:szCs w:val="24"/>
        </w:rPr>
        <w:t>Sayfan</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n</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son</w:t>
      </w:r>
      <w:r w:rsidRPr="000B3B9D">
        <w:rPr>
          <w:rFonts w:ascii="Times New Roman" w:hAnsi="Times New Roman" w:cs="Times New Roman"/>
          <w:spacing w:val="9"/>
          <w:sz w:val="24"/>
          <w:szCs w:val="24"/>
        </w:rPr>
        <w:t xml:space="preserve"> </w:t>
      </w:r>
      <w:r w:rsidRPr="000B3B9D">
        <w:rPr>
          <w:rFonts w:ascii="Times New Roman" w:hAnsi="Times New Roman" w:cs="Times New Roman"/>
          <w:sz w:val="24"/>
          <w:szCs w:val="24"/>
        </w:rPr>
        <w:t>k</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s</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ları</w:t>
      </w:r>
      <w:r w:rsidR="004811CA">
        <w:rPr>
          <w:rFonts w:ascii="Times New Roman" w:hAnsi="Times New Roman" w:cs="Times New Roman"/>
          <w:sz w:val="24"/>
          <w:szCs w:val="24"/>
        </w:rPr>
        <w:t>nda, proje</w:t>
      </w:r>
      <w:r w:rsidRPr="000B3B9D">
        <w:rPr>
          <w:rFonts w:ascii="Times New Roman" w:hAnsi="Times New Roman" w:cs="Times New Roman"/>
          <w:spacing w:val="10"/>
          <w:sz w:val="24"/>
          <w:szCs w:val="24"/>
        </w:rPr>
        <w:t xml:space="preserve"> </w:t>
      </w:r>
      <w:r w:rsidRPr="000B3B9D">
        <w:rPr>
          <w:rFonts w:ascii="Times New Roman" w:hAnsi="Times New Roman" w:cs="Times New Roman"/>
          <w:sz w:val="24"/>
          <w:szCs w:val="24"/>
        </w:rPr>
        <w:t>ça</w:t>
      </w:r>
      <w:r w:rsidRPr="000B3B9D">
        <w:rPr>
          <w:rFonts w:ascii="Times New Roman" w:hAnsi="Times New Roman" w:cs="Times New Roman"/>
          <w:spacing w:val="1"/>
          <w:sz w:val="24"/>
          <w:szCs w:val="24"/>
        </w:rPr>
        <w:t>lı</w:t>
      </w:r>
      <w:r w:rsidRPr="000B3B9D">
        <w:rPr>
          <w:rFonts w:ascii="Times New Roman" w:hAnsi="Times New Roman" w:cs="Times New Roman"/>
          <w:sz w:val="24"/>
          <w:szCs w:val="24"/>
        </w:rPr>
        <w:t>ş</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s</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n</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n</w:t>
      </w:r>
      <w:r w:rsidRPr="000B3B9D">
        <w:rPr>
          <w:rFonts w:ascii="Times New Roman" w:hAnsi="Times New Roman" w:cs="Times New Roman"/>
          <w:spacing w:val="2"/>
          <w:sz w:val="24"/>
          <w:szCs w:val="24"/>
        </w:rPr>
        <w:t xml:space="preserve"> </w:t>
      </w:r>
      <w:r w:rsidRPr="000B3B9D">
        <w:rPr>
          <w:rFonts w:ascii="Times New Roman" w:hAnsi="Times New Roman" w:cs="Times New Roman"/>
          <w:spacing w:val="-1"/>
          <w:sz w:val="24"/>
          <w:szCs w:val="24"/>
        </w:rPr>
        <w:t>y</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p</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m</w:t>
      </w:r>
      <w:r w:rsidRPr="000B3B9D">
        <w:rPr>
          <w:rFonts w:ascii="Times New Roman" w:hAnsi="Times New Roman" w:cs="Times New Roman"/>
          <w:sz w:val="24"/>
          <w:szCs w:val="24"/>
        </w:rPr>
        <w:t>ı</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ve</w:t>
      </w:r>
      <w:r w:rsidRPr="000B3B9D">
        <w:rPr>
          <w:rFonts w:ascii="Times New Roman" w:hAnsi="Times New Roman" w:cs="Times New Roman"/>
          <w:spacing w:val="11"/>
          <w:sz w:val="24"/>
          <w:szCs w:val="24"/>
        </w:rPr>
        <w:t xml:space="preserve"> </w:t>
      </w:r>
      <w:r w:rsidRPr="000B3B9D">
        <w:rPr>
          <w:rFonts w:ascii="Times New Roman" w:hAnsi="Times New Roman" w:cs="Times New Roman"/>
          <w:sz w:val="24"/>
          <w:szCs w:val="24"/>
        </w:rPr>
        <w:t>rapor</w:t>
      </w:r>
      <w:r w:rsidRPr="000B3B9D">
        <w:rPr>
          <w:rFonts w:ascii="Times New Roman" w:hAnsi="Times New Roman" w:cs="Times New Roman"/>
          <w:spacing w:val="9"/>
          <w:sz w:val="24"/>
          <w:szCs w:val="24"/>
        </w:rPr>
        <w:t xml:space="preserve"> </w:t>
      </w:r>
      <w:r w:rsidRPr="000B3B9D">
        <w:rPr>
          <w:rFonts w:ascii="Times New Roman" w:hAnsi="Times New Roman" w:cs="Times New Roman"/>
          <w:sz w:val="24"/>
          <w:szCs w:val="24"/>
        </w:rPr>
        <w:t>hali</w:t>
      </w:r>
      <w:r w:rsidRPr="000B3B9D">
        <w:rPr>
          <w:rFonts w:ascii="Times New Roman" w:hAnsi="Times New Roman" w:cs="Times New Roman"/>
          <w:spacing w:val="-1"/>
          <w:sz w:val="24"/>
          <w:szCs w:val="24"/>
        </w:rPr>
        <w:t>n</w:t>
      </w:r>
      <w:r w:rsidRPr="000B3B9D">
        <w:rPr>
          <w:rFonts w:ascii="Times New Roman" w:hAnsi="Times New Roman" w:cs="Times New Roman"/>
          <w:sz w:val="24"/>
          <w:szCs w:val="24"/>
        </w:rPr>
        <w:t>e getiril</w:t>
      </w:r>
      <w:r w:rsidRPr="000B3B9D">
        <w:rPr>
          <w:rFonts w:ascii="Times New Roman" w:hAnsi="Times New Roman" w:cs="Times New Roman"/>
          <w:spacing w:val="1"/>
          <w:sz w:val="24"/>
          <w:szCs w:val="24"/>
        </w:rPr>
        <w:t>i</w:t>
      </w:r>
      <w:r w:rsidRPr="000B3B9D">
        <w:rPr>
          <w:rFonts w:ascii="Times New Roman" w:hAnsi="Times New Roman" w:cs="Times New Roman"/>
          <w:sz w:val="24"/>
          <w:szCs w:val="24"/>
        </w:rPr>
        <w:t>şin</w:t>
      </w:r>
      <w:r w:rsidRPr="000B3B9D">
        <w:rPr>
          <w:rFonts w:ascii="Times New Roman" w:hAnsi="Times New Roman" w:cs="Times New Roman"/>
          <w:spacing w:val="-1"/>
          <w:sz w:val="24"/>
          <w:szCs w:val="24"/>
        </w:rPr>
        <w:t>d</w:t>
      </w:r>
      <w:r w:rsidRPr="000B3B9D">
        <w:rPr>
          <w:rFonts w:ascii="Times New Roman" w:hAnsi="Times New Roman" w:cs="Times New Roman"/>
          <w:sz w:val="24"/>
          <w:szCs w:val="24"/>
        </w:rPr>
        <w:t>e</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doğrudan</w:t>
      </w:r>
      <w:r w:rsidRPr="000B3B9D">
        <w:rPr>
          <w:rFonts w:ascii="Times New Roman" w:hAnsi="Times New Roman" w:cs="Times New Roman"/>
          <w:spacing w:val="-4"/>
          <w:sz w:val="24"/>
          <w:szCs w:val="24"/>
        </w:rPr>
        <w:t xml:space="preserve"> </w:t>
      </w:r>
      <w:r w:rsidRPr="000B3B9D">
        <w:rPr>
          <w:rFonts w:ascii="Times New Roman" w:hAnsi="Times New Roman" w:cs="Times New Roman"/>
          <w:sz w:val="24"/>
          <w:szCs w:val="24"/>
        </w:rPr>
        <w:t>katk</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sı</w:t>
      </w:r>
      <w:r w:rsidRPr="000B3B9D">
        <w:rPr>
          <w:rFonts w:ascii="Times New Roman" w:hAnsi="Times New Roman" w:cs="Times New Roman"/>
          <w:spacing w:val="-1"/>
          <w:sz w:val="24"/>
          <w:szCs w:val="24"/>
        </w:rPr>
        <w:t xml:space="preserve"> o</w:t>
      </w:r>
      <w:r w:rsidRPr="000B3B9D">
        <w:rPr>
          <w:rFonts w:ascii="Times New Roman" w:hAnsi="Times New Roman" w:cs="Times New Roman"/>
          <w:spacing w:val="1"/>
          <w:sz w:val="24"/>
          <w:szCs w:val="24"/>
        </w:rPr>
        <w:t>l</w:t>
      </w:r>
      <w:r w:rsidRPr="000B3B9D">
        <w:rPr>
          <w:rFonts w:ascii="Times New Roman" w:hAnsi="Times New Roman" w:cs="Times New Roman"/>
          <w:sz w:val="24"/>
          <w:szCs w:val="24"/>
        </w:rPr>
        <w:t>anlar</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ile</w:t>
      </w:r>
      <w:r w:rsidRPr="000B3B9D">
        <w:rPr>
          <w:rFonts w:ascii="Times New Roman" w:hAnsi="Times New Roman" w:cs="Times New Roman"/>
          <w:spacing w:val="3"/>
          <w:sz w:val="24"/>
          <w:szCs w:val="24"/>
        </w:rPr>
        <w:t xml:space="preserve"> </w:t>
      </w:r>
      <w:r w:rsidRPr="000B3B9D">
        <w:rPr>
          <w:rFonts w:ascii="Times New Roman" w:hAnsi="Times New Roman" w:cs="Times New Roman"/>
          <w:sz w:val="24"/>
          <w:szCs w:val="24"/>
        </w:rPr>
        <w:t>gö</w:t>
      </w:r>
      <w:r w:rsidRPr="000B3B9D">
        <w:rPr>
          <w:rFonts w:ascii="Times New Roman" w:hAnsi="Times New Roman" w:cs="Times New Roman"/>
          <w:spacing w:val="-1"/>
          <w:sz w:val="24"/>
          <w:szCs w:val="24"/>
        </w:rPr>
        <w:t>r</w:t>
      </w:r>
      <w:r w:rsidRPr="000B3B9D">
        <w:rPr>
          <w:rFonts w:ascii="Times New Roman" w:hAnsi="Times New Roman" w:cs="Times New Roman"/>
          <w:sz w:val="24"/>
          <w:szCs w:val="24"/>
        </w:rPr>
        <w:t>evi</w:t>
      </w:r>
      <w:r w:rsidRPr="000B3B9D">
        <w:rPr>
          <w:rFonts w:ascii="Times New Roman" w:hAnsi="Times New Roman" w:cs="Times New Roman"/>
          <w:spacing w:val="-1"/>
          <w:sz w:val="24"/>
          <w:szCs w:val="24"/>
        </w:rPr>
        <w:t xml:space="preserve"> </w:t>
      </w:r>
      <w:r w:rsidRPr="000B3B9D">
        <w:rPr>
          <w:rFonts w:ascii="Times New Roman" w:hAnsi="Times New Roman" w:cs="Times New Roman"/>
          <w:sz w:val="24"/>
          <w:szCs w:val="24"/>
        </w:rPr>
        <w:t>ol</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a</w:t>
      </w:r>
      <w:r w:rsidRPr="000B3B9D">
        <w:rPr>
          <w:rFonts w:ascii="Times New Roman" w:hAnsi="Times New Roman" w:cs="Times New Roman"/>
          <w:spacing w:val="-1"/>
          <w:sz w:val="24"/>
          <w:szCs w:val="24"/>
        </w:rPr>
        <w:t>d</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ğı</w:t>
      </w:r>
      <w:r w:rsidRPr="000B3B9D">
        <w:rPr>
          <w:rFonts w:ascii="Times New Roman" w:hAnsi="Times New Roman" w:cs="Times New Roman"/>
          <w:spacing w:val="-4"/>
          <w:sz w:val="24"/>
          <w:szCs w:val="24"/>
        </w:rPr>
        <w:t xml:space="preserve"> </w:t>
      </w:r>
      <w:r w:rsidRPr="000B3B9D">
        <w:rPr>
          <w:rFonts w:ascii="Times New Roman" w:hAnsi="Times New Roman" w:cs="Times New Roman"/>
          <w:sz w:val="24"/>
          <w:szCs w:val="24"/>
        </w:rPr>
        <w:t>halde dolay</w:t>
      </w:r>
      <w:r w:rsidRPr="000B3B9D">
        <w:rPr>
          <w:rFonts w:ascii="Times New Roman" w:hAnsi="Times New Roman" w:cs="Times New Roman"/>
          <w:spacing w:val="-1"/>
          <w:sz w:val="24"/>
          <w:szCs w:val="24"/>
        </w:rPr>
        <w:t>l</w:t>
      </w:r>
      <w:r w:rsidRPr="000B3B9D">
        <w:rPr>
          <w:rFonts w:ascii="Times New Roman" w:hAnsi="Times New Roman" w:cs="Times New Roman"/>
          <w:sz w:val="24"/>
          <w:szCs w:val="24"/>
        </w:rPr>
        <w:t>ı</w:t>
      </w:r>
      <w:r w:rsidRPr="000B3B9D">
        <w:rPr>
          <w:rFonts w:ascii="Times New Roman" w:hAnsi="Times New Roman" w:cs="Times New Roman"/>
          <w:spacing w:val="-2"/>
          <w:sz w:val="24"/>
          <w:szCs w:val="24"/>
        </w:rPr>
        <w:t xml:space="preserve"> </w:t>
      </w:r>
      <w:r w:rsidRPr="000B3B9D">
        <w:rPr>
          <w:rFonts w:ascii="Times New Roman" w:hAnsi="Times New Roman" w:cs="Times New Roman"/>
          <w:spacing w:val="1"/>
          <w:sz w:val="24"/>
          <w:szCs w:val="24"/>
        </w:rPr>
        <w:t>d</w:t>
      </w:r>
      <w:r w:rsidRPr="000B3B9D">
        <w:rPr>
          <w:rFonts w:ascii="Times New Roman" w:hAnsi="Times New Roman" w:cs="Times New Roman"/>
          <w:sz w:val="24"/>
          <w:szCs w:val="24"/>
        </w:rPr>
        <w:t>a</w:t>
      </w:r>
      <w:r w:rsidRPr="000B3B9D">
        <w:rPr>
          <w:rFonts w:ascii="Times New Roman" w:hAnsi="Times New Roman" w:cs="Times New Roman"/>
          <w:spacing w:val="3"/>
          <w:sz w:val="24"/>
          <w:szCs w:val="24"/>
        </w:rPr>
        <w:t xml:space="preserve"> </w:t>
      </w:r>
      <w:r w:rsidRPr="000B3B9D">
        <w:rPr>
          <w:rFonts w:ascii="Times New Roman" w:hAnsi="Times New Roman" w:cs="Times New Roman"/>
          <w:spacing w:val="1"/>
          <w:sz w:val="24"/>
          <w:szCs w:val="24"/>
        </w:rPr>
        <w:t>ols</w:t>
      </w:r>
      <w:r w:rsidRPr="000B3B9D">
        <w:rPr>
          <w:rFonts w:ascii="Times New Roman" w:hAnsi="Times New Roman" w:cs="Times New Roman"/>
          <w:sz w:val="24"/>
          <w:szCs w:val="24"/>
        </w:rPr>
        <w:t>a</w:t>
      </w:r>
      <w:r w:rsidRPr="000B3B9D">
        <w:rPr>
          <w:rFonts w:ascii="Times New Roman" w:hAnsi="Times New Roman" w:cs="Times New Roman"/>
          <w:spacing w:val="1"/>
          <w:sz w:val="24"/>
          <w:szCs w:val="24"/>
        </w:rPr>
        <w:t xml:space="preserve"> kat</w:t>
      </w:r>
      <w:r w:rsidRPr="000B3B9D">
        <w:rPr>
          <w:rFonts w:ascii="Times New Roman" w:hAnsi="Times New Roman" w:cs="Times New Roman"/>
          <w:spacing w:val="-1"/>
          <w:sz w:val="24"/>
          <w:szCs w:val="24"/>
        </w:rPr>
        <w:t>k</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s</w:t>
      </w:r>
      <w:r w:rsidRPr="000B3B9D">
        <w:rPr>
          <w:rFonts w:ascii="Times New Roman" w:hAnsi="Times New Roman" w:cs="Times New Roman"/>
          <w:sz w:val="24"/>
          <w:szCs w:val="24"/>
        </w:rPr>
        <w:t>ı olan</w:t>
      </w:r>
      <w:r w:rsidRPr="000B3B9D">
        <w:rPr>
          <w:rFonts w:ascii="Times New Roman" w:hAnsi="Times New Roman" w:cs="Times New Roman"/>
          <w:spacing w:val="-4"/>
          <w:sz w:val="24"/>
          <w:szCs w:val="24"/>
        </w:rPr>
        <w:t xml:space="preserve"> </w:t>
      </w:r>
      <w:r w:rsidRPr="000B3B9D">
        <w:rPr>
          <w:rFonts w:ascii="Times New Roman" w:hAnsi="Times New Roman" w:cs="Times New Roman"/>
          <w:sz w:val="24"/>
          <w:szCs w:val="24"/>
        </w:rPr>
        <w:t>k</w:t>
      </w:r>
      <w:r w:rsidRPr="000B3B9D">
        <w:rPr>
          <w:rFonts w:ascii="Times New Roman" w:hAnsi="Times New Roman" w:cs="Times New Roman"/>
          <w:spacing w:val="1"/>
          <w:sz w:val="24"/>
          <w:szCs w:val="24"/>
        </w:rPr>
        <w:t>i</w:t>
      </w:r>
      <w:r w:rsidRPr="000B3B9D">
        <w:rPr>
          <w:rFonts w:ascii="Times New Roman" w:hAnsi="Times New Roman" w:cs="Times New Roman"/>
          <w:spacing w:val="-1"/>
          <w:sz w:val="24"/>
          <w:szCs w:val="24"/>
        </w:rPr>
        <w:t>ş</w:t>
      </w:r>
      <w:r w:rsidRPr="000B3B9D">
        <w:rPr>
          <w:rFonts w:ascii="Times New Roman" w:hAnsi="Times New Roman" w:cs="Times New Roman"/>
          <w:sz w:val="24"/>
          <w:szCs w:val="24"/>
        </w:rPr>
        <w:t>i</w:t>
      </w:r>
      <w:r w:rsidRPr="000B3B9D">
        <w:rPr>
          <w:rFonts w:ascii="Times New Roman" w:hAnsi="Times New Roman" w:cs="Times New Roman"/>
          <w:spacing w:val="-3"/>
          <w:sz w:val="24"/>
          <w:szCs w:val="24"/>
        </w:rPr>
        <w:t xml:space="preserve"> </w:t>
      </w:r>
      <w:r w:rsidRPr="000B3B9D">
        <w:rPr>
          <w:rFonts w:ascii="Times New Roman" w:hAnsi="Times New Roman" w:cs="Times New Roman"/>
          <w:spacing w:val="1"/>
          <w:sz w:val="24"/>
          <w:szCs w:val="24"/>
        </w:rPr>
        <w:t>v</w:t>
      </w:r>
      <w:r w:rsidRPr="000B3B9D">
        <w:rPr>
          <w:rFonts w:ascii="Times New Roman" w:hAnsi="Times New Roman" w:cs="Times New Roman"/>
          <w:sz w:val="24"/>
          <w:szCs w:val="24"/>
        </w:rPr>
        <w:t>e</w:t>
      </w:r>
      <w:r w:rsidRPr="000B3B9D">
        <w:rPr>
          <w:rFonts w:ascii="Times New Roman" w:hAnsi="Times New Roman" w:cs="Times New Roman"/>
          <w:spacing w:val="-2"/>
          <w:sz w:val="24"/>
          <w:szCs w:val="24"/>
        </w:rPr>
        <w:t xml:space="preserve"> </w:t>
      </w:r>
      <w:r w:rsidRPr="000B3B9D">
        <w:rPr>
          <w:rFonts w:ascii="Times New Roman" w:hAnsi="Times New Roman" w:cs="Times New Roman"/>
          <w:spacing w:val="1"/>
          <w:sz w:val="24"/>
          <w:szCs w:val="24"/>
        </w:rPr>
        <w:t>kuru</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lar</w:t>
      </w:r>
      <w:r w:rsidRPr="000B3B9D">
        <w:rPr>
          <w:rFonts w:ascii="Times New Roman" w:hAnsi="Times New Roman" w:cs="Times New Roman"/>
          <w:sz w:val="24"/>
          <w:szCs w:val="24"/>
        </w:rPr>
        <w:t>a</w:t>
      </w:r>
      <w:r w:rsidRPr="000B3B9D">
        <w:rPr>
          <w:rFonts w:ascii="Times New Roman" w:hAnsi="Times New Roman" w:cs="Times New Roman"/>
          <w:spacing w:val="-10"/>
          <w:sz w:val="24"/>
          <w:szCs w:val="24"/>
        </w:rPr>
        <w:t xml:space="preserve"> </w:t>
      </w:r>
      <w:r w:rsidRPr="000B3B9D">
        <w:rPr>
          <w:rFonts w:ascii="Times New Roman" w:hAnsi="Times New Roman" w:cs="Times New Roman"/>
          <w:spacing w:val="1"/>
          <w:sz w:val="24"/>
          <w:szCs w:val="24"/>
        </w:rPr>
        <w:t>t</w:t>
      </w:r>
      <w:r w:rsidRPr="000B3B9D">
        <w:rPr>
          <w:rFonts w:ascii="Times New Roman" w:hAnsi="Times New Roman" w:cs="Times New Roman"/>
          <w:spacing w:val="-1"/>
          <w:sz w:val="24"/>
          <w:szCs w:val="24"/>
        </w:rPr>
        <w:t>e</w:t>
      </w:r>
      <w:r w:rsidRPr="000B3B9D">
        <w:rPr>
          <w:rFonts w:ascii="Times New Roman" w:hAnsi="Times New Roman" w:cs="Times New Roman"/>
          <w:sz w:val="24"/>
          <w:szCs w:val="24"/>
        </w:rPr>
        <w:t>şekkür</w:t>
      </w:r>
      <w:r w:rsidRPr="000B3B9D">
        <w:rPr>
          <w:rFonts w:ascii="Times New Roman" w:hAnsi="Times New Roman" w:cs="Times New Roman"/>
          <w:spacing w:val="-8"/>
          <w:sz w:val="24"/>
          <w:szCs w:val="24"/>
        </w:rPr>
        <w:t xml:space="preserve"> </w:t>
      </w:r>
      <w:r w:rsidRPr="000B3B9D">
        <w:rPr>
          <w:rFonts w:ascii="Times New Roman" w:hAnsi="Times New Roman" w:cs="Times New Roman"/>
          <w:sz w:val="24"/>
          <w:szCs w:val="24"/>
        </w:rPr>
        <w:t xml:space="preserve">edilir. </w:t>
      </w:r>
      <w:r w:rsidR="004811CA">
        <w:rPr>
          <w:rFonts w:ascii="Times New Roman" w:hAnsi="Times New Roman" w:cs="Times New Roman"/>
          <w:sz w:val="24"/>
          <w:szCs w:val="24"/>
        </w:rPr>
        <w:t>Proje</w:t>
      </w:r>
      <w:r w:rsidRPr="000B3B9D">
        <w:rPr>
          <w:rFonts w:ascii="Times New Roman" w:hAnsi="Times New Roman" w:cs="Times New Roman"/>
          <w:spacing w:val="6"/>
          <w:sz w:val="24"/>
          <w:szCs w:val="24"/>
        </w:rPr>
        <w:t xml:space="preserve"> </w:t>
      </w:r>
      <w:r w:rsidRPr="000B3B9D">
        <w:rPr>
          <w:rFonts w:ascii="Times New Roman" w:hAnsi="Times New Roman" w:cs="Times New Roman"/>
          <w:spacing w:val="1"/>
          <w:sz w:val="24"/>
          <w:szCs w:val="24"/>
        </w:rPr>
        <w:t>ça</w:t>
      </w:r>
      <w:r w:rsidRPr="000B3B9D">
        <w:rPr>
          <w:rFonts w:ascii="Times New Roman" w:hAnsi="Times New Roman" w:cs="Times New Roman"/>
          <w:spacing w:val="-1"/>
          <w:sz w:val="24"/>
          <w:szCs w:val="24"/>
        </w:rPr>
        <w:t>l</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ş</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sı</w:t>
      </w:r>
      <w:r w:rsidRPr="000B3B9D">
        <w:rPr>
          <w:rFonts w:ascii="Times New Roman" w:hAnsi="Times New Roman" w:cs="Times New Roman"/>
          <w:spacing w:val="1"/>
          <w:sz w:val="24"/>
          <w:szCs w:val="24"/>
        </w:rPr>
        <w:t xml:space="preserve"> </w:t>
      </w:r>
      <w:r w:rsidRPr="000B3B9D">
        <w:rPr>
          <w:rFonts w:ascii="Times New Roman" w:hAnsi="Times New Roman" w:cs="Times New Roman"/>
          <w:sz w:val="24"/>
          <w:szCs w:val="24"/>
        </w:rPr>
        <w:t>bir</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proje</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kapsa</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ınd</w:t>
      </w:r>
      <w:r w:rsidRPr="000B3B9D">
        <w:rPr>
          <w:rFonts w:ascii="Times New Roman" w:hAnsi="Times New Roman" w:cs="Times New Roman"/>
          <w:sz w:val="24"/>
          <w:szCs w:val="24"/>
        </w:rPr>
        <w:t>a</w:t>
      </w:r>
      <w:r w:rsidRPr="000B3B9D">
        <w:rPr>
          <w:rFonts w:ascii="Times New Roman" w:hAnsi="Times New Roman" w:cs="Times New Roman"/>
          <w:spacing w:val="-1"/>
          <w:sz w:val="24"/>
          <w:szCs w:val="24"/>
        </w:rPr>
        <w:t xml:space="preserve"> </w:t>
      </w:r>
      <w:r w:rsidRPr="000B3B9D">
        <w:rPr>
          <w:rFonts w:ascii="Times New Roman" w:hAnsi="Times New Roman" w:cs="Times New Roman"/>
          <w:spacing w:val="1"/>
          <w:sz w:val="24"/>
          <w:szCs w:val="24"/>
        </w:rPr>
        <w:t>gerçe</w:t>
      </w:r>
      <w:r w:rsidRPr="000B3B9D">
        <w:rPr>
          <w:rFonts w:ascii="Times New Roman" w:hAnsi="Times New Roman" w:cs="Times New Roman"/>
          <w:spacing w:val="-1"/>
          <w:sz w:val="24"/>
          <w:szCs w:val="24"/>
        </w:rPr>
        <w:t>k</w:t>
      </w:r>
      <w:r w:rsidRPr="000B3B9D">
        <w:rPr>
          <w:rFonts w:ascii="Times New Roman" w:hAnsi="Times New Roman" w:cs="Times New Roman"/>
          <w:spacing w:val="1"/>
          <w:sz w:val="24"/>
          <w:szCs w:val="24"/>
        </w:rPr>
        <w:t>l</w:t>
      </w:r>
      <w:r w:rsidRPr="000B3B9D">
        <w:rPr>
          <w:rFonts w:ascii="Times New Roman" w:hAnsi="Times New Roman" w:cs="Times New Roman"/>
          <w:sz w:val="24"/>
          <w:szCs w:val="24"/>
        </w:rPr>
        <w:t>eştirilm</w:t>
      </w:r>
      <w:r w:rsidRPr="000B3B9D">
        <w:rPr>
          <w:rFonts w:ascii="Times New Roman" w:hAnsi="Times New Roman" w:cs="Times New Roman"/>
          <w:spacing w:val="1"/>
          <w:sz w:val="24"/>
          <w:szCs w:val="24"/>
        </w:rPr>
        <w:t>i</w:t>
      </w:r>
      <w:r w:rsidRPr="000B3B9D">
        <w:rPr>
          <w:rFonts w:ascii="Times New Roman" w:hAnsi="Times New Roman" w:cs="Times New Roman"/>
          <w:sz w:val="24"/>
          <w:szCs w:val="24"/>
        </w:rPr>
        <w:t>ş</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ise,</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pr</w:t>
      </w:r>
      <w:r w:rsidRPr="000B3B9D">
        <w:rPr>
          <w:rFonts w:ascii="Times New Roman" w:hAnsi="Times New Roman" w:cs="Times New Roman"/>
          <w:spacing w:val="-1"/>
          <w:sz w:val="24"/>
          <w:szCs w:val="24"/>
        </w:rPr>
        <w:t>o</w:t>
      </w:r>
      <w:r w:rsidRPr="000B3B9D">
        <w:rPr>
          <w:rFonts w:ascii="Times New Roman" w:hAnsi="Times New Roman" w:cs="Times New Roman"/>
          <w:spacing w:val="1"/>
          <w:sz w:val="24"/>
          <w:szCs w:val="24"/>
        </w:rPr>
        <w:t>j</w:t>
      </w:r>
      <w:r w:rsidRPr="000B3B9D">
        <w:rPr>
          <w:rFonts w:ascii="Times New Roman" w:hAnsi="Times New Roman" w:cs="Times New Roman"/>
          <w:sz w:val="24"/>
          <w:szCs w:val="24"/>
        </w:rPr>
        <w:t>enin</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ve</w:t>
      </w:r>
      <w:r w:rsidRPr="000B3B9D">
        <w:rPr>
          <w:rFonts w:ascii="Times New Roman" w:hAnsi="Times New Roman" w:cs="Times New Roman"/>
          <w:spacing w:val="8"/>
          <w:sz w:val="24"/>
          <w:szCs w:val="24"/>
        </w:rPr>
        <w:t xml:space="preserve"> </w:t>
      </w:r>
      <w:r w:rsidRPr="000B3B9D">
        <w:rPr>
          <w:rFonts w:ascii="Times New Roman" w:hAnsi="Times New Roman" w:cs="Times New Roman"/>
          <w:sz w:val="24"/>
          <w:szCs w:val="24"/>
        </w:rPr>
        <w:t>il</w:t>
      </w:r>
      <w:r w:rsidRPr="000B3B9D">
        <w:rPr>
          <w:rFonts w:ascii="Times New Roman" w:hAnsi="Times New Roman" w:cs="Times New Roman"/>
          <w:spacing w:val="-1"/>
          <w:sz w:val="24"/>
          <w:szCs w:val="24"/>
        </w:rPr>
        <w:t>g</w:t>
      </w:r>
      <w:r w:rsidRPr="000B3B9D">
        <w:rPr>
          <w:rFonts w:ascii="Times New Roman" w:hAnsi="Times New Roman" w:cs="Times New Roman"/>
          <w:sz w:val="24"/>
          <w:szCs w:val="24"/>
        </w:rPr>
        <w:t>ili</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kur</w:t>
      </w:r>
      <w:r w:rsidRPr="000B3B9D">
        <w:rPr>
          <w:rFonts w:ascii="Times New Roman" w:hAnsi="Times New Roman" w:cs="Times New Roman"/>
          <w:spacing w:val="-1"/>
          <w:sz w:val="24"/>
          <w:szCs w:val="24"/>
        </w:rPr>
        <w:t>u</w:t>
      </w:r>
      <w:r w:rsidRPr="000B3B9D">
        <w:rPr>
          <w:rFonts w:ascii="Times New Roman" w:hAnsi="Times New Roman" w:cs="Times New Roman"/>
          <w:spacing w:val="1"/>
          <w:sz w:val="24"/>
          <w:szCs w:val="24"/>
        </w:rPr>
        <w:t>l</w:t>
      </w:r>
      <w:r w:rsidRPr="000B3B9D">
        <w:rPr>
          <w:rFonts w:ascii="Times New Roman" w:hAnsi="Times New Roman" w:cs="Times New Roman"/>
          <w:spacing w:val="-1"/>
          <w:sz w:val="24"/>
          <w:szCs w:val="24"/>
        </w:rPr>
        <w:t>u</w:t>
      </w:r>
      <w:r w:rsidRPr="000B3B9D">
        <w:rPr>
          <w:rFonts w:ascii="Times New Roman" w:hAnsi="Times New Roman" w:cs="Times New Roman"/>
          <w:sz w:val="24"/>
          <w:szCs w:val="24"/>
        </w:rPr>
        <w:t>ş</w:t>
      </w:r>
      <w:r w:rsidRPr="000B3B9D">
        <w:rPr>
          <w:rFonts w:ascii="Times New Roman" w:hAnsi="Times New Roman" w:cs="Times New Roman"/>
          <w:spacing w:val="1"/>
          <w:sz w:val="24"/>
          <w:szCs w:val="24"/>
        </w:rPr>
        <w:t>un a</w:t>
      </w:r>
      <w:r w:rsidRPr="000B3B9D">
        <w:rPr>
          <w:rFonts w:ascii="Times New Roman" w:hAnsi="Times New Roman" w:cs="Times New Roman"/>
          <w:sz w:val="24"/>
          <w:szCs w:val="24"/>
        </w:rPr>
        <w:t>dı</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da</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bu</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sayfada</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belirtilir. T</w:t>
      </w:r>
      <w:r w:rsidRPr="000B3B9D">
        <w:rPr>
          <w:rFonts w:ascii="Times New Roman" w:hAnsi="Times New Roman" w:cs="Times New Roman"/>
          <w:spacing w:val="1"/>
          <w:sz w:val="24"/>
          <w:szCs w:val="24"/>
        </w:rPr>
        <w:t>e</w:t>
      </w:r>
      <w:r w:rsidRPr="000B3B9D">
        <w:rPr>
          <w:rFonts w:ascii="Times New Roman" w:hAnsi="Times New Roman" w:cs="Times New Roman"/>
          <w:sz w:val="24"/>
          <w:szCs w:val="24"/>
        </w:rPr>
        <w:t>şekkür e</w:t>
      </w:r>
      <w:r w:rsidRPr="000B3B9D">
        <w:rPr>
          <w:rFonts w:ascii="Times New Roman" w:hAnsi="Times New Roman" w:cs="Times New Roman"/>
          <w:spacing w:val="-1"/>
          <w:sz w:val="24"/>
          <w:szCs w:val="24"/>
        </w:rPr>
        <w:t>d</w:t>
      </w:r>
      <w:r w:rsidRPr="000B3B9D">
        <w:rPr>
          <w:rFonts w:ascii="Times New Roman" w:hAnsi="Times New Roman" w:cs="Times New Roman"/>
          <w:sz w:val="24"/>
          <w:szCs w:val="24"/>
        </w:rPr>
        <w:t>ilen</w:t>
      </w:r>
      <w:r w:rsidRPr="000B3B9D">
        <w:rPr>
          <w:rFonts w:ascii="Times New Roman" w:hAnsi="Times New Roman" w:cs="Times New Roman"/>
          <w:spacing w:val="3"/>
          <w:sz w:val="24"/>
          <w:szCs w:val="24"/>
        </w:rPr>
        <w:t xml:space="preserve"> </w:t>
      </w:r>
      <w:r w:rsidRPr="000B3B9D">
        <w:rPr>
          <w:rFonts w:ascii="Times New Roman" w:hAnsi="Times New Roman" w:cs="Times New Roman"/>
          <w:sz w:val="24"/>
          <w:szCs w:val="24"/>
        </w:rPr>
        <w:t>k</w:t>
      </w:r>
      <w:r w:rsidRPr="000B3B9D">
        <w:rPr>
          <w:rFonts w:ascii="Times New Roman" w:hAnsi="Times New Roman" w:cs="Times New Roman"/>
          <w:spacing w:val="-1"/>
          <w:sz w:val="24"/>
          <w:szCs w:val="24"/>
        </w:rPr>
        <w:t>i</w:t>
      </w:r>
      <w:r w:rsidRPr="000B3B9D">
        <w:rPr>
          <w:rFonts w:ascii="Times New Roman" w:hAnsi="Times New Roman" w:cs="Times New Roman"/>
          <w:sz w:val="24"/>
          <w:szCs w:val="24"/>
        </w:rPr>
        <w:t>şilerin</w:t>
      </w:r>
      <w:r w:rsidRPr="000B3B9D">
        <w:rPr>
          <w:rFonts w:ascii="Times New Roman" w:hAnsi="Times New Roman" w:cs="Times New Roman"/>
          <w:spacing w:val="1"/>
          <w:sz w:val="24"/>
          <w:szCs w:val="24"/>
        </w:rPr>
        <w:t xml:space="preserve"> </w:t>
      </w:r>
      <w:r w:rsidRPr="000B3B9D">
        <w:rPr>
          <w:rFonts w:ascii="Times New Roman" w:hAnsi="Times New Roman" w:cs="Times New Roman"/>
          <w:sz w:val="24"/>
          <w:szCs w:val="24"/>
        </w:rPr>
        <w:t>unvanı</w:t>
      </w:r>
      <w:r w:rsidRPr="000B3B9D">
        <w:rPr>
          <w:rFonts w:ascii="Times New Roman" w:hAnsi="Times New Roman" w:cs="Times New Roman"/>
          <w:spacing w:val="2"/>
          <w:sz w:val="24"/>
          <w:szCs w:val="24"/>
        </w:rPr>
        <w:t xml:space="preserve"> </w:t>
      </w:r>
      <w:r w:rsidRPr="000B3B9D">
        <w:rPr>
          <w:rFonts w:ascii="Times New Roman" w:hAnsi="Times New Roman" w:cs="Times New Roman"/>
          <w:spacing w:val="1"/>
          <w:sz w:val="24"/>
          <w:szCs w:val="24"/>
        </w:rPr>
        <w:t>(</w:t>
      </w:r>
      <w:r w:rsidRPr="000B3B9D">
        <w:rPr>
          <w:rFonts w:ascii="Times New Roman" w:hAnsi="Times New Roman" w:cs="Times New Roman"/>
          <w:spacing w:val="-1"/>
          <w:sz w:val="24"/>
          <w:szCs w:val="24"/>
        </w:rPr>
        <w:t>v</w:t>
      </w:r>
      <w:r w:rsidRPr="000B3B9D">
        <w:rPr>
          <w:rFonts w:ascii="Times New Roman" w:hAnsi="Times New Roman" w:cs="Times New Roman"/>
          <w:spacing w:val="1"/>
          <w:sz w:val="24"/>
          <w:szCs w:val="24"/>
        </w:rPr>
        <w:t>arsa)</w:t>
      </w:r>
      <w:r w:rsidRPr="000B3B9D">
        <w:rPr>
          <w:rFonts w:ascii="Times New Roman" w:hAnsi="Times New Roman" w:cs="Times New Roman"/>
          <w:sz w:val="24"/>
          <w:szCs w:val="24"/>
        </w:rPr>
        <w:t>,</w:t>
      </w:r>
      <w:r w:rsidRPr="000B3B9D">
        <w:rPr>
          <w:rFonts w:ascii="Times New Roman" w:hAnsi="Times New Roman" w:cs="Times New Roman"/>
          <w:spacing w:val="2"/>
          <w:sz w:val="24"/>
          <w:szCs w:val="24"/>
        </w:rPr>
        <w:t xml:space="preserve"> </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d</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soyad</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göre</w:t>
      </w:r>
      <w:r w:rsidRPr="000B3B9D">
        <w:rPr>
          <w:rFonts w:ascii="Times New Roman" w:hAnsi="Times New Roman" w:cs="Times New Roman"/>
          <w:spacing w:val="-1"/>
          <w:sz w:val="24"/>
          <w:szCs w:val="24"/>
        </w:rPr>
        <w:t>v</w:t>
      </w:r>
      <w:r w:rsidRPr="000B3B9D">
        <w:rPr>
          <w:rFonts w:ascii="Times New Roman" w:hAnsi="Times New Roman" w:cs="Times New Roman"/>
          <w:sz w:val="24"/>
          <w:szCs w:val="24"/>
        </w:rPr>
        <w:t>li</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olduğu</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k</w:t>
      </w:r>
      <w:r w:rsidRPr="000B3B9D">
        <w:rPr>
          <w:rFonts w:ascii="Times New Roman" w:hAnsi="Times New Roman" w:cs="Times New Roman"/>
          <w:spacing w:val="-1"/>
          <w:sz w:val="24"/>
          <w:szCs w:val="24"/>
        </w:rPr>
        <w:t>u</w:t>
      </w:r>
      <w:r w:rsidRPr="000B3B9D">
        <w:rPr>
          <w:rFonts w:ascii="Times New Roman" w:hAnsi="Times New Roman" w:cs="Times New Roman"/>
          <w:sz w:val="24"/>
          <w:szCs w:val="24"/>
        </w:rPr>
        <w:t>ruluş</w:t>
      </w:r>
      <w:r w:rsidRPr="000B3B9D">
        <w:rPr>
          <w:rFonts w:ascii="Times New Roman" w:hAnsi="Times New Roman" w:cs="Times New Roman"/>
          <w:spacing w:val="2"/>
          <w:sz w:val="24"/>
          <w:szCs w:val="24"/>
        </w:rPr>
        <w:t xml:space="preserve"> </w:t>
      </w:r>
      <w:r w:rsidRPr="000B3B9D">
        <w:rPr>
          <w:rFonts w:ascii="Times New Roman" w:hAnsi="Times New Roman" w:cs="Times New Roman"/>
          <w:spacing w:val="-1"/>
          <w:sz w:val="24"/>
          <w:szCs w:val="24"/>
        </w:rPr>
        <w:t>(</w:t>
      </w:r>
      <w:r w:rsidRPr="000B3B9D">
        <w:rPr>
          <w:rFonts w:ascii="Times New Roman" w:hAnsi="Times New Roman" w:cs="Times New Roman"/>
          <w:spacing w:val="1"/>
          <w:sz w:val="24"/>
          <w:szCs w:val="24"/>
        </w:rPr>
        <w:t>t</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 xml:space="preserve">rnak </w:t>
      </w:r>
      <w:r w:rsidRPr="000B3B9D">
        <w:rPr>
          <w:rFonts w:ascii="Times New Roman" w:hAnsi="Times New Roman" w:cs="Times New Roman"/>
          <w:sz w:val="24"/>
          <w:szCs w:val="24"/>
        </w:rPr>
        <w:t>içinde)</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ve</w:t>
      </w:r>
      <w:r w:rsidRPr="000B3B9D">
        <w:rPr>
          <w:rFonts w:ascii="Times New Roman" w:hAnsi="Times New Roman" w:cs="Times New Roman"/>
          <w:spacing w:val="11"/>
          <w:sz w:val="24"/>
          <w:szCs w:val="24"/>
        </w:rPr>
        <w:t xml:space="preserve"> </w:t>
      </w:r>
      <w:r w:rsidRPr="000B3B9D">
        <w:rPr>
          <w:rFonts w:ascii="Times New Roman" w:hAnsi="Times New Roman" w:cs="Times New Roman"/>
          <w:sz w:val="24"/>
          <w:szCs w:val="24"/>
        </w:rPr>
        <w:t>çal</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ş</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ya</w:t>
      </w:r>
      <w:r w:rsidRPr="000B3B9D">
        <w:rPr>
          <w:rFonts w:ascii="Times New Roman" w:hAnsi="Times New Roman" w:cs="Times New Roman"/>
          <w:spacing w:val="4"/>
          <w:sz w:val="24"/>
          <w:szCs w:val="24"/>
        </w:rPr>
        <w:t xml:space="preserve"> </w:t>
      </w:r>
      <w:r w:rsidRPr="000B3B9D">
        <w:rPr>
          <w:rFonts w:ascii="Times New Roman" w:hAnsi="Times New Roman" w:cs="Times New Roman"/>
          <w:sz w:val="24"/>
          <w:szCs w:val="24"/>
        </w:rPr>
        <w:t>katk</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sı</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k</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s</w:t>
      </w:r>
      <w:r w:rsidRPr="000B3B9D">
        <w:rPr>
          <w:rFonts w:ascii="Times New Roman" w:hAnsi="Times New Roman" w:cs="Times New Roman"/>
          <w:sz w:val="24"/>
          <w:szCs w:val="24"/>
        </w:rPr>
        <w:t>a</w:t>
      </w:r>
      <w:r w:rsidRPr="000B3B9D">
        <w:rPr>
          <w:rFonts w:ascii="Times New Roman" w:hAnsi="Times New Roman" w:cs="Times New Roman"/>
          <w:spacing w:val="10"/>
          <w:sz w:val="24"/>
          <w:szCs w:val="24"/>
        </w:rPr>
        <w:t xml:space="preserve"> </w:t>
      </w:r>
      <w:r w:rsidRPr="000B3B9D">
        <w:rPr>
          <w:rFonts w:ascii="Times New Roman" w:hAnsi="Times New Roman" w:cs="Times New Roman"/>
          <w:spacing w:val="-1"/>
          <w:sz w:val="24"/>
          <w:szCs w:val="24"/>
        </w:rPr>
        <w:t>v</w:t>
      </w:r>
      <w:r w:rsidRPr="000B3B9D">
        <w:rPr>
          <w:rFonts w:ascii="Times New Roman" w:hAnsi="Times New Roman" w:cs="Times New Roman"/>
          <w:sz w:val="24"/>
          <w:szCs w:val="24"/>
        </w:rPr>
        <w:t>e</w:t>
      </w:r>
      <w:r w:rsidRPr="000B3B9D">
        <w:rPr>
          <w:rFonts w:ascii="Times New Roman" w:hAnsi="Times New Roman" w:cs="Times New Roman"/>
          <w:spacing w:val="12"/>
          <w:sz w:val="24"/>
          <w:szCs w:val="24"/>
        </w:rPr>
        <w:t xml:space="preserve"> </w:t>
      </w:r>
      <w:r w:rsidRPr="000B3B9D">
        <w:rPr>
          <w:rFonts w:ascii="Times New Roman" w:hAnsi="Times New Roman" w:cs="Times New Roman"/>
          <w:sz w:val="24"/>
          <w:szCs w:val="24"/>
        </w:rPr>
        <w:t>öz</w:t>
      </w:r>
      <w:r w:rsidRPr="000B3B9D">
        <w:rPr>
          <w:rFonts w:ascii="Times New Roman" w:hAnsi="Times New Roman" w:cs="Times New Roman"/>
          <w:spacing w:val="12"/>
          <w:sz w:val="24"/>
          <w:szCs w:val="24"/>
        </w:rPr>
        <w:t xml:space="preserve"> </w:t>
      </w:r>
      <w:r w:rsidRPr="000B3B9D">
        <w:rPr>
          <w:rFonts w:ascii="Times New Roman" w:hAnsi="Times New Roman" w:cs="Times New Roman"/>
          <w:sz w:val="24"/>
          <w:szCs w:val="24"/>
        </w:rPr>
        <w:t>olarak</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belirtil</w:t>
      </w:r>
      <w:r w:rsidRPr="000B3B9D">
        <w:rPr>
          <w:rFonts w:ascii="Times New Roman" w:hAnsi="Times New Roman" w:cs="Times New Roman"/>
          <w:spacing w:val="-1"/>
          <w:sz w:val="24"/>
          <w:szCs w:val="24"/>
        </w:rPr>
        <w:t>m</w:t>
      </w:r>
      <w:r w:rsidRPr="000B3B9D">
        <w:rPr>
          <w:rFonts w:ascii="Times New Roman" w:hAnsi="Times New Roman" w:cs="Times New Roman"/>
          <w:sz w:val="24"/>
          <w:szCs w:val="24"/>
        </w:rPr>
        <w:t>elidir. Te</w:t>
      </w:r>
      <w:r w:rsidRPr="000B3B9D">
        <w:rPr>
          <w:rFonts w:ascii="Times New Roman" w:hAnsi="Times New Roman" w:cs="Times New Roman"/>
          <w:spacing w:val="-1"/>
          <w:sz w:val="24"/>
          <w:szCs w:val="24"/>
        </w:rPr>
        <w:t>ş</w:t>
      </w:r>
      <w:r w:rsidRPr="000B3B9D">
        <w:rPr>
          <w:rFonts w:ascii="Times New Roman" w:hAnsi="Times New Roman" w:cs="Times New Roman"/>
          <w:sz w:val="24"/>
          <w:szCs w:val="24"/>
        </w:rPr>
        <w:t>ek</w:t>
      </w:r>
      <w:r w:rsidRPr="000B3B9D">
        <w:rPr>
          <w:rFonts w:ascii="Times New Roman" w:hAnsi="Times New Roman" w:cs="Times New Roman"/>
          <w:spacing w:val="-1"/>
          <w:sz w:val="24"/>
          <w:szCs w:val="24"/>
        </w:rPr>
        <w:t>k</w:t>
      </w:r>
      <w:r w:rsidRPr="000B3B9D">
        <w:rPr>
          <w:rFonts w:ascii="Times New Roman" w:hAnsi="Times New Roman" w:cs="Times New Roman"/>
          <w:sz w:val="24"/>
          <w:szCs w:val="24"/>
        </w:rPr>
        <w:t>ür</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sayfas</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n</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n ha</w:t>
      </w:r>
      <w:r w:rsidRPr="000B3B9D">
        <w:rPr>
          <w:rFonts w:ascii="Times New Roman" w:hAnsi="Times New Roman" w:cs="Times New Roman"/>
          <w:spacing w:val="1"/>
          <w:sz w:val="24"/>
          <w:szCs w:val="24"/>
        </w:rPr>
        <w:t>zı</w:t>
      </w:r>
      <w:r w:rsidRPr="000B3B9D">
        <w:rPr>
          <w:rFonts w:ascii="Times New Roman" w:hAnsi="Times New Roman" w:cs="Times New Roman"/>
          <w:sz w:val="24"/>
          <w:szCs w:val="24"/>
        </w:rPr>
        <w:t>r</w:t>
      </w:r>
      <w:r w:rsidRPr="000B3B9D">
        <w:rPr>
          <w:rFonts w:ascii="Times New Roman" w:hAnsi="Times New Roman" w:cs="Times New Roman"/>
          <w:spacing w:val="1"/>
          <w:sz w:val="24"/>
          <w:szCs w:val="24"/>
        </w:rPr>
        <w:t>l</w:t>
      </w:r>
      <w:r w:rsidRPr="000B3B9D">
        <w:rPr>
          <w:rFonts w:ascii="Times New Roman" w:hAnsi="Times New Roman" w:cs="Times New Roman"/>
          <w:sz w:val="24"/>
          <w:szCs w:val="24"/>
        </w:rPr>
        <w:t>an</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ş</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n</w:t>
      </w:r>
      <w:r w:rsidRPr="000B3B9D">
        <w:rPr>
          <w:rFonts w:ascii="Times New Roman" w:hAnsi="Times New Roman" w:cs="Times New Roman"/>
          <w:sz w:val="24"/>
          <w:szCs w:val="24"/>
        </w:rPr>
        <w:t>da 12</w:t>
      </w:r>
      <w:r w:rsidRPr="000B3B9D">
        <w:rPr>
          <w:rFonts w:ascii="Times New Roman" w:hAnsi="Times New Roman" w:cs="Times New Roman"/>
          <w:spacing w:val="11"/>
          <w:sz w:val="24"/>
          <w:szCs w:val="24"/>
        </w:rPr>
        <w:t xml:space="preserve"> </w:t>
      </w:r>
      <w:r w:rsidRPr="000B3B9D">
        <w:rPr>
          <w:rFonts w:ascii="Times New Roman" w:hAnsi="Times New Roman" w:cs="Times New Roman"/>
          <w:sz w:val="24"/>
          <w:szCs w:val="24"/>
        </w:rPr>
        <w:t>punto</w:t>
      </w:r>
      <w:r w:rsidRPr="000B3B9D">
        <w:rPr>
          <w:rFonts w:ascii="Times New Roman" w:hAnsi="Times New Roman" w:cs="Times New Roman"/>
          <w:spacing w:val="8"/>
          <w:sz w:val="24"/>
          <w:szCs w:val="24"/>
        </w:rPr>
        <w:t xml:space="preserve"> </w:t>
      </w:r>
      <w:r w:rsidRPr="000B3B9D">
        <w:rPr>
          <w:rFonts w:ascii="Times New Roman" w:hAnsi="Times New Roman" w:cs="Times New Roman"/>
          <w:sz w:val="24"/>
          <w:szCs w:val="24"/>
        </w:rPr>
        <w:t>yazı</w:t>
      </w:r>
      <w:r w:rsidRPr="000B3B9D">
        <w:rPr>
          <w:rFonts w:ascii="Times New Roman" w:hAnsi="Times New Roman" w:cs="Times New Roman"/>
          <w:spacing w:val="10"/>
          <w:sz w:val="24"/>
          <w:szCs w:val="24"/>
        </w:rPr>
        <w:t xml:space="preserve"> </w:t>
      </w:r>
      <w:r w:rsidRPr="000B3B9D">
        <w:rPr>
          <w:rFonts w:ascii="Times New Roman" w:hAnsi="Times New Roman" w:cs="Times New Roman"/>
          <w:sz w:val="24"/>
          <w:szCs w:val="24"/>
        </w:rPr>
        <w:t>büy</w:t>
      </w:r>
      <w:r w:rsidRPr="000B3B9D">
        <w:rPr>
          <w:rFonts w:ascii="Times New Roman" w:hAnsi="Times New Roman" w:cs="Times New Roman"/>
          <w:spacing w:val="-1"/>
          <w:sz w:val="24"/>
          <w:szCs w:val="24"/>
        </w:rPr>
        <w:t>ü</w:t>
      </w:r>
      <w:r w:rsidRPr="000B3B9D">
        <w:rPr>
          <w:rFonts w:ascii="Times New Roman" w:hAnsi="Times New Roman" w:cs="Times New Roman"/>
          <w:sz w:val="24"/>
          <w:szCs w:val="24"/>
        </w:rPr>
        <w:t>klüğü</w:t>
      </w:r>
      <w:r w:rsidRPr="000B3B9D">
        <w:rPr>
          <w:rFonts w:ascii="Times New Roman" w:hAnsi="Times New Roman" w:cs="Times New Roman"/>
          <w:spacing w:val="3"/>
          <w:sz w:val="24"/>
          <w:szCs w:val="24"/>
        </w:rPr>
        <w:t xml:space="preserve"> </w:t>
      </w:r>
      <w:r w:rsidRPr="000B3B9D">
        <w:rPr>
          <w:rFonts w:ascii="Times New Roman" w:hAnsi="Times New Roman" w:cs="Times New Roman"/>
          <w:sz w:val="24"/>
          <w:szCs w:val="24"/>
        </w:rPr>
        <w:t>ve</w:t>
      </w:r>
      <w:r w:rsidRPr="000B3B9D">
        <w:rPr>
          <w:rFonts w:ascii="Times New Roman" w:hAnsi="Times New Roman" w:cs="Times New Roman"/>
          <w:spacing w:val="11"/>
          <w:sz w:val="24"/>
          <w:szCs w:val="24"/>
        </w:rPr>
        <w:t xml:space="preserve"> </w:t>
      </w:r>
      <w:r w:rsidR="00212CF4" w:rsidRPr="000B3B9D">
        <w:rPr>
          <w:rFonts w:ascii="Times New Roman" w:hAnsi="Times New Roman" w:cs="Times New Roman"/>
          <w:sz w:val="24"/>
          <w:szCs w:val="24"/>
        </w:rPr>
        <w:t>1,5</w:t>
      </w:r>
      <w:r w:rsidRPr="000B3B9D">
        <w:rPr>
          <w:rFonts w:ascii="Times New Roman" w:hAnsi="Times New Roman" w:cs="Times New Roman"/>
          <w:spacing w:val="10"/>
          <w:sz w:val="24"/>
          <w:szCs w:val="24"/>
        </w:rPr>
        <w:t xml:space="preserve"> </w:t>
      </w:r>
      <w:r w:rsidRPr="000B3B9D">
        <w:rPr>
          <w:rFonts w:ascii="Times New Roman" w:hAnsi="Times New Roman" w:cs="Times New Roman"/>
          <w:sz w:val="24"/>
          <w:szCs w:val="24"/>
        </w:rPr>
        <w:t>sa</w:t>
      </w:r>
      <w:r w:rsidRPr="000B3B9D">
        <w:rPr>
          <w:rFonts w:ascii="Times New Roman" w:hAnsi="Times New Roman" w:cs="Times New Roman"/>
          <w:spacing w:val="1"/>
          <w:sz w:val="24"/>
          <w:szCs w:val="24"/>
        </w:rPr>
        <w:t>t</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r</w:t>
      </w:r>
      <w:r w:rsidRPr="000B3B9D">
        <w:rPr>
          <w:rFonts w:ascii="Times New Roman" w:hAnsi="Times New Roman" w:cs="Times New Roman"/>
          <w:spacing w:val="10"/>
          <w:sz w:val="24"/>
          <w:szCs w:val="24"/>
        </w:rPr>
        <w:t xml:space="preserve"> </w:t>
      </w:r>
      <w:r w:rsidRPr="000B3B9D">
        <w:rPr>
          <w:rFonts w:ascii="Times New Roman" w:hAnsi="Times New Roman" w:cs="Times New Roman"/>
          <w:spacing w:val="1"/>
          <w:sz w:val="24"/>
          <w:szCs w:val="24"/>
        </w:rPr>
        <w:t>ar</w:t>
      </w:r>
      <w:r w:rsidRPr="000B3B9D">
        <w:rPr>
          <w:rFonts w:ascii="Times New Roman" w:hAnsi="Times New Roman" w:cs="Times New Roman"/>
          <w:spacing w:val="-1"/>
          <w:sz w:val="24"/>
          <w:szCs w:val="24"/>
        </w:rPr>
        <w:t>a</w:t>
      </w:r>
      <w:r w:rsidRPr="000B3B9D">
        <w:rPr>
          <w:rFonts w:ascii="Times New Roman" w:hAnsi="Times New Roman" w:cs="Times New Roman"/>
          <w:spacing w:val="1"/>
          <w:sz w:val="24"/>
          <w:szCs w:val="24"/>
        </w:rPr>
        <w:t>l</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ğı</w:t>
      </w:r>
      <w:r w:rsidRPr="000B3B9D">
        <w:rPr>
          <w:rFonts w:ascii="Times New Roman" w:hAnsi="Times New Roman" w:cs="Times New Roman"/>
          <w:spacing w:val="8"/>
          <w:sz w:val="24"/>
          <w:szCs w:val="24"/>
        </w:rPr>
        <w:t xml:space="preserve"> </w:t>
      </w:r>
      <w:r w:rsidRPr="000B3B9D">
        <w:rPr>
          <w:rFonts w:ascii="Times New Roman" w:hAnsi="Times New Roman" w:cs="Times New Roman"/>
          <w:sz w:val="24"/>
          <w:szCs w:val="24"/>
        </w:rPr>
        <w:t>kullan</w:t>
      </w:r>
      <w:r w:rsidRPr="000B3B9D">
        <w:rPr>
          <w:rFonts w:ascii="Times New Roman" w:hAnsi="Times New Roman" w:cs="Times New Roman"/>
          <w:spacing w:val="1"/>
          <w:sz w:val="24"/>
          <w:szCs w:val="24"/>
        </w:rPr>
        <w:t>ıl</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alı</w:t>
      </w:r>
      <w:r w:rsidRPr="000B3B9D">
        <w:rPr>
          <w:rFonts w:ascii="Times New Roman" w:hAnsi="Times New Roman" w:cs="Times New Roman"/>
          <w:spacing w:val="-1"/>
          <w:sz w:val="24"/>
          <w:szCs w:val="24"/>
        </w:rPr>
        <w:t>d</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 xml:space="preserve">r </w:t>
      </w:r>
      <w:r w:rsidRPr="000B3B9D">
        <w:rPr>
          <w:rFonts w:ascii="Times New Roman" w:hAnsi="Times New Roman" w:cs="Times New Roman"/>
          <w:spacing w:val="1"/>
          <w:sz w:val="24"/>
          <w:szCs w:val="24"/>
        </w:rPr>
        <w:t>v</w:t>
      </w:r>
      <w:r w:rsidRPr="000B3B9D">
        <w:rPr>
          <w:rFonts w:ascii="Times New Roman" w:hAnsi="Times New Roman" w:cs="Times New Roman"/>
          <w:sz w:val="24"/>
          <w:szCs w:val="24"/>
        </w:rPr>
        <w:t>e</w:t>
      </w:r>
      <w:r w:rsidRPr="000B3B9D">
        <w:rPr>
          <w:rFonts w:ascii="Times New Roman" w:hAnsi="Times New Roman" w:cs="Times New Roman"/>
          <w:spacing w:val="12"/>
          <w:sz w:val="24"/>
          <w:szCs w:val="24"/>
        </w:rPr>
        <w:t xml:space="preserve"> </w:t>
      </w:r>
      <w:r w:rsidRPr="000B3B9D">
        <w:rPr>
          <w:rFonts w:ascii="Times New Roman" w:hAnsi="Times New Roman" w:cs="Times New Roman"/>
          <w:spacing w:val="-1"/>
          <w:sz w:val="24"/>
          <w:szCs w:val="24"/>
        </w:rPr>
        <w:t>b</w:t>
      </w:r>
      <w:r w:rsidRPr="000B3B9D">
        <w:rPr>
          <w:rFonts w:ascii="Times New Roman" w:hAnsi="Times New Roman" w:cs="Times New Roman"/>
          <w:spacing w:val="1"/>
          <w:sz w:val="24"/>
          <w:szCs w:val="24"/>
        </w:rPr>
        <w:t>i</w:t>
      </w:r>
      <w:r w:rsidRPr="000B3B9D">
        <w:rPr>
          <w:rFonts w:ascii="Times New Roman" w:hAnsi="Times New Roman" w:cs="Times New Roman"/>
          <w:sz w:val="24"/>
          <w:szCs w:val="24"/>
        </w:rPr>
        <w:t>r sayfayı</w:t>
      </w:r>
      <w:r w:rsidRPr="000B3B9D">
        <w:rPr>
          <w:rFonts w:ascii="Times New Roman" w:hAnsi="Times New Roman" w:cs="Times New Roman"/>
          <w:spacing w:val="-6"/>
          <w:sz w:val="24"/>
          <w:szCs w:val="24"/>
        </w:rPr>
        <w:t xml:space="preserve"> </w:t>
      </w:r>
      <w:r w:rsidRPr="000B3B9D">
        <w:rPr>
          <w:rFonts w:ascii="Times New Roman" w:hAnsi="Times New Roman" w:cs="Times New Roman"/>
          <w:spacing w:val="1"/>
          <w:sz w:val="24"/>
          <w:szCs w:val="24"/>
        </w:rPr>
        <w:t>ge</w:t>
      </w:r>
      <w:r w:rsidRPr="000B3B9D">
        <w:rPr>
          <w:rFonts w:ascii="Times New Roman" w:hAnsi="Times New Roman" w:cs="Times New Roman"/>
          <w:spacing w:val="-1"/>
          <w:sz w:val="24"/>
          <w:szCs w:val="24"/>
        </w:rPr>
        <w:t>çm</w:t>
      </w:r>
      <w:r w:rsidRPr="000B3B9D">
        <w:rPr>
          <w:rFonts w:ascii="Times New Roman" w:hAnsi="Times New Roman" w:cs="Times New Roman"/>
          <w:spacing w:val="1"/>
          <w:sz w:val="24"/>
          <w:szCs w:val="24"/>
        </w:rPr>
        <w:t>emelidir.</w:t>
      </w:r>
    </w:p>
    <w:p w:rsidR="00243650" w:rsidRPr="000B3B9D" w:rsidRDefault="00243650" w:rsidP="00243650">
      <w:pPr>
        <w:autoSpaceDE w:val="0"/>
        <w:autoSpaceDN w:val="0"/>
        <w:adjustRightInd w:val="0"/>
        <w:spacing w:after="0"/>
        <w:jc w:val="both"/>
        <w:rPr>
          <w:rFonts w:ascii="Times New Roman" w:hAnsi="Times New Roman" w:cs="Times New Roman"/>
          <w:color w:val="000000"/>
          <w:sz w:val="24"/>
          <w:szCs w:val="24"/>
        </w:rPr>
      </w:pPr>
    </w:p>
    <w:p w:rsidR="00243650" w:rsidRPr="000B3B9D" w:rsidRDefault="00243650" w:rsidP="00243650">
      <w:pPr>
        <w:autoSpaceDE w:val="0"/>
        <w:autoSpaceDN w:val="0"/>
        <w:adjustRightInd w:val="0"/>
        <w:spacing w:after="0"/>
        <w:jc w:val="both"/>
        <w:rPr>
          <w:rFonts w:ascii="Times New Roman" w:hAnsi="Times New Roman" w:cs="Times New Roman"/>
          <w:color w:val="000000"/>
          <w:sz w:val="24"/>
          <w:szCs w:val="24"/>
        </w:rPr>
      </w:pPr>
    </w:p>
    <w:p w:rsidR="00243650" w:rsidRDefault="00243650"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EE58CA" w:rsidRDefault="00EE58CA" w:rsidP="00243650">
      <w:pPr>
        <w:autoSpaceDE w:val="0"/>
        <w:autoSpaceDN w:val="0"/>
        <w:adjustRightInd w:val="0"/>
        <w:spacing w:after="0"/>
        <w:jc w:val="both"/>
        <w:rPr>
          <w:rFonts w:ascii="Times New Roman" w:hAnsi="Times New Roman" w:cs="Times New Roman"/>
          <w:color w:val="000000"/>
          <w:sz w:val="24"/>
          <w:szCs w:val="24"/>
        </w:rPr>
      </w:pPr>
    </w:p>
    <w:p w:rsidR="00EE58CA" w:rsidRDefault="00EE58CA" w:rsidP="00243650">
      <w:pPr>
        <w:autoSpaceDE w:val="0"/>
        <w:autoSpaceDN w:val="0"/>
        <w:adjustRightInd w:val="0"/>
        <w:spacing w:after="0"/>
        <w:jc w:val="both"/>
        <w:rPr>
          <w:rFonts w:ascii="Times New Roman" w:hAnsi="Times New Roman" w:cs="Times New Roman"/>
          <w:color w:val="000000"/>
          <w:sz w:val="24"/>
          <w:szCs w:val="24"/>
        </w:rPr>
      </w:pPr>
    </w:p>
    <w:p w:rsidR="00EE58CA" w:rsidRDefault="00EE58CA" w:rsidP="00243650">
      <w:pPr>
        <w:autoSpaceDE w:val="0"/>
        <w:autoSpaceDN w:val="0"/>
        <w:adjustRightInd w:val="0"/>
        <w:spacing w:after="0"/>
        <w:jc w:val="both"/>
        <w:rPr>
          <w:rFonts w:ascii="Times New Roman" w:hAnsi="Times New Roman" w:cs="Times New Roman"/>
          <w:color w:val="000000"/>
          <w:sz w:val="24"/>
          <w:szCs w:val="24"/>
        </w:rPr>
      </w:pPr>
    </w:p>
    <w:p w:rsidR="00EE58CA" w:rsidRDefault="00EE58CA" w:rsidP="00243650">
      <w:pPr>
        <w:autoSpaceDE w:val="0"/>
        <w:autoSpaceDN w:val="0"/>
        <w:adjustRightInd w:val="0"/>
        <w:spacing w:after="0"/>
        <w:jc w:val="both"/>
        <w:rPr>
          <w:rFonts w:ascii="Times New Roman" w:hAnsi="Times New Roman" w:cs="Times New Roman"/>
          <w:color w:val="000000"/>
          <w:sz w:val="24"/>
          <w:szCs w:val="24"/>
        </w:rPr>
      </w:pPr>
    </w:p>
    <w:p w:rsidR="00062F8D" w:rsidRPr="000B3B9D" w:rsidRDefault="00062F8D" w:rsidP="00243650">
      <w:pPr>
        <w:autoSpaceDE w:val="0"/>
        <w:autoSpaceDN w:val="0"/>
        <w:adjustRightInd w:val="0"/>
        <w:spacing w:after="0"/>
        <w:jc w:val="both"/>
        <w:rPr>
          <w:rFonts w:ascii="Times New Roman" w:hAnsi="Times New Roman" w:cs="Times New Roman"/>
          <w:color w:val="000000"/>
          <w:sz w:val="24"/>
          <w:szCs w:val="24"/>
        </w:rPr>
      </w:pPr>
    </w:p>
    <w:p w:rsidR="00243650" w:rsidRDefault="00243650"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7F7671">
      <w:pPr>
        <w:widowControl w:val="0"/>
        <w:autoSpaceDE w:val="0"/>
        <w:autoSpaceDN w:val="0"/>
        <w:adjustRightInd w:val="0"/>
        <w:spacing w:before="29" w:after="0" w:line="271" w:lineRule="exact"/>
        <w:jc w:val="center"/>
        <w:rPr>
          <w:rFonts w:ascii="Times New Roman" w:hAnsi="Times New Roman"/>
          <w:sz w:val="24"/>
          <w:szCs w:val="24"/>
        </w:rPr>
      </w:pPr>
      <w:r>
        <w:rPr>
          <w:rFonts w:ascii="Times New Roman" w:hAnsi="Times New Roman"/>
          <w:b/>
          <w:bCs/>
          <w:w w:val="99"/>
          <w:position w:val="-1"/>
          <w:sz w:val="24"/>
          <w:szCs w:val="24"/>
        </w:rPr>
        <w:t>İÇİNDE</w:t>
      </w:r>
      <w:r>
        <w:rPr>
          <w:rFonts w:ascii="Times New Roman" w:hAnsi="Times New Roman"/>
          <w:b/>
          <w:bCs/>
          <w:spacing w:val="1"/>
          <w:w w:val="99"/>
          <w:position w:val="-1"/>
          <w:sz w:val="24"/>
          <w:szCs w:val="24"/>
        </w:rPr>
        <w:t>Kİ</w:t>
      </w:r>
      <w:r>
        <w:rPr>
          <w:rFonts w:ascii="Times New Roman" w:hAnsi="Times New Roman"/>
          <w:b/>
          <w:bCs/>
          <w:w w:val="99"/>
          <w:position w:val="-1"/>
          <w:sz w:val="24"/>
          <w:szCs w:val="24"/>
        </w:rPr>
        <w:t>LER</w:t>
      </w:r>
    </w:p>
    <w:p w:rsidR="007F7671" w:rsidRDefault="007F7671" w:rsidP="00C2002B">
      <w:pPr>
        <w:widowControl w:val="0"/>
        <w:autoSpaceDE w:val="0"/>
        <w:autoSpaceDN w:val="0"/>
        <w:adjustRightInd w:val="0"/>
        <w:spacing w:after="0"/>
        <w:rPr>
          <w:rFonts w:ascii="Times New Roman" w:hAnsi="Times New Roman"/>
          <w:sz w:val="19"/>
          <w:szCs w:val="19"/>
        </w:rPr>
      </w:pPr>
    </w:p>
    <w:p w:rsidR="007F7671" w:rsidRDefault="002F571F" w:rsidP="002F571F">
      <w:pPr>
        <w:widowControl w:val="0"/>
        <w:autoSpaceDE w:val="0"/>
        <w:autoSpaceDN w:val="0"/>
        <w:adjustRightInd w:val="0"/>
        <w:spacing w:after="0" w:line="240" w:lineRule="auto"/>
        <w:ind w:left="588"/>
        <w:jc w:val="right"/>
        <w:rPr>
          <w:rFonts w:ascii="Times New Roman" w:hAnsi="Times New Roman"/>
          <w:b/>
          <w:bCs/>
          <w:sz w:val="24"/>
          <w:szCs w:val="24"/>
        </w:rPr>
      </w:pPr>
      <w:r>
        <w:rPr>
          <w:rFonts w:ascii="Times New Roman" w:hAnsi="Times New Roman"/>
          <w:b/>
          <w:bCs/>
          <w:sz w:val="24"/>
          <w:szCs w:val="24"/>
        </w:rPr>
        <w:t xml:space="preserve">  </w:t>
      </w:r>
      <w:r w:rsidR="007F7671">
        <w:rPr>
          <w:rFonts w:ascii="Times New Roman" w:hAnsi="Times New Roman"/>
          <w:b/>
          <w:bCs/>
          <w:sz w:val="24"/>
          <w:szCs w:val="24"/>
        </w:rPr>
        <w:t xml:space="preserve">Sayfa </w:t>
      </w:r>
    </w:p>
    <w:p w:rsidR="002F571F" w:rsidRDefault="002F571F" w:rsidP="002F571F">
      <w:pPr>
        <w:widowControl w:val="0"/>
        <w:autoSpaceDE w:val="0"/>
        <w:autoSpaceDN w:val="0"/>
        <w:adjustRightInd w:val="0"/>
        <w:spacing w:after="0" w:line="240" w:lineRule="auto"/>
        <w:jc w:val="both"/>
        <w:rPr>
          <w:rFonts w:ascii="Times New Roman" w:hAnsi="Times New Roman"/>
          <w:sz w:val="24"/>
          <w:szCs w:val="24"/>
        </w:rPr>
      </w:pPr>
    </w:p>
    <w:p w:rsidR="002F571F" w:rsidRPr="00C1481B" w:rsidRDefault="00635BA5"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77696" behindDoc="0" locked="0" layoutInCell="1" allowOverlap="1" wp14:anchorId="7F0F888F" wp14:editId="11F6C226">
                <wp:simplePos x="0" y="0"/>
                <wp:positionH relativeFrom="column">
                  <wp:posOffset>5206119</wp:posOffset>
                </wp:positionH>
                <wp:positionV relativeFrom="paragraph">
                  <wp:posOffset>128488</wp:posOffset>
                </wp:positionV>
                <wp:extent cx="13647" cy="7533564"/>
                <wp:effectExtent l="57150" t="19050" r="62865" b="86995"/>
                <wp:wrapNone/>
                <wp:docPr id="5" name="Düz Bağlayıcı 5"/>
                <wp:cNvGraphicFramePr/>
                <a:graphic xmlns:a="http://schemas.openxmlformats.org/drawingml/2006/main">
                  <a:graphicData uri="http://schemas.microsoft.com/office/word/2010/wordprocessingShape">
                    <wps:wsp>
                      <wps:cNvCnPr/>
                      <wps:spPr>
                        <a:xfrm flipH="1">
                          <a:off x="0" y="0"/>
                          <a:ext cx="13647" cy="7533564"/>
                        </a:xfrm>
                        <a:prstGeom prst="line">
                          <a:avLst/>
                        </a:prstGeom>
                        <a:ln>
                          <a:solidFill>
                            <a:schemeClr val="tx1">
                              <a:lumMod val="65000"/>
                              <a:lumOff val="35000"/>
                            </a:schemeClr>
                          </a:solidFill>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6FFC36F2" id="Düz Bağlayıcı 5" o:spid="_x0000_s1026" style="position:absolute;flip:x;z-index:251677696;visibility:visible;mso-wrap-style:square;mso-wrap-distance-left:9pt;mso-wrap-distance-top:0;mso-wrap-distance-right:9pt;mso-wrap-distance-bottom:0;mso-position-horizontal:absolute;mso-position-horizontal-relative:text;mso-position-vertical:absolute;mso-position-vertical-relative:text" from="409.95pt,10.1pt" to="411pt,6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" strokecolor="#5a5a5a [2109]" strokeweight="2pt">
                <v:shadow on="t" color="black" opacity="24903f" origin=",.5" offset="0,.55556mm"/>
              </v:line>
            </w:pict>
          </mc:Fallback>
        </mc:AlternateContent>
      </w:r>
      <w:r w:rsidR="007F7671">
        <w:rPr>
          <w:rFonts w:ascii="Times New Roman" w:hAnsi="Times New Roman"/>
          <w:sz w:val="24"/>
          <w:szCs w:val="24"/>
        </w:rPr>
        <w:t>ÖZET</w:t>
      </w:r>
      <w:r w:rsidR="00A22732">
        <w:rPr>
          <w:rFonts w:ascii="Times New Roman" w:hAnsi="Times New Roman"/>
          <w:sz w:val="24"/>
          <w:szCs w:val="24"/>
        </w:rPr>
        <w:tab/>
      </w:r>
      <w:r w:rsidR="002F571F" w:rsidRPr="00C1481B">
        <w:rPr>
          <w:rFonts w:ascii="Times New Roman" w:hAnsi="Times New Roman"/>
          <w:sz w:val="24"/>
          <w:szCs w:val="24"/>
        </w:rPr>
        <w:t xml:space="preserve">    </w:t>
      </w:r>
      <w:r w:rsidR="005A1B12" w:rsidRPr="00C1481B">
        <w:rPr>
          <w:rFonts w:ascii="Times New Roman" w:hAnsi="Times New Roman"/>
          <w:sz w:val="24"/>
          <w:szCs w:val="24"/>
        </w:rPr>
        <w:t xml:space="preserve"> </w:t>
      </w:r>
      <w:r w:rsidR="007F7671" w:rsidRPr="00C1481B">
        <w:rPr>
          <w:rFonts w:ascii="Times New Roman" w:hAnsi="Times New Roman"/>
          <w:sz w:val="24"/>
          <w:szCs w:val="24"/>
        </w:rPr>
        <w:t xml:space="preserve"> iv </w:t>
      </w:r>
    </w:p>
    <w:p w:rsidR="002F571F" w:rsidRPr="00C1481B"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ABS</w:t>
      </w:r>
      <w:r w:rsidRPr="00C1481B">
        <w:rPr>
          <w:rFonts w:ascii="Times New Roman" w:hAnsi="Times New Roman"/>
          <w:sz w:val="24"/>
          <w:szCs w:val="24"/>
        </w:rPr>
        <w:t>T</w:t>
      </w:r>
      <w:r>
        <w:rPr>
          <w:rFonts w:ascii="Times New Roman" w:hAnsi="Times New Roman"/>
          <w:sz w:val="24"/>
          <w:szCs w:val="24"/>
        </w:rPr>
        <w:t>RACT</w:t>
      </w:r>
      <w:r w:rsidR="00A22732" w:rsidRPr="00C1481B">
        <w:rPr>
          <w:rFonts w:ascii="Times New Roman" w:hAnsi="Times New Roman"/>
          <w:sz w:val="24"/>
          <w:szCs w:val="24"/>
        </w:rPr>
        <w:tab/>
      </w:r>
      <w:r w:rsidR="002F571F" w:rsidRPr="00C1481B">
        <w:rPr>
          <w:rFonts w:ascii="Times New Roman" w:hAnsi="Times New Roman"/>
          <w:sz w:val="24"/>
          <w:szCs w:val="24"/>
        </w:rPr>
        <w:t xml:space="preserve"> </w:t>
      </w:r>
      <w:r w:rsidR="005A1B12" w:rsidRPr="00C1481B">
        <w:rPr>
          <w:rFonts w:ascii="Times New Roman" w:hAnsi="Times New Roman"/>
          <w:sz w:val="24"/>
          <w:szCs w:val="24"/>
        </w:rPr>
        <w:t xml:space="preserve">     </w:t>
      </w:r>
      <w:r w:rsidR="002A42F4">
        <w:rPr>
          <w:rFonts w:ascii="Times New Roman" w:hAnsi="Times New Roman"/>
          <w:sz w:val="24"/>
          <w:szCs w:val="24"/>
        </w:rPr>
        <w:t xml:space="preserve"> </w:t>
      </w:r>
      <w:r>
        <w:rPr>
          <w:rFonts w:ascii="Times New Roman" w:hAnsi="Times New Roman"/>
          <w:sz w:val="24"/>
          <w:szCs w:val="24"/>
        </w:rPr>
        <w:t>v</w:t>
      </w:r>
    </w:p>
    <w:p w:rsidR="002F571F" w:rsidRPr="00C1481B"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2F571F" w:rsidRPr="00C1481B" w:rsidRDefault="004A1E86"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sidRPr="00C1481B">
        <w:rPr>
          <w:rFonts w:ascii="Times New Roman" w:hAnsi="Times New Roman"/>
          <w:sz w:val="24"/>
          <w:szCs w:val="24"/>
        </w:rPr>
        <w:t>TEŞEKKÜR</w:t>
      </w:r>
      <w:r w:rsidR="00A22732" w:rsidRPr="00C1481B">
        <w:rPr>
          <w:rFonts w:ascii="Times New Roman" w:hAnsi="Times New Roman"/>
          <w:sz w:val="24"/>
          <w:szCs w:val="24"/>
        </w:rPr>
        <w:tab/>
      </w:r>
      <w:r w:rsidR="005A1B12" w:rsidRPr="00C1481B">
        <w:rPr>
          <w:rFonts w:ascii="Times New Roman" w:hAnsi="Times New Roman"/>
          <w:sz w:val="24"/>
          <w:szCs w:val="24"/>
        </w:rPr>
        <w:t xml:space="preserve">     </w:t>
      </w:r>
      <w:r w:rsidR="002A42F4">
        <w:rPr>
          <w:rFonts w:ascii="Times New Roman" w:hAnsi="Times New Roman"/>
          <w:sz w:val="24"/>
          <w:szCs w:val="24"/>
        </w:rPr>
        <w:t xml:space="preserve"> </w:t>
      </w:r>
      <w:r w:rsidR="005A1B12" w:rsidRPr="00C1481B">
        <w:rPr>
          <w:rFonts w:ascii="Times New Roman" w:hAnsi="Times New Roman"/>
          <w:sz w:val="24"/>
          <w:szCs w:val="24"/>
        </w:rPr>
        <w:t>vi</w:t>
      </w:r>
    </w:p>
    <w:p w:rsidR="005A1B12" w:rsidRPr="00C1481B" w:rsidRDefault="005A1B12"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2F571F" w:rsidRDefault="009306F8" w:rsidP="002A42F4">
      <w:pPr>
        <w:widowControl w:val="0"/>
        <w:tabs>
          <w:tab w:val="left" w:leader="dot" w:pos="8222"/>
        </w:tabs>
        <w:autoSpaceDE w:val="0"/>
        <w:autoSpaceDN w:val="0"/>
        <w:adjustRightInd w:val="0"/>
        <w:spacing w:after="0" w:line="240" w:lineRule="auto"/>
        <w:jc w:val="right"/>
        <w:rPr>
          <w:rFonts w:ascii="Times New Roman" w:hAnsi="Times New Roman"/>
          <w:sz w:val="24"/>
          <w:szCs w:val="24"/>
        </w:rPr>
      </w:pPr>
      <w:r w:rsidRPr="00635BA5">
        <w:rPr>
          <w:rFonts w:ascii="Times New Roman" w:hAnsi="Times New Roman" w:cs="Times New Roman"/>
          <w:b/>
          <w:noProof/>
          <w:color w:val="000000"/>
          <w:sz w:val="24"/>
          <w:szCs w:val="24"/>
          <w:lang w:val="en-US"/>
        </w:rPr>
        <mc:AlternateContent>
          <mc:Choice Requires="wps">
            <w:drawing>
              <wp:anchor distT="0" distB="0" distL="114300" distR="114300" simplePos="0" relativeHeight="251707392" behindDoc="0" locked="0" layoutInCell="1" allowOverlap="1" wp14:anchorId="1A285EB5" wp14:editId="19C60D63">
                <wp:simplePos x="0" y="0"/>
                <wp:positionH relativeFrom="column">
                  <wp:posOffset>1934210</wp:posOffset>
                </wp:positionH>
                <wp:positionV relativeFrom="paragraph">
                  <wp:posOffset>22860</wp:posOffset>
                </wp:positionV>
                <wp:extent cx="3265170" cy="1446530"/>
                <wp:effectExtent l="57150" t="38100" r="11430" b="96520"/>
                <wp:wrapNone/>
                <wp:docPr id="38" name="Şeritli Sağ Ok 38"/>
                <wp:cNvGraphicFramePr/>
                <a:graphic xmlns:a="http://schemas.openxmlformats.org/drawingml/2006/main">
                  <a:graphicData uri="http://schemas.microsoft.com/office/word/2010/wordprocessingShape">
                    <wps:wsp>
                      <wps:cNvSpPr/>
                      <wps:spPr>
                        <a:xfrm>
                          <a:off x="0" y="0"/>
                          <a:ext cx="3265170" cy="1446530"/>
                        </a:xfrm>
                        <a:prstGeom prst="stripedRightArrow">
                          <a:avLst>
                            <a:gd name="adj1" fmla="val 50000"/>
                            <a:gd name="adj2" fmla="val 91484"/>
                          </a:avLst>
                        </a:prstGeom>
                        <a:solidFill>
                          <a:srgbClr val="FF0000"/>
                        </a:solidFill>
                        <a:ln w="15875">
                          <a:solidFill>
                            <a:schemeClr val="tx1"/>
                          </a:solidFill>
                        </a:ln>
                      </wps:spPr>
                      <wps:style>
                        <a:lnRef idx="1">
                          <a:schemeClr val="accent2"/>
                        </a:lnRef>
                        <a:fillRef idx="3">
                          <a:schemeClr val="accent2"/>
                        </a:fillRef>
                        <a:effectRef idx="2">
                          <a:schemeClr val="accent2"/>
                        </a:effectRef>
                        <a:fontRef idx="minor">
                          <a:schemeClr val="lt1"/>
                        </a:fontRef>
                      </wps:style>
                      <wps:txbx>
                        <w:txbxContent>
                          <w:p w:rsidR="00F428C4" w:rsidRPr="002A42F4" w:rsidRDefault="00F428C4" w:rsidP="002A42F4">
                            <w:pPr>
                              <w:spacing w:line="240" w:lineRule="auto"/>
                              <w:jc w:val="center"/>
                              <w:rPr>
                                <w:rFonts w:ascii="Times New Roman" w:hAnsi="Times New Roman" w:cs="Times New Roman"/>
                              </w:rPr>
                            </w:pPr>
                            <w:r>
                              <w:rPr>
                                <w:rFonts w:ascii="Times New Roman" w:hAnsi="Times New Roman" w:cs="Times New Roman"/>
                              </w:rPr>
                              <w:t>Sayfa başlıkları</w:t>
                            </w:r>
                            <w:r w:rsidRPr="002A42F4">
                              <w:rPr>
                                <w:rFonts w:ascii="Times New Roman" w:hAnsi="Times New Roman" w:cs="Times New Roman"/>
                              </w:rPr>
                              <w:t xml:space="preserve"> ve Noktalar “Sayfa” yazısının ilk harfini geçmeyecek şekilde düzenlenmelidir</w:t>
                            </w:r>
                            <w:r>
                              <w:rPr>
                                <w:rFonts w:ascii="Times New Roman" w:hAnsi="Times New Roman" w:cs="Times New Roman"/>
                              </w:rPr>
                              <w:t xml:space="preserve"> </w:t>
                            </w:r>
                            <w:r w:rsidRPr="002A42F4">
                              <w:rPr>
                                <w:rFonts w:ascii="Times New Roman" w:hAnsi="Times New Roman" w:cs="Times New Roman"/>
                              </w:rPr>
                              <w:t>(Çizgi ve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285EB5"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Şeritli Sağ Ok 38" o:spid="_x0000_s1028" type="#_x0000_t93" style="position:absolute;left:0;text-align:left;margin-left:152.3pt;margin-top:1.8pt;width:257.1pt;height:113.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" adj="12846" fillcolor="red" strokecolor="black [3213]" strokeweight="1.25pt">
                <v:shadow on="t" color="black" opacity="22937f" origin=",.5" offset="0,.63889mm"/>
                <v:textbox>
                  <w:txbxContent>
                    <w:p w:rsidR="00F428C4" w:rsidRPr="002A42F4" w:rsidRDefault="00F428C4" w:rsidP="002A42F4">
                      <w:pPr>
                        <w:spacing w:line="240" w:lineRule="auto"/>
                        <w:jc w:val="center"/>
                        <w:rPr>
                          <w:rFonts w:ascii="Times New Roman" w:hAnsi="Times New Roman" w:cs="Times New Roman"/>
                        </w:rPr>
                      </w:pPr>
                      <w:r>
                        <w:rPr>
                          <w:rFonts w:ascii="Times New Roman" w:hAnsi="Times New Roman" w:cs="Times New Roman"/>
                        </w:rPr>
                        <w:t>Sayfa başlıkları</w:t>
                      </w:r>
                      <w:r w:rsidRPr="002A42F4">
                        <w:rPr>
                          <w:rFonts w:ascii="Times New Roman" w:hAnsi="Times New Roman" w:cs="Times New Roman"/>
                        </w:rPr>
                        <w:t xml:space="preserve"> ve Noktalar “Sayfa” yazısının ilk harfini geçmeyecek şekilde düzenlenmelidir</w:t>
                      </w:r>
                      <w:r>
                        <w:rPr>
                          <w:rFonts w:ascii="Times New Roman" w:hAnsi="Times New Roman" w:cs="Times New Roman"/>
                        </w:rPr>
                        <w:t xml:space="preserve"> </w:t>
                      </w:r>
                      <w:r w:rsidRPr="002A42F4">
                        <w:rPr>
                          <w:rFonts w:ascii="Times New Roman" w:hAnsi="Times New Roman" w:cs="Times New Roman"/>
                        </w:rPr>
                        <w:t>(Çizgi ve şekli siliniz.)</w:t>
                      </w:r>
                    </w:p>
                  </w:txbxContent>
                </v:textbox>
              </v:shape>
            </w:pict>
          </mc:Fallback>
        </mc:AlternateContent>
      </w:r>
      <w:r w:rsidR="007F7671" w:rsidRPr="00C1481B">
        <w:rPr>
          <w:rFonts w:ascii="Times New Roman" w:hAnsi="Times New Roman"/>
          <w:sz w:val="24"/>
          <w:szCs w:val="24"/>
        </w:rPr>
        <w:t>İ</w:t>
      </w:r>
      <w:r w:rsidR="007F7671">
        <w:rPr>
          <w:rFonts w:ascii="Times New Roman" w:hAnsi="Times New Roman"/>
          <w:sz w:val="24"/>
          <w:szCs w:val="24"/>
        </w:rPr>
        <w:t>Ç</w:t>
      </w:r>
      <w:r w:rsidR="007F7671" w:rsidRPr="00C1481B">
        <w:rPr>
          <w:rFonts w:ascii="Times New Roman" w:hAnsi="Times New Roman"/>
          <w:sz w:val="24"/>
          <w:szCs w:val="24"/>
        </w:rPr>
        <w:t>İ</w:t>
      </w:r>
      <w:r w:rsidR="007F7671">
        <w:rPr>
          <w:rFonts w:ascii="Times New Roman" w:hAnsi="Times New Roman"/>
          <w:sz w:val="24"/>
          <w:szCs w:val="24"/>
        </w:rPr>
        <w:t>NDEK</w:t>
      </w:r>
      <w:r w:rsidR="007F7671" w:rsidRPr="00C1481B">
        <w:rPr>
          <w:rFonts w:ascii="Times New Roman" w:hAnsi="Times New Roman"/>
          <w:sz w:val="24"/>
          <w:szCs w:val="24"/>
        </w:rPr>
        <w:t>İL</w:t>
      </w:r>
      <w:r w:rsidR="007F7671">
        <w:rPr>
          <w:rFonts w:ascii="Times New Roman" w:hAnsi="Times New Roman"/>
          <w:sz w:val="24"/>
          <w:szCs w:val="24"/>
        </w:rPr>
        <w:t>ER</w:t>
      </w:r>
      <w:r w:rsidR="007F7671" w:rsidRPr="00C1481B">
        <w:rPr>
          <w:rFonts w:ascii="Times New Roman" w:hAnsi="Times New Roman"/>
          <w:sz w:val="24"/>
          <w:szCs w:val="24"/>
        </w:rPr>
        <w:t xml:space="preserve"> </w:t>
      </w:r>
      <w:r w:rsidR="00A22732" w:rsidRPr="00C1481B">
        <w:rPr>
          <w:rFonts w:ascii="Times New Roman" w:hAnsi="Times New Roman"/>
          <w:sz w:val="24"/>
          <w:szCs w:val="24"/>
        </w:rPr>
        <w:tab/>
      </w:r>
      <w:r w:rsidR="002F571F" w:rsidRPr="00C1481B">
        <w:rPr>
          <w:rFonts w:ascii="Times New Roman" w:hAnsi="Times New Roman"/>
          <w:sz w:val="24"/>
          <w:szCs w:val="24"/>
        </w:rPr>
        <w:t xml:space="preserve">     </w:t>
      </w:r>
      <w:r w:rsidR="007F7671">
        <w:rPr>
          <w:rFonts w:ascii="Times New Roman" w:hAnsi="Times New Roman"/>
          <w:sz w:val="24"/>
          <w:szCs w:val="24"/>
        </w:rPr>
        <w:t xml:space="preserve">vii </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2F571F" w:rsidRPr="00C1481B" w:rsidRDefault="005A1B12" w:rsidP="005A1B12">
      <w:pPr>
        <w:widowControl w:val="0"/>
        <w:tabs>
          <w:tab w:val="left" w:leader="dot" w:pos="8222"/>
          <w:tab w:val="left" w:pos="8782"/>
        </w:tabs>
        <w:autoSpaceDE w:val="0"/>
        <w:autoSpaceDN w:val="0"/>
        <w:adjustRightInd w:val="0"/>
        <w:spacing w:after="0" w:line="240" w:lineRule="auto"/>
        <w:ind w:right="-149"/>
        <w:rPr>
          <w:rFonts w:ascii="Times New Roman" w:hAnsi="Times New Roman"/>
          <w:sz w:val="24"/>
          <w:szCs w:val="24"/>
        </w:rPr>
      </w:pPr>
      <w:r>
        <w:rPr>
          <w:rFonts w:ascii="Times New Roman" w:hAnsi="Times New Roman"/>
          <w:sz w:val="24"/>
          <w:szCs w:val="24"/>
        </w:rPr>
        <w:t>ÇİZELGELERİN LİSTESİ</w:t>
      </w:r>
      <w:r w:rsidR="00A22732">
        <w:rPr>
          <w:rFonts w:ascii="Times New Roman" w:hAnsi="Times New Roman"/>
          <w:sz w:val="24"/>
          <w:szCs w:val="24"/>
        </w:rPr>
        <w:tab/>
      </w:r>
      <w:r>
        <w:rPr>
          <w:rFonts w:ascii="Times New Roman" w:hAnsi="Times New Roman"/>
          <w:sz w:val="24"/>
          <w:szCs w:val="24"/>
        </w:rPr>
        <w:t xml:space="preserve">     </w:t>
      </w:r>
      <w:r w:rsidRPr="00C1481B">
        <w:rPr>
          <w:rFonts w:ascii="Times New Roman" w:hAnsi="Times New Roman"/>
          <w:sz w:val="24"/>
          <w:szCs w:val="24"/>
        </w:rPr>
        <w:t>vii</w:t>
      </w:r>
      <w:r w:rsidR="002A42F4">
        <w:rPr>
          <w:rFonts w:ascii="Times New Roman" w:hAnsi="Times New Roman"/>
          <w:sz w:val="24"/>
          <w:szCs w:val="24"/>
        </w:rPr>
        <w:t>i</w:t>
      </w:r>
      <w:r w:rsidR="007F7671">
        <w:rPr>
          <w:rFonts w:ascii="Times New Roman" w:hAnsi="Times New Roman"/>
          <w:sz w:val="24"/>
          <w:szCs w:val="24"/>
        </w:rPr>
        <w:t xml:space="preserve"> </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2F571F"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ŞEK</w:t>
      </w:r>
      <w:r w:rsidRPr="00C1481B">
        <w:rPr>
          <w:rFonts w:ascii="Times New Roman" w:hAnsi="Times New Roman"/>
          <w:sz w:val="24"/>
          <w:szCs w:val="24"/>
        </w:rPr>
        <w:t>İ</w:t>
      </w:r>
      <w:r>
        <w:rPr>
          <w:rFonts w:ascii="Times New Roman" w:hAnsi="Times New Roman"/>
          <w:sz w:val="24"/>
          <w:szCs w:val="24"/>
        </w:rPr>
        <w:t>LLER</w:t>
      </w:r>
      <w:r w:rsidRPr="00C1481B">
        <w:rPr>
          <w:rFonts w:ascii="Times New Roman" w:hAnsi="Times New Roman"/>
          <w:sz w:val="24"/>
          <w:szCs w:val="24"/>
        </w:rPr>
        <w:t>İ</w:t>
      </w:r>
      <w:r>
        <w:rPr>
          <w:rFonts w:ascii="Times New Roman" w:hAnsi="Times New Roman"/>
          <w:sz w:val="24"/>
          <w:szCs w:val="24"/>
        </w:rPr>
        <w:t>N</w:t>
      </w:r>
      <w:r w:rsidRPr="00C1481B">
        <w:rPr>
          <w:rFonts w:ascii="Times New Roman" w:hAnsi="Times New Roman"/>
          <w:sz w:val="24"/>
          <w:szCs w:val="24"/>
        </w:rPr>
        <w:t xml:space="preserve"> LİSTESİ</w:t>
      </w:r>
      <w:r w:rsidR="004A1E86" w:rsidRPr="00C1481B">
        <w:rPr>
          <w:rFonts w:ascii="Times New Roman" w:hAnsi="Times New Roman"/>
          <w:sz w:val="24"/>
          <w:szCs w:val="24"/>
        </w:rPr>
        <w:tab/>
      </w:r>
      <w:r w:rsidRPr="00C1481B">
        <w:rPr>
          <w:rFonts w:ascii="Times New Roman" w:hAnsi="Times New Roman"/>
          <w:sz w:val="24"/>
          <w:szCs w:val="24"/>
        </w:rPr>
        <w:t xml:space="preserve"> </w:t>
      </w:r>
      <w:r w:rsidR="002F571F">
        <w:rPr>
          <w:rFonts w:ascii="Times New Roman" w:hAnsi="Times New Roman"/>
          <w:sz w:val="24"/>
          <w:szCs w:val="24"/>
        </w:rPr>
        <w:t xml:space="preserve">   </w:t>
      </w:r>
      <w:r w:rsidR="005A1B12">
        <w:rPr>
          <w:rFonts w:ascii="Times New Roman" w:hAnsi="Times New Roman"/>
          <w:sz w:val="24"/>
          <w:szCs w:val="24"/>
        </w:rPr>
        <w:t xml:space="preserve"> </w:t>
      </w:r>
      <w:r w:rsidR="002F571F">
        <w:rPr>
          <w:rFonts w:ascii="Times New Roman" w:hAnsi="Times New Roman"/>
          <w:sz w:val="24"/>
          <w:szCs w:val="24"/>
        </w:rPr>
        <w:t xml:space="preserve"> </w:t>
      </w:r>
      <w:r>
        <w:rPr>
          <w:rFonts w:ascii="Times New Roman" w:hAnsi="Times New Roman"/>
          <w:sz w:val="24"/>
          <w:szCs w:val="24"/>
        </w:rPr>
        <w:t xml:space="preserve">ix </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2F571F"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RES</w:t>
      </w:r>
      <w:r w:rsidRPr="00C1481B">
        <w:rPr>
          <w:rFonts w:ascii="Times New Roman" w:hAnsi="Times New Roman"/>
          <w:sz w:val="24"/>
          <w:szCs w:val="24"/>
        </w:rPr>
        <w:t>İ</w:t>
      </w:r>
      <w:r>
        <w:rPr>
          <w:rFonts w:ascii="Times New Roman" w:hAnsi="Times New Roman"/>
          <w:sz w:val="24"/>
          <w:szCs w:val="24"/>
        </w:rPr>
        <w:t>MLE</w:t>
      </w:r>
      <w:r w:rsidRPr="00C1481B">
        <w:rPr>
          <w:rFonts w:ascii="Times New Roman" w:hAnsi="Times New Roman"/>
          <w:sz w:val="24"/>
          <w:szCs w:val="24"/>
        </w:rPr>
        <w:t>Rİ</w:t>
      </w:r>
      <w:r>
        <w:rPr>
          <w:rFonts w:ascii="Times New Roman" w:hAnsi="Times New Roman"/>
          <w:sz w:val="24"/>
          <w:szCs w:val="24"/>
        </w:rPr>
        <w:t>N</w:t>
      </w:r>
      <w:r w:rsidRPr="00C1481B">
        <w:rPr>
          <w:rFonts w:ascii="Times New Roman" w:hAnsi="Times New Roman"/>
          <w:sz w:val="24"/>
          <w:szCs w:val="24"/>
        </w:rPr>
        <w:t xml:space="preserve"> </w:t>
      </w:r>
      <w:r>
        <w:rPr>
          <w:rFonts w:ascii="Times New Roman" w:hAnsi="Times New Roman"/>
          <w:sz w:val="24"/>
          <w:szCs w:val="24"/>
        </w:rPr>
        <w:t>L</w:t>
      </w:r>
      <w:r w:rsidRPr="00C1481B">
        <w:rPr>
          <w:rFonts w:ascii="Times New Roman" w:hAnsi="Times New Roman"/>
          <w:sz w:val="24"/>
          <w:szCs w:val="24"/>
        </w:rPr>
        <w:t>İ</w:t>
      </w:r>
      <w:r>
        <w:rPr>
          <w:rFonts w:ascii="Times New Roman" w:hAnsi="Times New Roman"/>
          <w:sz w:val="24"/>
          <w:szCs w:val="24"/>
        </w:rPr>
        <w:t>STESİ</w:t>
      </w:r>
      <w:r w:rsidR="004A1E86">
        <w:rPr>
          <w:rFonts w:ascii="Times New Roman" w:hAnsi="Times New Roman"/>
          <w:sz w:val="24"/>
          <w:szCs w:val="24"/>
        </w:rPr>
        <w:tab/>
      </w:r>
      <w:r w:rsidR="002F571F">
        <w:rPr>
          <w:rFonts w:ascii="Times New Roman" w:hAnsi="Times New Roman"/>
          <w:sz w:val="24"/>
          <w:szCs w:val="24"/>
        </w:rPr>
        <w:t xml:space="preserve">      </w:t>
      </w:r>
      <w:r>
        <w:rPr>
          <w:rFonts w:ascii="Times New Roman" w:hAnsi="Times New Roman"/>
          <w:sz w:val="24"/>
          <w:szCs w:val="24"/>
        </w:rPr>
        <w:t xml:space="preserve">x </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2F571F"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HAR</w:t>
      </w:r>
      <w:r w:rsidRPr="00C1481B">
        <w:rPr>
          <w:rFonts w:ascii="Times New Roman" w:hAnsi="Times New Roman"/>
          <w:sz w:val="24"/>
          <w:szCs w:val="24"/>
        </w:rPr>
        <w:t>İ</w:t>
      </w:r>
      <w:r>
        <w:rPr>
          <w:rFonts w:ascii="Times New Roman" w:hAnsi="Times New Roman"/>
          <w:sz w:val="24"/>
          <w:szCs w:val="24"/>
        </w:rPr>
        <w:t>TALARIN</w:t>
      </w:r>
      <w:r w:rsidRPr="00C1481B">
        <w:rPr>
          <w:rFonts w:ascii="Times New Roman" w:hAnsi="Times New Roman"/>
          <w:sz w:val="24"/>
          <w:szCs w:val="24"/>
        </w:rPr>
        <w:t xml:space="preserve"> LİSTE</w:t>
      </w:r>
      <w:r w:rsidR="004A1E86" w:rsidRPr="00C1481B">
        <w:rPr>
          <w:rFonts w:ascii="Times New Roman" w:hAnsi="Times New Roman"/>
          <w:sz w:val="24"/>
          <w:szCs w:val="24"/>
        </w:rPr>
        <w:t>Sİ</w:t>
      </w:r>
      <w:r w:rsidR="005A1B12">
        <w:rPr>
          <w:rFonts w:ascii="Times New Roman" w:hAnsi="Times New Roman"/>
          <w:w w:val="99"/>
          <w:sz w:val="24"/>
          <w:szCs w:val="24"/>
        </w:rPr>
        <w:tab/>
      </w:r>
      <w:r>
        <w:rPr>
          <w:rFonts w:ascii="Times New Roman" w:hAnsi="Times New Roman"/>
          <w:spacing w:val="-34"/>
          <w:sz w:val="24"/>
          <w:szCs w:val="24"/>
        </w:rPr>
        <w:t xml:space="preserve"> </w:t>
      </w:r>
      <w:r w:rsidR="002F571F">
        <w:rPr>
          <w:rFonts w:ascii="Times New Roman" w:hAnsi="Times New Roman"/>
          <w:sz w:val="24"/>
          <w:szCs w:val="24"/>
        </w:rPr>
        <w:t xml:space="preserve">     </w:t>
      </w:r>
      <w:r>
        <w:rPr>
          <w:rFonts w:ascii="Times New Roman" w:hAnsi="Times New Roman"/>
          <w:sz w:val="24"/>
          <w:szCs w:val="24"/>
        </w:rPr>
        <w:t xml:space="preserve">xi </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2F571F" w:rsidRDefault="005A1B12"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SİMGELER VE KISALTMALAR</w:t>
      </w:r>
      <w:r>
        <w:rPr>
          <w:rFonts w:ascii="Times New Roman" w:hAnsi="Times New Roman"/>
          <w:sz w:val="24"/>
          <w:szCs w:val="24"/>
        </w:rPr>
        <w:tab/>
      </w:r>
      <w:r w:rsidR="002F571F">
        <w:rPr>
          <w:rFonts w:ascii="Times New Roman" w:hAnsi="Times New Roman"/>
          <w:spacing w:val="6"/>
          <w:sz w:val="24"/>
          <w:szCs w:val="24"/>
        </w:rPr>
        <w:t xml:space="preserve">   </w:t>
      </w:r>
      <w:r>
        <w:rPr>
          <w:rFonts w:ascii="Times New Roman" w:hAnsi="Times New Roman"/>
          <w:spacing w:val="6"/>
          <w:sz w:val="24"/>
          <w:szCs w:val="24"/>
        </w:rPr>
        <w:t xml:space="preserve"> </w:t>
      </w:r>
      <w:r w:rsidR="007F7671">
        <w:rPr>
          <w:rFonts w:ascii="Times New Roman" w:hAnsi="Times New Roman"/>
          <w:sz w:val="24"/>
          <w:szCs w:val="24"/>
        </w:rPr>
        <w:t>xii</w:t>
      </w:r>
    </w:p>
    <w:p w:rsidR="005A1B12" w:rsidRDefault="005A1B12"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C1481B" w:rsidRDefault="007F7671" w:rsidP="005A1B12">
      <w:pPr>
        <w:widowControl w:val="0"/>
        <w:tabs>
          <w:tab w:val="left" w:leader="dot" w:pos="8222"/>
        </w:tabs>
        <w:autoSpaceDE w:val="0"/>
        <w:autoSpaceDN w:val="0"/>
        <w:adjustRightInd w:val="0"/>
        <w:spacing w:after="0" w:line="240" w:lineRule="auto"/>
        <w:rPr>
          <w:rFonts w:ascii="Times New Roman" w:hAnsi="Times New Roman"/>
          <w:sz w:val="28"/>
          <w:szCs w:val="28"/>
        </w:rPr>
      </w:pPr>
      <w:r w:rsidRPr="00C1481B">
        <w:rPr>
          <w:rFonts w:ascii="Times New Roman" w:hAnsi="Times New Roman"/>
          <w:sz w:val="28"/>
          <w:szCs w:val="28"/>
        </w:rPr>
        <w:t>1.</w:t>
      </w:r>
      <w:r w:rsidRPr="00C1481B">
        <w:rPr>
          <w:rFonts w:ascii="Times New Roman" w:hAnsi="Times New Roman"/>
          <w:spacing w:val="-2"/>
          <w:sz w:val="28"/>
          <w:szCs w:val="28"/>
        </w:rPr>
        <w:t xml:space="preserve"> </w:t>
      </w:r>
      <w:r w:rsidRPr="00C1481B">
        <w:rPr>
          <w:rFonts w:ascii="Times New Roman" w:hAnsi="Times New Roman"/>
          <w:sz w:val="28"/>
          <w:szCs w:val="28"/>
        </w:rPr>
        <w:t>G</w:t>
      </w:r>
      <w:r w:rsidRPr="00C1481B">
        <w:rPr>
          <w:rFonts w:ascii="Times New Roman" w:hAnsi="Times New Roman"/>
          <w:spacing w:val="1"/>
          <w:sz w:val="28"/>
          <w:szCs w:val="28"/>
        </w:rPr>
        <w:t>İ</w:t>
      </w:r>
      <w:r w:rsidRPr="00C1481B">
        <w:rPr>
          <w:rFonts w:ascii="Times New Roman" w:hAnsi="Times New Roman"/>
          <w:sz w:val="28"/>
          <w:szCs w:val="28"/>
        </w:rPr>
        <w:t>R</w:t>
      </w:r>
      <w:r w:rsidRPr="00C1481B">
        <w:rPr>
          <w:rFonts w:ascii="Times New Roman" w:hAnsi="Times New Roman"/>
          <w:spacing w:val="1"/>
          <w:sz w:val="28"/>
          <w:szCs w:val="28"/>
        </w:rPr>
        <w:t>İ</w:t>
      </w:r>
      <w:r w:rsidRPr="00C1481B">
        <w:rPr>
          <w:rFonts w:ascii="Times New Roman" w:hAnsi="Times New Roman"/>
          <w:sz w:val="28"/>
          <w:szCs w:val="28"/>
        </w:rPr>
        <w:t>Ş</w:t>
      </w:r>
      <w:r w:rsidR="009B0747">
        <w:rPr>
          <w:rFonts w:ascii="Times New Roman" w:hAnsi="Times New Roman"/>
          <w:sz w:val="24"/>
          <w:szCs w:val="24"/>
        </w:rPr>
        <w:tab/>
      </w:r>
      <w:r w:rsidRPr="00C1481B">
        <w:rPr>
          <w:rFonts w:ascii="Times New Roman" w:hAnsi="Times New Roman"/>
          <w:spacing w:val="-20"/>
          <w:sz w:val="28"/>
          <w:szCs w:val="28"/>
        </w:rPr>
        <w:t xml:space="preserve"> </w:t>
      </w:r>
      <w:r w:rsidR="004D6585" w:rsidRPr="00C1481B">
        <w:rPr>
          <w:rFonts w:ascii="Times New Roman" w:hAnsi="Times New Roman"/>
          <w:w w:val="99"/>
          <w:sz w:val="28"/>
          <w:szCs w:val="28"/>
        </w:rPr>
        <w:t xml:space="preserve">   </w:t>
      </w:r>
      <w:r w:rsidR="005A1B12" w:rsidRPr="00C1481B">
        <w:rPr>
          <w:rFonts w:ascii="Times New Roman" w:hAnsi="Times New Roman"/>
          <w:w w:val="99"/>
          <w:sz w:val="28"/>
          <w:szCs w:val="28"/>
        </w:rPr>
        <w:t xml:space="preserve"> </w:t>
      </w:r>
      <w:r w:rsidR="002F571F" w:rsidRPr="00C1481B">
        <w:rPr>
          <w:rFonts w:ascii="Times New Roman" w:hAnsi="Times New Roman"/>
          <w:w w:val="99"/>
          <w:sz w:val="28"/>
          <w:szCs w:val="28"/>
        </w:rPr>
        <w:t xml:space="preserve"> </w:t>
      </w:r>
      <w:r w:rsidR="00C1481B" w:rsidRPr="00F53071">
        <w:rPr>
          <w:rFonts w:ascii="Times New Roman" w:hAnsi="Times New Roman"/>
          <w:w w:val="99"/>
          <w:sz w:val="24"/>
          <w:szCs w:val="24"/>
        </w:rPr>
        <w:t>1</w:t>
      </w:r>
    </w:p>
    <w:p w:rsidR="002F571F" w:rsidRPr="00C1481B" w:rsidRDefault="002F571F" w:rsidP="005A1B12">
      <w:pPr>
        <w:widowControl w:val="0"/>
        <w:tabs>
          <w:tab w:val="left" w:leader="dot" w:pos="8222"/>
        </w:tabs>
        <w:autoSpaceDE w:val="0"/>
        <w:autoSpaceDN w:val="0"/>
        <w:adjustRightInd w:val="0"/>
        <w:spacing w:after="0" w:line="240" w:lineRule="auto"/>
        <w:rPr>
          <w:rFonts w:ascii="Times New Roman" w:hAnsi="Times New Roman"/>
          <w:sz w:val="28"/>
          <w:szCs w:val="28"/>
        </w:rPr>
      </w:pPr>
    </w:p>
    <w:p w:rsidR="00C1481B" w:rsidRDefault="007F7671" w:rsidP="005A1B12">
      <w:pPr>
        <w:widowControl w:val="0"/>
        <w:tabs>
          <w:tab w:val="left" w:leader="dot" w:pos="8222"/>
        </w:tabs>
        <w:autoSpaceDE w:val="0"/>
        <w:autoSpaceDN w:val="0"/>
        <w:adjustRightInd w:val="0"/>
        <w:spacing w:after="0" w:line="240" w:lineRule="auto"/>
        <w:rPr>
          <w:rFonts w:ascii="Times New Roman" w:hAnsi="Times New Roman"/>
          <w:spacing w:val="-13"/>
          <w:sz w:val="28"/>
          <w:szCs w:val="28"/>
        </w:rPr>
      </w:pPr>
      <w:r w:rsidRPr="00C1481B">
        <w:rPr>
          <w:rFonts w:ascii="Times New Roman" w:hAnsi="Times New Roman"/>
          <w:sz w:val="28"/>
          <w:szCs w:val="28"/>
        </w:rPr>
        <w:t>2.</w:t>
      </w:r>
      <w:r w:rsidRPr="00C1481B">
        <w:rPr>
          <w:rFonts w:ascii="Times New Roman" w:hAnsi="Times New Roman"/>
          <w:spacing w:val="-2"/>
          <w:sz w:val="28"/>
          <w:szCs w:val="28"/>
        </w:rPr>
        <w:t xml:space="preserve"> </w:t>
      </w:r>
      <w:r w:rsidRPr="00C1481B">
        <w:rPr>
          <w:rFonts w:ascii="Times New Roman" w:hAnsi="Times New Roman"/>
          <w:sz w:val="28"/>
          <w:szCs w:val="28"/>
        </w:rPr>
        <w:t>TÜRK</w:t>
      </w:r>
      <w:r w:rsidRPr="00C1481B">
        <w:rPr>
          <w:rFonts w:ascii="Times New Roman" w:hAnsi="Times New Roman"/>
          <w:spacing w:val="1"/>
          <w:sz w:val="28"/>
          <w:szCs w:val="28"/>
        </w:rPr>
        <w:t>İY</w:t>
      </w:r>
      <w:r w:rsidRPr="00C1481B">
        <w:rPr>
          <w:rFonts w:ascii="Times New Roman" w:hAnsi="Times New Roman"/>
          <w:sz w:val="28"/>
          <w:szCs w:val="28"/>
        </w:rPr>
        <w:t>E’DE</w:t>
      </w:r>
      <w:r w:rsidRPr="00C1481B">
        <w:rPr>
          <w:rFonts w:ascii="Times New Roman" w:hAnsi="Times New Roman"/>
          <w:spacing w:val="-14"/>
          <w:sz w:val="28"/>
          <w:szCs w:val="28"/>
        </w:rPr>
        <w:t xml:space="preserve"> </w:t>
      </w:r>
      <w:r w:rsidRPr="00C1481B">
        <w:rPr>
          <w:rFonts w:ascii="Times New Roman" w:hAnsi="Times New Roman"/>
          <w:sz w:val="28"/>
          <w:szCs w:val="28"/>
        </w:rPr>
        <w:t>VE</w:t>
      </w:r>
      <w:r w:rsidRPr="00C1481B">
        <w:rPr>
          <w:rFonts w:ascii="Times New Roman" w:hAnsi="Times New Roman"/>
          <w:spacing w:val="-2"/>
          <w:sz w:val="28"/>
          <w:szCs w:val="28"/>
        </w:rPr>
        <w:t xml:space="preserve"> </w:t>
      </w:r>
      <w:r w:rsidRPr="00C1481B">
        <w:rPr>
          <w:rFonts w:ascii="Times New Roman" w:hAnsi="Times New Roman"/>
          <w:spacing w:val="1"/>
          <w:sz w:val="28"/>
          <w:szCs w:val="28"/>
        </w:rPr>
        <w:t>D</w:t>
      </w:r>
      <w:r w:rsidRPr="00C1481B">
        <w:rPr>
          <w:rFonts w:ascii="Times New Roman" w:hAnsi="Times New Roman"/>
          <w:sz w:val="28"/>
          <w:szCs w:val="28"/>
        </w:rPr>
        <w:t>ÜN</w:t>
      </w:r>
      <w:r w:rsidRPr="00C1481B">
        <w:rPr>
          <w:rFonts w:ascii="Times New Roman" w:hAnsi="Times New Roman"/>
          <w:spacing w:val="1"/>
          <w:sz w:val="28"/>
          <w:szCs w:val="28"/>
        </w:rPr>
        <w:t>Y</w:t>
      </w:r>
      <w:r w:rsidRPr="00C1481B">
        <w:rPr>
          <w:rFonts w:ascii="Times New Roman" w:hAnsi="Times New Roman"/>
          <w:sz w:val="28"/>
          <w:szCs w:val="28"/>
        </w:rPr>
        <w:t>A</w:t>
      </w:r>
      <w:r w:rsidRPr="00C1481B">
        <w:rPr>
          <w:rFonts w:ascii="Times New Roman" w:hAnsi="Times New Roman"/>
          <w:spacing w:val="1"/>
          <w:sz w:val="28"/>
          <w:szCs w:val="28"/>
        </w:rPr>
        <w:t>D</w:t>
      </w:r>
      <w:r w:rsidRPr="00C1481B">
        <w:rPr>
          <w:rFonts w:ascii="Times New Roman" w:hAnsi="Times New Roman"/>
          <w:sz w:val="28"/>
          <w:szCs w:val="28"/>
        </w:rPr>
        <w:t>A</w:t>
      </w:r>
      <w:r w:rsidRPr="00C1481B">
        <w:rPr>
          <w:rFonts w:ascii="Times New Roman" w:hAnsi="Times New Roman"/>
          <w:spacing w:val="-11"/>
          <w:sz w:val="28"/>
          <w:szCs w:val="28"/>
        </w:rPr>
        <w:t xml:space="preserve"> </w:t>
      </w:r>
      <w:r w:rsidRPr="00C1481B">
        <w:rPr>
          <w:rFonts w:ascii="Times New Roman" w:hAnsi="Times New Roman"/>
          <w:sz w:val="28"/>
          <w:szCs w:val="28"/>
        </w:rPr>
        <w:t>ÇIRAKLIK</w:t>
      </w:r>
      <w:r w:rsidRPr="00C1481B">
        <w:rPr>
          <w:rFonts w:ascii="Times New Roman" w:hAnsi="Times New Roman"/>
          <w:spacing w:val="-11"/>
          <w:sz w:val="28"/>
          <w:szCs w:val="28"/>
        </w:rPr>
        <w:t xml:space="preserve"> </w:t>
      </w:r>
      <w:r w:rsidRPr="00C1481B">
        <w:rPr>
          <w:rFonts w:ascii="Times New Roman" w:hAnsi="Times New Roman"/>
          <w:spacing w:val="1"/>
          <w:sz w:val="28"/>
          <w:szCs w:val="28"/>
        </w:rPr>
        <w:t>E</w:t>
      </w:r>
      <w:r w:rsidRPr="00C1481B">
        <w:rPr>
          <w:rFonts w:ascii="Times New Roman" w:hAnsi="Times New Roman"/>
          <w:sz w:val="28"/>
          <w:szCs w:val="28"/>
        </w:rPr>
        <w:t>Ğ</w:t>
      </w:r>
      <w:r w:rsidRPr="00C1481B">
        <w:rPr>
          <w:rFonts w:ascii="Times New Roman" w:hAnsi="Times New Roman"/>
          <w:spacing w:val="1"/>
          <w:sz w:val="28"/>
          <w:szCs w:val="28"/>
        </w:rPr>
        <w:t>İ</w:t>
      </w:r>
      <w:r w:rsidRPr="00C1481B">
        <w:rPr>
          <w:rFonts w:ascii="Times New Roman" w:hAnsi="Times New Roman"/>
          <w:sz w:val="28"/>
          <w:szCs w:val="28"/>
        </w:rPr>
        <w:t>T</w:t>
      </w:r>
      <w:r w:rsidRPr="00C1481B">
        <w:rPr>
          <w:rFonts w:ascii="Times New Roman" w:hAnsi="Times New Roman"/>
          <w:spacing w:val="1"/>
          <w:sz w:val="28"/>
          <w:szCs w:val="28"/>
        </w:rPr>
        <w:t>İMİ</w:t>
      </w:r>
      <w:r w:rsidRPr="00C1481B">
        <w:rPr>
          <w:rFonts w:ascii="Times New Roman" w:hAnsi="Times New Roman"/>
          <w:sz w:val="28"/>
          <w:szCs w:val="28"/>
        </w:rPr>
        <w:t>N</w:t>
      </w:r>
      <w:r w:rsidRPr="00C1481B">
        <w:rPr>
          <w:rFonts w:ascii="Times New Roman" w:hAnsi="Times New Roman"/>
          <w:spacing w:val="-1"/>
          <w:sz w:val="28"/>
          <w:szCs w:val="28"/>
        </w:rPr>
        <w:t>İ</w:t>
      </w:r>
      <w:r w:rsidRPr="00C1481B">
        <w:rPr>
          <w:rFonts w:ascii="Times New Roman" w:hAnsi="Times New Roman"/>
          <w:sz w:val="28"/>
          <w:szCs w:val="28"/>
        </w:rPr>
        <w:t>N</w:t>
      </w:r>
      <w:r w:rsidR="00C1481B">
        <w:rPr>
          <w:rFonts w:ascii="Times New Roman" w:hAnsi="Times New Roman"/>
          <w:spacing w:val="-13"/>
          <w:sz w:val="28"/>
          <w:szCs w:val="28"/>
        </w:rPr>
        <w:t xml:space="preserve">  </w:t>
      </w:r>
    </w:p>
    <w:p w:rsidR="007F7671" w:rsidRDefault="007F7671" w:rsidP="009B0747">
      <w:pPr>
        <w:widowControl w:val="0"/>
        <w:tabs>
          <w:tab w:val="left" w:leader="dot" w:pos="8222"/>
        </w:tabs>
        <w:autoSpaceDE w:val="0"/>
        <w:autoSpaceDN w:val="0"/>
        <w:adjustRightInd w:val="0"/>
        <w:spacing w:after="0" w:line="240" w:lineRule="auto"/>
        <w:ind w:left="284"/>
        <w:rPr>
          <w:rFonts w:ascii="Times New Roman" w:hAnsi="Times New Roman"/>
          <w:sz w:val="24"/>
          <w:szCs w:val="24"/>
        </w:rPr>
      </w:pPr>
      <w:r w:rsidRPr="00C1481B">
        <w:rPr>
          <w:rFonts w:ascii="Times New Roman" w:hAnsi="Times New Roman"/>
          <w:sz w:val="28"/>
          <w:szCs w:val="28"/>
        </w:rPr>
        <w:t>TAR</w:t>
      </w:r>
      <w:r w:rsidRPr="00C1481B">
        <w:rPr>
          <w:rFonts w:ascii="Times New Roman" w:hAnsi="Times New Roman"/>
          <w:spacing w:val="1"/>
          <w:sz w:val="28"/>
          <w:szCs w:val="28"/>
        </w:rPr>
        <w:t>İ</w:t>
      </w:r>
      <w:r w:rsidRPr="00C1481B">
        <w:rPr>
          <w:rFonts w:ascii="Times New Roman" w:hAnsi="Times New Roman"/>
          <w:sz w:val="28"/>
          <w:szCs w:val="28"/>
        </w:rPr>
        <w:t>HSEL</w:t>
      </w:r>
      <w:r w:rsidR="00C1481B">
        <w:rPr>
          <w:rFonts w:ascii="Times New Roman" w:hAnsi="Times New Roman"/>
          <w:sz w:val="28"/>
          <w:szCs w:val="28"/>
        </w:rPr>
        <w:t xml:space="preserve"> </w:t>
      </w:r>
      <w:r w:rsidRPr="00C1481B">
        <w:rPr>
          <w:rFonts w:ascii="Times New Roman" w:hAnsi="Times New Roman"/>
          <w:sz w:val="28"/>
          <w:szCs w:val="28"/>
        </w:rPr>
        <w:t>PERSPEKTİFİ</w:t>
      </w:r>
      <w:r w:rsidR="009B0747">
        <w:rPr>
          <w:rFonts w:ascii="Times New Roman" w:hAnsi="Times New Roman"/>
          <w:sz w:val="24"/>
          <w:szCs w:val="24"/>
        </w:rPr>
        <w:tab/>
      </w:r>
      <w:r w:rsidR="005A1B12">
        <w:rPr>
          <w:rFonts w:ascii="Times New Roman" w:hAnsi="Times New Roman"/>
          <w:spacing w:val="-14"/>
          <w:w w:val="99"/>
          <w:sz w:val="24"/>
          <w:szCs w:val="24"/>
        </w:rPr>
        <w:t xml:space="preserve">         </w:t>
      </w:r>
      <w:r w:rsidR="005A1B12">
        <w:rPr>
          <w:rFonts w:ascii="Times New Roman" w:hAnsi="Times New Roman"/>
          <w:w w:val="99"/>
          <w:sz w:val="24"/>
          <w:szCs w:val="24"/>
        </w:rPr>
        <w:t>4</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5A1B12">
      <w:pPr>
        <w:widowControl w:val="0"/>
        <w:tabs>
          <w:tab w:val="left" w:leader="dot" w:pos="8222"/>
        </w:tabs>
        <w:autoSpaceDE w:val="0"/>
        <w:autoSpaceDN w:val="0"/>
        <w:adjustRightInd w:val="0"/>
        <w:spacing w:after="0" w:line="240" w:lineRule="auto"/>
        <w:ind w:left="284"/>
        <w:rPr>
          <w:rFonts w:ascii="Times New Roman" w:hAnsi="Times New Roman"/>
          <w:sz w:val="24"/>
          <w:szCs w:val="24"/>
        </w:rPr>
      </w:pPr>
      <w:r>
        <w:rPr>
          <w:rFonts w:ascii="Times New Roman" w:hAnsi="Times New Roman"/>
          <w:sz w:val="24"/>
          <w:szCs w:val="24"/>
        </w:rPr>
        <w:t>2.1.</w:t>
      </w:r>
      <w:r>
        <w:rPr>
          <w:rFonts w:ascii="Times New Roman" w:hAnsi="Times New Roman"/>
          <w:spacing w:val="-4"/>
          <w:sz w:val="24"/>
          <w:szCs w:val="24"/>
        </w:rPr>
        <w:t xml:space="preserve"> </w:t>
      </w:r>
      <w:r>
        <w:rPr>
          <w:rFonts w:ascii="Times New Roman" w:hAnsi="Times New Roman"/>
          <w:sz w:val="24"/>
          <w:szCs w:val="24"/>
        </w:rPr>
        <w:t>Yönetici</w:t>
      </w:r>
      <w:r>
        <w:rPr>
          <w:rFonts w:ascii="Times New Roman" w:hAnsi="Times New Roman"/>
          <w:spacing w:val="-8"/>
          <w:sz w:val="24"/>
          <w:szCs w:val="24"/>
        </w:rPr>
        <w:t xml:space="preserve"> </w:t>
      </w:r>
      <w:r>
        <w:rPr>
          <w:rFonts w:ascii="Times New Roman" w:hAnsi="Times New Roman"/>
          <w:sz w:val="24"/>
          <w:szCs w:val="24"/>
        </w:rPr>
        <w:t>ve</w:t>
      </w:r>
      <w:r>
        <w:rPr>
          <w:rFonts w:ascii="Times New Roman" w:hAnsi="Times New Roman"/>
          <w:spacing w:val="-2"/>
          <w:sz w:val="24"/>
          <w:szCs w:val="24"/>
        </w:rPr>
        <w:t xml:space="preserve"> </w:t>
      </w:r>
      <w:r>
        <w:rPr>
          <w:rFonts w:ascii="Times New Roman" w:hAnsi="Times New Roman"/>
          <w:sz w:val="24"/>
          <w:szCs w:val="24"/>
        </w:rPr>
        <w:t>Öğ</w:t>
      </w:r>
      <w:r>
        <w:rPr>
          <w:rFonts w:ascii="Times New Roman" w:hAnsi="Times New Roman"/>
          <w:spacing w:val="1"/>
          <w:sz w:val="24"/>
          <w:szCs w:val="24"/>
        </w:rPr>
        <w:t>ret</w:t>
      </w:r>
      <w:r>
        <w:rPr>
          <w:rFonts w:ascii="Times New Roman" w:hAnsi="Times New Roman"/>
          <w:spacing w:val="-1"/>
          <w:sz w:val="24"/>
          <w:szCs w:val="24"/>
        </w:rPr>
        <w:t>m</w:t>
      </w:r>
      <w:r>
        <w:rPr>
          <w:rFonts w:ascii="Times New Roman" w:hAnsi="Times New Roman"/>
          <w:spacing w:val="1"/>
          <w:sz w:val="24"/>
          <w:szCs w:val="24"/>
        </w:rPr>
        <w:t>enle</w:t>
      </w:r>
      <w:r>
        <w:rPr>
          <w:rFonts w:ascii="Times New Roman" w:hAnsi="Times New Roman"/>
          <w:sz w:val="24"/>
          <w:szCs w:val="24"/>
        </w:rPr>
        <w:t>r</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4"/>
          <w:sz w:val="24"/>
          <w:szCs w:val="24"/>
        </w:rPr>
        <w:t xml:space="preserve"> </w:t>
      </w:r>
      <w:r>
        <w:rPr>
          <w:rFonts w:ascii="Times New Roman" w:hAnsi="Times New Roman"/>
          <w:spacing w:val="1"/>
          <w:sz w:val="24"/>
          <w:szCs w:val="24"/>
        </w:rPr>
        <w:t>Me</w:t>
      </w:r>
      <w:r>
        <w:rPr>
          <w:rFonts w:ascii="Times New Roman" w:hAnsi="Times New Roman"/>
          <w:spacing w:val="-1"/>
          <w:sz w:val="24"/>
          <w:szCs w:val="24"/>
        </w:rPr>
        <w:t>s</w:t>
      </w:r>
      <w:r>
        <w:rPr>
          <w:rFonts w:ascii="Times New Roman" w:hAnsi="Times New Roman"/>
          <w:sz w:val="24"/>
          <w:szCs w:val="24"/>
        </w:rPr>
        <w:t>l</w:t>
      </w:r>
      <w:r>
        <w:rPr>
          <w:rFonts w:ascii="Times New Roman" w:hAnsi="Times New Roman"/>
          <w:spacing w:val="1"/>
          <w:sz w:val="24"/>
          <w:szCs w:val="24"/>
        </w:rPr>
        <w:t>ek</w:t>
      </w:r>
      <w:r>
        <w:rPr>
          <w:rFonts w:ascii="Times New Roman" w:hAnsi="Times New Roman"/>
          <w:sz w:val="24"/>
          <w:szCs w:val="24"/>
        </w:rPr>
        <w:t>i</w:t>
      </w:r>
      <w:r>
        <w:rPr>
          <w:rFonts w:ascii="Times New Roman" w:hAnsi="Times New Roman"/>
          <w:spacing w:val="-7"/>
          <w:sz w:val="24"/>
          <w:szCs w:val="24"/>
        </w:rPr>
        <w:t xml:space="preserve"> </w:t>
      </w:r>
      <w:r>
        <w:rPr>
          <w:rFonts w:ascii="Times New Roman" w:hAnsi="Times New Roman"/>
          <w:sz w:val="24"/>
          <w:szCs w:val="24"/>
        </w:rPr>
        <w:t>Eğitim</w:t>
      </w:r>
      <w:r>
        <w:rPr>
          <w:rFonts w:ascii="Times New Roman" w:hAnsi="Times New Roman"/>
          <w:spacing w:val="-8"/>
          <w:sz w:val="24"/>
          <w:szCs w:val="24"/>
        </w:rPr>
        <w:t xml:space="preserve"> </w:t>
      </w:r>
      <w:r>
        <w:rPr>
          <w:rFonts w:ascii="Times New Roman" w:hAnsi="Times New Roman"/>
          <w:sz w:val="24"/>
          <w:szCs w:val="24"/>
        </w:rPr>
        <w:t>Merke</w:t>
      </w:r>
      <w:r>
        <w:rPr>
          <w:rFonts w:ascii="Times New Roman" w:hAnsi="Times New Roman"/>
          <w:spacing w:val="-1"/>
          <w:sz w:val="24"/>
          <w:szCs w:val="24"/>
        </w:rPr>
        <w:t>z</w:t>
      </w:r>
      <w:r>
        <w:rPr>
          <w:rFonts w:ascii="Times New Roman" w:hAnsi="Times New Roman"/>
          <w:sz w:val="24"/>
          <w:szCs w:val="24"/>
        </w:rPr>
        <w:t>ler</w:t>
      </w:r>
      <w:r>
        <w:rPr>
          <w:rFonts w:ascii="Times New Roman" w:hAnsi="Times New Roman"/>
          <w:spacing w:val="1"/>
          <w:sz w:val="24"/>
          <w:szCs w:val="24"/>
        </w:rPr>
        <w:t>i</w:t>
      </w:r>
      <w:r>
        <w:rPr>
          <w:rFonts w:ascii="Times New Roman" w:hAnsi="Times New Roman"/>
          <w:spacing w:val="-1"/>
          <w:sz w:val="24"/>
          <w:szCs w:val="24"/>
        </w:rPr>
        <w:t>n</w:t>
      </w:r>
      <w:r>
        <w:rPr>
          <w:rFonts w:ascii="Times New Roman" w:hAnsi="Times New Roman"/>
          <w:spacing w:val="1"/>
          <w:sz w:val="24"/>
          <w:szCs w:val="24"/>
        </w:rPr>
        <w:t>i</w:t>
      </w:r>
      <w:r>
        <w:rPr>
          <w:rFonts w:ascii="Times New Roman" w:hAnsi="Times New Roman"/>
          <w:sz w:val="24"/>
          <w:szCs w:val="24"/>
        </w:rPr>
        <w:t>,</w:t>
      </w:r>
      <w:r>
        <w:rPr>
          <w:rFonts w:ascii="Times New Roman" w:hAnsi="Times New Roman"/>
          <w:spacing w:val="-12"/>
          <w:sz w:val="24"/>
          <w:szCs w:val="24"/>
        </w:rPr>
        <w:t xml:space="preserve"> </w:t>
      </w:r>
      <w:r>
        <w:rPr>
          <w:rFonts w:ascii="Times New Roman" w:hAnsi="Times New Roman"/>
          <w:sz w:val="24"/>
          <w:szCs w:val="24"/>
        </w:rPr>
        <w:t>Nit</w:t>
      </w:r>
      <w:r>
        <w:rPr>
          <w:rFonts w:ascii="Times New Roman" w:hAnsi="Times New Roman"/>
          <w:spacing w:val="-1"/>
          <w:sz w:val="24"/>
          <w:szCs w:val="24"/>
        </w:rPr>
        <w:t>e</w:t>
      </w:r>
      <w:r>
        <w:rPr>
          <w:rFonts w:ascii="Times New Roman" w:hAnsi="Times New Roman"/>
          <w:sz w:val="24"/>
          <w:szCs w:val="24"/>
        </w:rPr>
        <w:t>likli</w:t>
      </w:r>
      <w:r>
        <w:rPr>
          <w:rFonts w:ascii="Times New Roman" w:hAnsi="Times New Roman"/>
          <w:spacing w:val="-9"/>
          <w:sz w:val="24"/>
          <w:szCs w:val="24"/>
        </w:rPr>
        <w:t xml:space="preserve"> </w:t>
      </w:r>
      <w:r>
        <w:rPr>
          <w:rFonts w:ascii="Times New Roman" w:hAnsi="Times New Roman"/>
          <w:spacing w:val="-1"/>
          <w:sz w:val="24"/>
          <w:szCs w:val="24"/>
        </w:rPr>
        <w:t>İ</w:t>
      </w:r>
      <w:r>
        <w:rPr>
          <w:rFonts w:ascii="Times New Roman" w:hAnsi="Times New Roman"/>
          <w:sz w:val="24"/>
          <w:szCs w:val="24"/>
        </w:rPr>
        <w:t>nsan</w:t>
      </w:r>
    </w:p>
    <w:p w:rsidR="007F7671" w:rsidRDefault="004D6585"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007F7671">
        <w:rPr>
          <w:rFonts w:ascii="Times New Roman" w:hAnsi="Times New Roman"/>
          <w:sz w:val="24"/>
          <w:szCs w:val="24"/>
        </w:rPr>
        <w:t>Gücü</w:t>
      </w:r>
      <w:r w:rsidR="007F7671">
        <w:rPr>
          <w:rFonts w:ascii="Times New Roman" w:hAnsi="Times New Roman"/>
          <w:spacing w:val="-5"/>
          <w:sz w:val="24"/>
          <w:szCs w:val="24"/>
        </w:rPr>
        <w:t xml:space="preserve"> </w:t>
      </w:r>
      <w:r w:rsidR="007F7671">
        <w:rPr>
          <w:rFonts w:ascii="Times New Roman" w:hAnsi="Times New Roman"/>
          <w:sz w:val="24"/>
          <w:szCs w:val="24"/>
        </w:rPr>
        <w:t>Yet</w:t>
      </w:r>
      <w:r w:rsidR="007F7671">
        <w:rPr>
          <w:rFonts w:ascii="Times New Roman" w:hAnsi="Times New Roman"/>
          <w:spacing w:val="1"/>
          <w:sz w:val="24"/>
          <w:szCs w:val="24"/>
        </w:rPr>
        <w:t>i</w:t>
      </w:r>
      <w:r w:rsidR="007F7671">
        <w:rPr>
          <w:rFonts w:ascii="Times New Roman" w:hAnsi="Times New Roman"/>
          <w:sz w:val="24"/>
          <w:szCs w:val="24"/>
        </w:rPr>
        <w:t>ş</w:t>
      </w:r>
      <w:r w:rsidR="007F7671">
        <w:rPr>
          <w:rFonts w:ascii="Times New Roman" w:hAnsi="Times New Roman"/>
          <w:spacing w:val="1"/>
          <w:sz w:val="24"/>
          <w:szCs w:val="24"/>
        </w:rPr>
        <w:t>tir</w:t>
      </w:r>
      <w:r w:rsidR="007F7671">
        <w:rPr>
          <w:rFonts w:ascii="Times New Roman" w:hAnsi="Times New Roman"/>
          <w:spacing w:val="-1"/>
          <w:sz w:val="24"/>
          <w:szCs w:val="24"/>
        </w:rPr>
        <w:t>m</w:t>
      </w:r>
      <w:r w:rsidR="007F7671">
        <w:rPr>
          <w:rFonts w:ascii="Times New Roman" w:hAnsi="Times New Roman"/>
          <w:spacing w:val="1"/>
          <w:sz w:val="24"/>
          <w:szCs w:val="24"/>
        </w:rPr>
        <w:t>ed</w:t>
      </w:r>
      <w:r w:rsidR="007F7671">
        <w:rPr>
          <w:rFonts w:ascii="Times New Roman" w:hAnsi="Times New Roman"/>
          <w:sz w:val="24"/>
          <w:szCs w:val="24"/>
        </w:rPr>
        <w:t>e</w:t>
      </w:r>
      <w:r w:rsidR="007F7671">
        <w:rPr>
          <w:rFonts w:ascii="Times New Roman" w:hAnsi="Times New Roman"/>
          <w:spacing w:val="-12"/>
          <w:sz w:val="24"/>
          <w:szCs w:val="24"/>
        </w:rPr>
        <w:t xml:space="preserve"> </w:t>
      </w:r>
      <w:r w:rsidR="007F7671">
        <w:rPr>
          <w:rFonts w:ascii="Times New Roman" w:hAnsi="Times New Roman"/>
          <w:spacing w:val="1"/>
          <w:sz w:val="24"/>
          <w:szCs w:val="24"/>
        </w:rPr>
        <w:t>Yete</w:t>
      </w:r>
      <w:r w:rsidR="007F7671">
        <w:rPr>
          <w:rFonts w:ascii="Times New Roman" w:hAnsi="Times New Roman"/>
          <w:sz w:val="24"/>
          <w:szCs w:val="24"/>
        </w:rPr>
        <w:t>r</w:t>
      </w:r>
      <w:r w:rsidR="007F7671">
        <w:rPr>
          <w:rFonts w:ascii="Times New Roman" w:hAnsi="Times New Roman"/>
          <w:spacing w:val="1"/>
          <w:sz w:val="24"/>
          <w:szCs w:val="24"/>
        </w:rPr>
        <w:t>l</w:t>
      </w:r>
      <w:r w:rsidR="007F7671">
        <w:rPr>
          <w:rFonts w:ascii="Times New Roman" w:hAnsi="Times New Roman"/>
          <w:sz w:val="24"/>
          <w:szCs w:val="24"/>
        </w:rPr>
        <w:t>i</w:t>
      </w:r>
      <w:r w:rsidR="007F7671">
        <w:rPr>
          <w:rFonts w:ascii="Times New Roman" w:hAnsi="Times New Roman"/>
          <w:spacing w:val="-7"/>
          <w:sz w:val="24"/>
          <w:szCs w:val="24"/>
        </w:rPr>
        <w:t xml:space="preserve"> </w:t>
      </w:r>
      <w:r w:rsidR="007F7671">
        <w:rPr>
          <w:rFonts w:ascii="Times New Roman" w:hAnsi="Times New Roman"/>
          <w:spacing w:val="-1"/>
          <w:sz w:val="24"/>
          <w:szCs w:val="24"/>
        </w:rPr>
        <w:t>B</w:t>
      </w:r>
      <w:r w:rsidR="007F7671">
        <w:rPr>
          <w:rFonts w:ascii="Times New Roman" w:hAnsi="Times New Roman"/>
          <w:sz w:val="24"/>
          <w:szCs w:val="24"/>
        </w:rPr>
        <w:t>u</w:t>
      </w:r>
      <w:r w:rsidR="007F7671">
        <w:rPr>
          <w:rFonts w:ascii="Times New Roman" w:hAnsi="Times New Roman"/>
          <w:spacing w:val="1"/>
          <w:sz w:val="24"/>
          <w:szCs w:val="24"/>
        </w:rPr>
        <w:t>l</w:t>
      </w:r>
      <w:r w:rsidR="007F7671">
        <w:rPr>
          <w:rFonts w:ascii="Times New Roman" w:hAnsi="Times New Roman"/>
          <w:spacing w:val="-1"/>
          <w:sz w:val="24"/>
          <w:szCs w:val="24"/>
        </w:rPr>
        <w:t>m</w:t>
      </w:r>
      <w:r w:rsidR="007F7671">
        <w:rPr>
          <w:rFonts w:ascii="Times New Roman" w:hAnsi="Times New Roman"/>
          <w:spacing w:val="1"/>
          <w:sz w:val="24"/>
          <w:szCs w:val="24"/>
        </w:rPr>
        <w:t>a</w:t>
      </w:r>
      <w:r w:rsidR="007F7671">
        <w:rPr>
          <w:rFonts w:ascii="Times New Roman" w:hAnsi="Times New Roman"/>
          <w:spacing w:val="-1"/>
          <w:sz w:val="24"/>
          <w:szCs w:val="24"/>
        </w:rPr>
        <w:t>s</w:t>
      </w:r>
      <w:r w:rsidR="007F7671">
        <w:rPr>
          <w:rFonts w:ascii="Times New Roman" w:hAnsi="Times New Roman"/>
          <w:sz w:val="24"/>
          <w:szCs w:val="24"/>
        </w:rPr>
        <w:t>ı</w:t>
      </w:r>
      <w:r w:rsidR="007F7671">
        <w:rPr>
          <w:rFonts w:ascii="Times New Roman" w:hAnsi="Times New Roman"/>
          <w:spacing w:val="-7"/>
          <w:sz w:val="24"/>
          <w:szCs w:val="24"/>
        </w:rPr>
        <w:t xml:space="preserve"> </w:t>
      </w:r>
      <w:r w:rsidR="007F7671">
        <w:rPr>
          <w:rFonts w:ascii="Times New Roman" w:hAnsi="Times New Roman"/>
          <w:sz w:val="24"/>
          <w:szCs w:val="24"/>
        </w:rPr>
        <w:t>Hakk</w:t>
      </w:r>
      <w:r w:rsidR="007F7671">
        <w:rPr>
          <w:rFonts w:ascii="Times New Roman" w:hAnsi="Times New Roman"/>
          <w:spacing w:val="1"/>
          <w:sz w:val="24"/>
          <w:szCs w:val="24"/>
        </w:rPr>
        <w:t>ı</w:t>
      </w:r>
      <w:r w:rsidR="007F7671">
        <w:rPr>
          <w:rFonts w:ascii="Times New Roman" w:hAnsi="Times New Roman"/>
          <w:sz w:val="24"/>
          <w:szCs w:val="24"/>
        </w:rPr>
        <w:t>nda</w:t>
      </w:r>
      <w:r w:rsidR="007F7671">
        <w:rPr>
          <w:rFonts w:ascii="Times New Roman" w:hAnsi="Times New Roman"/>
          <w:spacing w:val="-9"/>
          <w:sz w:val="24"/>
          <w:szCs w:val="24"/>
        </w:rPr>
        <w:t xml:space="preserve"> </w:t>
      </w:r>
      <w:r w:rsidR="007F7671">
        <w:rPr>
          <w:rFonts w:ascii="Times New Roman" w:hAnsi="Times New Roman"/>
          <w:sz w:val="24"/>
          <w:szCs w:val="24"/>
        </w:rPr>
        <w:t>Görüşleri</w:t>
      </w:r>
      <w:r w:rsidR="00657018">
        <w:rPr>
          <w:rFonts w:ascii="Times New Roman" w:hAnsi="Times New Roman"/>
          <w:sz w:val="24"/>
          <w:szCs w:val="24"/>
        </w:rPr>
        <w:tab/>
      </w:r>
      <w:r w:rsidR="002F571F">
        <w:rPr>
          <w:rFonts w:ascii="Times New Roman" w:hAnsi="Times New Roman"/>
          <w:spacing w:val="-20"/>
          <w:sz w:val="24"/>
          <w:szCs w:val="24"/>
        </w:rPr>
        <w:t xml:space="preserve">  </w:t>
      </w:r>
      <w:r w:rsidR="005A1B12">
        <w:rPr>
          <w:rFonts w:ascii="Times New Roman" w:hAnsi="Times New Roman"/>
          <w:spacing w:val="-20"/>
          <w:sz w:val="24"/>
          <w:szCs w:val="24"/>
        </w:rPr>
        <w:t xml:space="preserve">     </w:t>
      </w:r>
      <w:r w:rsidR="002F571F">
        <w:rPr>
          <w:rFonts w:ascii="Times New Roman" w:hAnsi="Times New Roman"/>
          <w:spacing w:val="-20"/>
          <w:sz w:val="24"/>
          <w:szCs w:val="24"/>
        </w:rPr>
        <w:t xml:space="preserve">  </w:t>
      </w:r>
      <w:r w:rsidR="005A1B12">
        <w:rPr>
          <w:rFonts w:ascii="Times New Roman" w:hAnsi="Times New Roman"/>
          <w:spacing w:val="-20"/>
          <w:sz w:val="24"/>
          <w:szCs w:val="24"/>
        </w:rPr>
        <w:t xml:space="preserve"> </w:t>
      </w:r>
      <w:r w:rsidR="007F7671">
        <w:rPr>
          <w:rFonts w:ascii="Times New Roman" w:hAnsi="Times New Roman"/>
          <w:sz w:val="24"/>
          <w:szCs w:val="24"/>
        </w:rPr>
        <w:t>4</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5A1B12">
      <w:pPr>
        <w:widowControl w:val="0"/>
        <w:tabs>
          <w:tab w:val="left" w:leader="dot" w:pos="8222"/>
        </w:tabs>
        <w:autoSpaceDE w:val="0"/>
        <w:autoSpaceDN w:val="0"/>
        <w:adjustRightInd w:val="0"/>
        <w:spacing w:after="0" w:line="240" w:lineRule="auto"/>
        <w:ind w:left="284"/>
        <w:rPr>
          <w:rFonts w:ascii="Times New Roman" w:hAnsi="Times New Roman"/>
          <w:sz w:val="24"/>
          <w:szCs w:val="24"/>
        </w:rPr>
      </w:pPr>
      <w:r>
        <w:rPr>
          <w:rFonts w:ascii="Times New Roman" w:hAnsi="Times New Roman"/>
          <w:sz w:val="24"/>
          <w:szCs w:val="24"/>
        </w:rPr>
        <w:t>2.2.</w:t>
      </w:r>
      <w:r>
        <w:rPr>
          <w:rFonts w:ascii="Times New Roman" w:hAnsi="Times New Roman"/>
          <w:spacing w:val="-4"/>
          <w:sz w:val="24"/>
          <w:szCs w:val="24"/>
        </w:rPr>
        <w:t xml:space="preserve"> </w:t>
      </w:r>
      <w:r>
        <w:rPr>
          <w:rFonts w:ascii="Times New Roman" w:hAnsi="Times New Roman"/>
          <w:sz w:val="24"/>
          <w:szCs w:val="24"/>
        </w:rPr>
        <w:t>Yönetici</w:t>
      </w:r>
      <w:r>
        <w:rPr>
          <w:rFonts w:ascii="Times New Roman" w:hAnsi="Times New Roman"/>
          <w:spacing w:val="-8"/>
          <w:sz w:val="24"/>
          <w:szCs w:val="24"/>
        </w:rPr>
        <w:t xml:space="preserve"> </w:t>
      </w:r>
      <w:r>
        <w:rPr>
          <w:rFonts w:ascii="Times New Roman" w:hAnsi="Times New Roman"/>
          <w:sz w:val="24"/>
          <w:szCs w:val="24"/>
        </w:rPr>
        <w:t>ve</w:t>
      </w:r>
      <w:r>
        <w:rPr>
          <w:rFonts w:ascii="Times New Roman" w:hAnsi="Times New Roman"/>
          <w:spacing w:val="-2"/>
          <w:sz w:val="24"/>
          <w:szCs w:val="24"/>
        </w:rPr>
        <w:t xml:space="preserve"> </w:t>
      </w:r>
      <w:r>
        <w:rPr>
          <w:rFonts w:ascii="Times New Roman" w:hAnsi="Times New Roman"/>
          <w:sz w:val="24"/>
          <w:szCs w:val="24"/>
        </w:rPr>
        <w:t>Öğ</w:t>
      </w:r>
      <w:r>
        <w:rPr>
          <w:rFonts w:ascii="Times New Roman" w:hAnsi="Times New Roman"/>
          <w:spacing w:val="1"/>
          <w:sz w:val="24"/>
          <w:szCs w:val="24"/>
        </w:rPr>
        <w:t>ret</w:t>
      </w:r>
      <w:r>
        <w:rPr>
          <w:rFonts w:ascii="Times New Roman" w:hAnsi="Times New Roman"/>
          <w:spacing w:val="-1"/>
          <w:sz w:val="24"/>
          <w:szCs w:val="24"/>
        </w:rPr>
        <w:t>m</w:t>
      </w:r>
      <w:r>
        <w:rPr>
          <w:rFonts w:ascii="Times New Roman" w:hAnsi="Times New Roman"/>
          <w:spacing w:val="1"/>
          <w:sz w:val="24"/>
          <w:szCs w:val="24"/>
        </w:rPr>
        <w:t>enle</w:t>
      </w:r>
      <w:r>
        <w:rPr>
          <w:rFonts w:ascii="Times New Roman" w:hAnsi="Times New Roman"/>
          <w:sz w:val="24"/>
          <w:szCs w:val="24"/>
        </w:rPr>
        <w:t>r</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4"/>
          <w:sz w:val="24"/>
          <w:szCs w:val="24"/>
        </w:rPr>
        <w:t xml:space="preserve"> </w:t>
      </w:r>
      <w:r>
        <w:rPr>
          <w:rFonts w:ascii="Times New Roman" w:hAnsi="Times New Roman"/>
          <w:sz w:val="24"/>
          <w:szCs w:val="24"/>
        </w:rPr>
        <w:t>Eğitim</w:t>
      </w:r>
      <w:r>
        <w:rPr>
          <w:rFonts w:ascii="Times New Roman" w:hAnsi="Times New Roman"/>
          <w:spacing w:val="-7"/>
          <w:sz w:val="24"/>
          <w:szCs w:val="24"/>
        </w:rPr>
        <w:t xml:space="preserve"> </w:t>
      </w:r>
      <w:r>
        <w:rPr>
          <w:rFonts w:ascii="Times New Roman" w:hAnsi="Times New Roman"/>
          <w:sz w:val="24"/>
          <w:szCs w:val="24"/>
        </w:rPr>
        <w:t>Y</w:t>
      </w:r>
      <w:r>
        <w:rPr>
          <w:rFonts w:ascii="Times New Roman" w:hAnsi="Times New Roman"/>
          <w:spacing w:val="1"/>
          <w:sz w:val="24"/>
          <w:szCs w:val="24"/>
        </w:rPr>
        <w:t>ıllar</w:t>
      </w:r>
      <w:r>
        <w:rPr>
          <w:rFonts w:ascii="Times New Roman" w:hAnsi="Times New Roman"/>
          <w:sz w:val="24"/>
          <w:szCs w:val="24"/>
        </w:rPr>
        <w:t>ı</w:t>
      </w:r>
      <w:r>
        <w:rPr>
          <w:rFonts w:ascii="Times New Roman" w:hAnsi="Times New Roman"/>
          <w:spacing w:val="-5"/>
          <w:sz w:val="24"/>
          <w:szCs w:val="24"/>
        </w:rPr>
        <w:t xml:space="preserve"> </w:t>
      </w:r>
      <w:r>
        <w:rPr>
          <w:rFonts w:ascii="Times New Roman" w:hAnsi="Times New Roman"/>
          <w:sz w:val="24"/>
          <w:szCs w:val="24"/>
        </w:rPr>
        <w:t>Bazı</w:t>
      </w:r>
      <w:r>
        <w:rPr>
          <w:rFonts w:ascii="Times New Roman" w:hAnsi="Times New Roman"/>
          <w:spacing w:val="-3"/>
          <w:sz w:val="24"/>
          <w:szCs w:val="24"/>
        </w:rPr>
        <w:t xml:space="preserve"> </w:t>
      </w:r>
      <w:r>
        <w:rPr>
          <w:rFonts w:ascii="Times New Roman" w:hAnsi="Times New Roman"/>
          <w:sz w:val="24"/>
          <w:szCs w:val="24"/>
        </w:rPr>
        <w:t>Me</w:t>
      </w:r>
      <w:r>
        <w:rPr>
          <w:rFonts w:ascii="Times New Roman" w:hAnsi="Times New Roman"/>
          <w:spacing w:val="-1"/>
          <w:sz w:val="24"/>
          <w:szCs w:val="24"/>
        </w:rPr>
        <w:t>s</w:t>
      </w:r>
      <w:r>
        <w:rPr>
          <w:rFonts w:ascii="Times New Roman" w:hAnsi="Times New Roman"/>
          <w:spacing w:val="1"/>
          <w:sz w:val="24"/>
          <w:szCs w:val="24"/>
        </w:rPr>
        <w:t>l</w:t>
      </w:r>
      <w:r>
        <w:rPr>
          <w:rFonts w:ascii="Times New Roman" w:hAnsi="Times New Roman"/>
          <w:sz w:val="24"/>
          <w:szCs w:val="24"/>
        </w:rPr>
        <w:t>eklerde</w:t>
      </w:r>
      <w:r>
        <w:rPr>
          <w:rFonts w:ascii="Times New Roman" w:hAnsi="Times New Roman"/>
          <w:spacing w:val="-12"/>
          <w:sz w:val="24"/>
          <w:szCs w:val="24"/>
        </w:rPr>
        <w:t xml:space="preserve"> </w:t>
      </w:r>
      <w:r>
        <w:rPr>
          <w:rFonts w:ascii="Times New Roman" w:hAnsi="Times New Roman"/>
          <w:sz w:val="24"/>
          <w:szCs w:val="24"/>
        </w:rPr>
        <w:t>K</w:t>
      </w:r>
      <w:r>
        <w:rPr>
          <w:rFonts w:ascii="Times New Roman" w:hAnsi="Times New Roman"/>
          <w:spacing w:val="1"/>
          <w:sz w:val="24"/>
          <w:szCs w:val="24"/>
        </w:rPr>
        <w:t>ısa</w:t>
      </w:r>
    </w:p>
    <w:p w:rsidR="004D6585" w:rsidRDefault="004D6585" w:rsidP="005A1B12">
      <w:pPr>
        <w:widowControl w:val="0"/>
        <w:tabs>
          <w:tab w:val="left" w:leader="dot" w:pos="8222"/>
        </w:tabs>
        <w:autoSpaceDE w:val="0"/>
        <w:autoSpaceDN w:val="0"/>
        <w:adjustRightInd w:val="0"/>
        <w:spacing w:after="0" w:line="240" w:lineRule="auto"/>
        <w:rPr>
          <w:rFonts w:ascii="Times New Roman" w:hAnsi="Times New Roman"/>
          <w:spacing w:val="-6"/>
          <w:sz w:val="24"/>
          <w:szCs w:val="24"/>
        </w:rPr>
      </w:pPr>
      <w:r>
        <w:rPr>
          <w:rFonts w:ascii="Times New Roman" w:hAnsi="Times New Roman"/>
          <w:sz w:val="24"/>
          <w:szCs w:val="24"/>
        </w:rPr>
        <w:t xml:space="preserve">            </w:t>
      </w:r>
      <w:r w:rsidR="007F7671">
        <w:rPr>
          <w:rFonts w:ascii="Times New Roman" w:hAnsi="Times New Roman"/>
          <w:sz w:val="24"/>
          <w:szCs w:val="24"/>
        </w:rPr>
        <w:t>Ba</w:t>
      </w:r>
      <w:r w:rsidR="007F7671">
        <w:rPr>
          <w:rFonts w:ascii="Times New Roman" w:hAnsi="Times New Roman"/>
          <w:spacing w:val="1"/>
          <w:sz w:val="24"/>
          <w:szCs w:val="24"/>
        </w:rPr>
        <w:t>zı</w:t>
      </w:r>
      <w:r w:rsidR="007F7671">
        <w:rPr>
          <w:rFonts w:ascii="Times New Roman" w:hAnsi="Times New Roman"/>
          <w:sz w:val="24"/>
          <w:szCs w:val="24"/>
        </w:rPr>
        <w:t>la</w:t>
      </w:r>
      <w:r w:rsidR="007F7671">
        <w:rPr>
          <w:rFonts w:ascii="Times New Roman" w:hAnsi="Times New Roman"/>
          <w:spacing w:val="1"/>
          <w:sz w:val="24"/>
          <w:szCs w:val="24"/>
        </w:rPr>
        <w:t>rı</w:t>
      </w:r>
      <w:r w:rsidR="007F7671">
        <w:rPr>
          <w:rFonts w:ascii="Times New Roman" w:hAnsi="Times New Roman"/>
          <w:sz w:val="24"/>
          <w:szCs w:val="24"/>
        </w:rPr>
        <w:t>nda</w:t>
      </w:r>
      <w:r w:rsidR="007F7671">
        <w:rPr>
          <w:rFonts w:ascii="Times New Roman" w:hAnsi="Times New Roman"/>
          <w:spacing w:val="-11"/>
          <w:sz w:val="24"/>
          <w:szCs w:val="24"/>
        </w:rPr>
        <w:t xml:space="preserve"> </w:t>
      </w:r>
      <w:r w:rsidR="007F7671">
        <w:rPr>
          <w:rFonts w:ascii="Times New Roman" w:hAnsi="Times New Roman"/>
          <w:sz w:val="24"/>
          <w:szCs w:val="24"/>
        </w:rPr>
        <w:t>Uzun</w:t>
      </w:r>
      <w:r w:rsidR="007F7671">
        <w:rPr>
          <w:rFonts w:ascii="Times New Roman" w:hAnsi="Times New Roman"/>
          <w:spacing w:val="-6"/>
          <w:sz w:val="24"/>
          <w:szCs w:val="24"/>
        </w:rPr>
        <w:t xml:space="preserve"> </w:t>
      </w:r>
      <w:r w:rsidR="007F7671">
        <w:rPr>
          <w:rFonts w:ascii="Times New Roman" w:hAnsi="Times New Roman"/>
          <w:sz w:val="24"/>
          <w:szCs w:val="24"/>
        </w:rPr>
        <w:t>O</w:t>
      </w:r>
      <w:r w:rsidR="007F7671">
        <w:rPr>
          <w:rFonts w:ascii="Times New Roman" w:hAnsi="Times New Roman"/>
          <w:spacing w:val="2"/>
          <w:sz w:val="24"/>
          <w:szCs w:val="24"/>
        </w:rPr>
        <w:t>l</w:t>
      </w:r>
      <w:r w:rsidR="007F7671">
        <w:rPr>
          <w:rFonts w:ascii="Times New Roman" w:hAnsi="Times New Roman"/>
          <w:spacing w:val="-1"/>
          <w:sz w:val="24"/>
          <w:szCs w:val="24"/>
        </w:rPr>
        <w:t>m</w:t>
      </w:r>
      <w:r w:rsidR="007F7671">
        <w:rPr>
          <w:rFonts w:ascii="Times New Roman" w:hAnsi="Times New Roman"/>
          <w:spacing w:val="1"/>
          <w:sz w:val="24"/>
          <w:szCs w:val="24"/>
        </w:rPr>
        <w:t>ası</w:t>
      </w:r>
      <w:r w:rsidR="007F7671">
        <w:rPr>
          <w:rFonts w:ascii="Times New Roman" w:hAnsi="Times New Roman"/>
          <w:sz w:val="24"/>
          <w:szCs w:val="24"/>
        </w:rPr>
        <w:t>n</w:t>
      </w:r>
      <w:r w:rsidR="007F7671">
        <w:rPr>
          <w:rFonts w:ascii="Times New Roman" w:hAnsi="Times New Roman"/>
          <w:spacing w:val="1"/>
          <w:sz w:val="24"/>
          <w:szCs w:val="24"/>
        </w:rPr>
        <w:t>ı</w:t>
      </w:r>
      <w:r w:rsidR="007F7671">
        <w:rPr>
          <w:rFonts w:ascii="Times New Roman" w:hAnsi="Times New Roman"/>
          <w:sz w:val="24"/>
          <w:szCs w:val="24"/>
        </w:rPr>
        <w:t>n</w:t>
      </w:r>
      <w:r w:rsidR="007F7671">
        <w:rPr>
          <w:rFonts w:ascii="Times New Roman" w:hAnsi="Times New Roman"/>
          <w:spacing w:val="-10"/>
          <w:sz w:val="24"/>
          <w:szCs w:val="24"/>
        </w:rPr>
        <w:t xml:space="preserve"> </w:t>
      </w:r>
      <w:r w:rsidR="007F7671">
        <w:rPr>
          <w:rFonts w:ascii="Times New Roman" w:hAnsi="Times New Roman"/>
          <w:sz w:val="24"/>
          <w:szCs w:val="24"/>
        </w:rPr>
        <w:t>Problem</w:t>
      </w:r>
      <w:r w:rsidR="007F7671">
        <w:rPr>
          <w:rFonts w:ascii="Times New Roman" w:hAnsi="Times New Roman"/>
          <w:spacing w:val="-10"/>
          <w:sz w:val="24"/>
          <w:szCs w:val="24"/>
        </w:rPr>
        <w:t xml:space="preserve"> </w:t>
      </w:r>
      <w:r w:rsidR="007F7671">
        <w:rPr>
          <w:rFonts w:ascii="Times New Roman" w:hAnsi="Times New Roman"/>
          <w:sz w:val="24"/>
          <w:szCs w:val="24"/>
        </w:rPr>
        <w:t>O</w:t>
      </w:r>
      <w:r w:rsidR="007F7671">
        <w:rPr>
          <w:rFonts w:ascii="Times New Roman" w:hAnsi="Times New Roman"/>
          <w:spacing w:val="2"/>
          <w:sz w:val="24"/>
          <w:szCs w:val="24"/>
        </w:rPr>
        <w:t>l</w:t>
      </w:r>
      <w:r w:rsidR="007F7671">
        <w:rPr>
          <w:rFonts w:ascii="Times New Roman" w:hAnsi="Times New Roman"/>
          <w:sz w:val="24"/>
          <w:szCs w:val="24"/>
        </w:rPr>
        <w:t>up</w:t>
      </w:r>
      <w:r w:rsidR="007F7671">
        <w:rPr>
          <w:rFonts w:ascii="Times New Roman" w:hAnsi="Times New Roman"/>
          <w:spacing w:val="-5"/>
          <w:sz w:val="24"/>
          <w:szCs w:val="24"/>
        </w:rPr>
        <w:t xml:space="preserve"> </w:t>
      </w:r>
      <w:r w:rsidR="007F7671">
        <w:rPr>
          <w:rFonts w:ascii="Times New Roman" w:hAnsi="Times New Roman"/>
          <w:sz w:val="24"/>
          <w:szCs w:val="24"/>
        </w:rPr>
        <w:t>O</w:t>
      </w:r>
      <w:r w:rsidR="007F7671">
        <w:rPr>
          <w:rFonts w:ascii="Times New Roman" w:hAnsi="Times New Roman"/>
          <w:spacing w:val="2"/>
          <w:sz w:val="24"/>
          <w:szCs w:val="24"/>
        </w:rPr>
        <w:t>l</w:t>
      </w:r>
      <w:r w:rsidR="007F7671">
        <w:rPr>
          <w:rFonts w:ascii="Times New Roman" w:hAnsi="Times New Roman"/>
          <w:spacing w:val="-1"/>
          <w:sz w:val="24"/>
          <w:szCs w:val="24"/>
        </w:rPr>
        <w:t>m</w:t>
      </w:r>
      <w:r w:rsidR="007F7671">
        <w:rPr>
          <w:rFonts w:ascii="Times New Roman" w:hAnsi="Times New Roman"/>
          <w:spacing w:val="1"/>
          <w:sz w:val="24"/>
          <w:szCs w:val="24"/>
        </w:rPr>
        <w:t>a</w:t>
      </w:r>
      <w:r w:rsidR="007F7671">
        <w:rPr>
          <w:rFonts w:ascii="Times New Roman" w:hAnsi="Times New Roman"/>
          <w:sz w:val="24"/>
          <w:szCs w:val="24"/>
        </w:rPr>
        <w:t>d</w:t>
      </w:r>
      <w:r w:rsidR="007F7671">
        <w:rPr>
          <w:rFonts w:ascii="Times New Roman" w:hAnsi="Times New Roman"/>
          <w:spacing w:val="1"/>
          <w:sz w:val="24"/>
          <w:szCs w:val="24"/>
        </w:rPr>
        <w:t>ı</w:t>
      </w:r>
      <w:r w:rsidR="007F7671">
        <w:rPr>
          <w:rFonts w:ascii="Times New Roman" w:hAnsi="Times New Roman"/>
          <w:sz w:val="24"/>
          <w:szCs w:val="24"/>
        </w:rPr>
        <w:t>ğ</w:t>
      </w:r>
      <w:r w:rsidR="007F7671">
        <w:rPr>
          <w:rFonts w:ascii="Times New Roman" w:hAnsi="Times New Roman"/>
          <w:spacing w:val="-1"/>
          <w:sz w:val="24"/>
          <w:szCs w:val="24"/>
        </w:rPr>
        <w:t>ı</w:t>
      </w:r>
      <w:r w:rsidR="007F7671">
        <w:rPr>
          <w:rFonts w:ascii="Times New Roman" w:hAnsi="Times New Roman"/>
          <w:sz w:val="24"/>
          <w:szCs w:val="24"/>
        </w:rPr>
        <w:t>na</w:t>
      </w:r>
      <w:r w:rsidR="007F7671">
        <w:rPr>
          <w:rFonts w:ascii="Times New Roman" w:hAnsi="Times New Roman"/>
          <w:spacing w:val="-11"/>
          <w:sz w:val="24"/>
          <w:szCs w:val="24"/>
        </w:rPr>
        <w:t xml:space="preserve"> </w:t>
      </w:r>
      <w:r w:rsidR="007F7671">
        <w:rPr>
          <w:rFonts w:ascii="Times New Roman" w:hAnsi="Times New Roman"/>
          <w:spacing w:val="1"/>
          <w:sz w:val="24"/>
          <w:szCs w:val="24"/>
        </w:rPr>
        <w:t>İ</w:t>
      </w:r>
      <w:r w:rsidR="007F7671">
        <w:rPr>
          <w:rFonts w:ascii="Times New Roman" w:hAnsi="Times New Roman"/>
          <w:spacing w:val="-1"/>
          <w:sz w:val="24"/>
          <w:szCs w:val="24"/>
        </w:rPr>
        <w:t>l</w:t>
      </w:r>
      <w:r w:rsidR="007F7671">
        <w:rPr>
          <w:rFonts w:ascii="Times New Roman" w:hAnsi="Times New Roman"/>
          <w:spacing w:val="1"/>
          <w:sz w:val="24"/>
          <w:szCs w:val="24"/>
        </w:rPr>
        <w:t>i</w:t>
      </w:r>
      <w:r w:rsidR="007F7671">
        <w:rPr>
          <w:rFonts w:ascii="Times New Roman" w:hAnsi="Times New Roman"/>
          <w:sz w:val="24"/>
          <w:szCs w:val="24"/>
        </w:rPr>
        <w:t>ş</w:t>
      </w:r>
      <w:r w:rsidR="007F7671">
        <w:rPr>
          <w:rFonts w:ascii="Times New Roman" w:hAnsi="Times New Roman"/>
          <w:spacing w:val="1"/>
          <w:sz w:val="24"/>
          <w:szCs w:val="24"/>
        </w:rPr>
        <w:t>ki</w:t>
      </w:r>
      <w:r w:rsidR="007F7671">
        <w:rPr>
          <w:rFonts w:ascii="Times New Roman" w:hAnsi="Times New Roman"/>
          <w:sz w:val="24"/>
          <w:szCs w:val="24"/>
        </w:rPr>
        <w:t>n</w:t>
      </w:r>
      <w:r w:rsidR="007F7671">
        <w:rPr>
          <w:rFonts w:ascii="Times New Roman" w:hAnsi="Times New Roman"/>
          <w:spacing w:val="-6"/>
          <w:sz w:val="24"/>
          <w:szCs w:val="24"/>
        </w:rPr>
        <w:t xml:space="preserve"> </w:t>
      </w:r>
    </w:p>
    <w:p w:rsidR="007F7671" w:rsidRDefault="004D6585"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pacing w:val="-1"/>
          <w:w w:val="99"/>
          <w:sz w:val="24"/>
          <w:szCs w:val="24"/>
        </w:rPr>
        <w:t xml:space="preserve">            </w:t>
      </w:r>
      <w:r w:rsidR="007F7671">
        <w:rPr>
          <w:rFonts w:ascii="Times New Roman" w:hAnsi="Times New Roman"/>
          <w:spacing w:val="-1"/>
          <w:w w:val="99"/>
          <w:sz w:val="24"/>
          <w:szCs w:val="24"/>
        </w:rPr>
        <w:t>G</w:t>
      </w:r>
      <w:r w:rsidR="007F7671">
        <w:rPr>
          <w:rFonts w:ascii="Times New Roman" w:hAnsi="Times New Roman"/>
          <w:w w:val="99"/>
          <w:sz w:val="24"/>
          <w:szCs w:val="24"/>
        </w:rPr>
        <w:t>ö</w:t>
      </w:r>
      <w:r w:rsidR="007F7671">
        <w:rPr>
          <w:rFonts w:ascii="Times New Roman" w:hAnsi="Times New Roman"/>
          <w:spacing w:val="1"/>
          <w:w w:val="99"/>
          <w:sz w:val="24"/>
          <w:szCs w:val="24"/>
        </w:rPr>
        <w:t>r</w:t>
      </w:r>
      <w:r w:rsidR="007F7671">
        <w:rPr>
          <w:rFonts w:ascii="Times New Roman" w:hAnsi="Times New Roman"/>
          <w:w w:val="99"/>
          <w:sz w:val="24"/>
          <w:szCs w:val="24"/>
        </w:rPr>
        <w:t>üşleri</w:t>
      </w:r>
      <w:r w:rsidR="009B0747">
        <w:rPr>
          <w:rFonts w:ascii="Times New Roman" w:hAnsi="Times New Roman"/>
          <w:sz w:val="24"/>
          <w:szCs w:val="24"/>
        </w:rPr>
        <w:tab/>
      </w:r>
      <w:r w:rsidR="007F7671">
        <w:rPr>
          <w:rFonts w:ascii="Times New Roman" w:hAnsi="Times New Roman"/>
          <w:spacing w:val="-18"/>
          <w:w w:val="99"/>
          <w:sz w:val="24"/>
          <w:szCs w:val="24"/>
        </w:rPr>
        <w:t xml:space="preserve"> </w:t>
      </w:r>
      <w:r w:rsidR="005A1B12">
        <w:rPr>
          <w:rFonts w:ascii="Times New Roman" w:hAnsi="Times New Roman"/>
          <w:spacing w:val="-18"/>
          <w:w w:val="99"/>
          <w:sz w:val="24"/>
          <w:szCs w:val="24"/>
        </w:rPr>
        <w:t xml:space="preserve">         </w:t>
      </w:r>
      <w:r w:rsidR="007F7671">
        <w:rPr>
          <w:rFonts w:ascii="Times New Roman" w:hAnsi="Times New Roman"/>
          <w:sz w:val="24"/>
          <w:szCs w:val="24"/>
        </w:rPr>
        <w:t>5</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5A1B12">
      <w:pPr>
        <w:widowControl w:val="0"/>
        <w:tabs>
          <w:tab w:val="left" w:leader="dot" w:pos="8222"/>
        </w:tabs>
        <w:autoSpaceDE w:val="0"/>
        <w:autoSpaceDN w:val="0"/>
        <w:adjustRightInd w:val="0"/>
        <w:spacing w:after="0" w:line="240" w:lineRule="auto"/>
        <w:ind w:left="709"/>
        <w:rPr>
          <w:rFonts w:ascii="Times New Roman" w:hAnsi="Times New Roman"/>
          <w:sz w:val="24"/>
          <w:szCs w:val="24"/>
        </w:rPr>
      </w:pPr>
      <w:r>
        <w:rPr>
          <w:rFonts w:ascii="Times New Roman" w:hAnsi="Times New Roman"/>
          <w:sz w:val="24"/>
          <w:szCs w:val="24"/>
        </w:rPr>
        <w:t>2.2.1.</w:t>
      </w:r>
      <w:r>
        <w:rPr>
          <w:rFonts w:ascii="Times New Roman" w:hAnsi="Times New Roman"/>
          <w:spacing w:val="-5"/>
          <w:sz w:val="24"/>
          <w:szCs w:val="24"/>
        </w:rPr>
        <w:t xml:space="preserve"> </w:t>
      </w:r>
      <w:r>
        <w:rPr>
          <w:rFonts w:ascii="Times New Roman" w:hAnsi="Times New Roman"/>
          <w:sz w:val="24"/>
          <w:szCs w:val="24"/>
        </w:rPr>
        <w:t>Yönetici</w:t>
      </w:r>
      <w:r>
        <w:rPr>
          <w:rFonts w:ascii="Times New Roman" w:hAnsi="Times New Roman"/>
          <w:spacing w:val="-8"/>
          <w:sz w:val="24"/>
          <w:szCs w:val="24"/>
        </w:rPr>
        <w:t xml:space="preserve"> </w:t>
      </w:r>
      <w:r>
        <w:rPr>
          <w:rFonts w:ascii="Times New Roman" w:hAnsi="Times New Roman"/>
          <w:sz w:val="24"/>
          <w:szCs w:val="24"/>
        </w:rPr>
        <w:t>ve</w:t>
      </w:r>
      <w:r>
        <w:rPr>
          <w:rFonts w:ascii="Times New Roman" w:hAnsi="Times New Roman"/>
          <w:spacing w:val="-2"/>
          <w:sz w:val="24"/>
          <w:szCs w:val="24"/>
        </w:rPr>
        <w:t xml:space="preserve"> </w:t>
      </w:r>
      <w:r>
        <w:rPr>
          <w:rFonts w:ascii="Times New Roman" w:hAnsi="Times New Roman"/>
          <w:sz w:val="24"/>
          <w:szCs w:val="24"/>
        </w:rPr>
        <w:t>ö</w:t>
      </w:r>
      <w:r>
        <w:rPr>
          <w:rFonts w:ascii="Times New Roman" w:hAnsi="Times New Roman"/>
          <w:spacing w:val="-1"/>
          <w:sz w:val="24"/>
          <w:szCs w:val="24"/>
        </w:rPr>
        <w:t>ğ</w:t>
      </w:r>
      <w:r>
        <w:rPr>
          <w:rFonts w:ascii="Times New Roman" w:hAnsi="Times New Roman"/>
          <w:sz w:val="24"/>
          <w:szCs w:val="24"/>
        </w:rPr>
        <w:t>ret</w:t>
      </w:r>
      <w:r>
        <w:rPr>
          <w:rFonts w:ascii="Times New Roman" w:hAnsi="Times New Roman"/>
          <w:spacing w:val="-1"/>
          <w:sz w:val="24"/>
          <w:szCs w:val="24"/>
        </w:rPr>
        <w:t>m</w:t>
      </w:r>
      <w:r>
        <w:rPr>
          <w:rFonts w:ascii="Times New Roman" w:hAnsi="Times New Roman"/>
          <w:sz w:val="24"/>
          <w:szCs w:val="24"/>
        </w:rPr>
        <w:t>enlerin</w:t>
      </w:r>
      <w:r>
        <w:rPr>
          <w:rFonts w:ascii="Times New Roman" w:hAnsi="Times New Roman"/>
          <w:spacing w:val="-13"/>
          <w:sz w:val="24"/>
          <w:szCs w:val="24"/>
        </w:rPr>
        <w:t xml:space="preserve"> </w:t>
      </w:r>
      <w:r>
        <w:rPr>
          <w:rFonts w:ascii="Times New Roman" w:hAnsi="Times New Roman"/>
          <w:sz w:val="24"/>
          <w:szCs w:val="24"/>
        </w:rPr>
        <w:t>belge</w:t>
      </w:r>
      <w:r>
        <w:rPr>
          <w:rFonts w:ascii="Times New Roman" w:hAnsi="Times New Roman"/>
          <w:spacing w:val="-5"/>
          <w:sz w:val="24"/>
          <w:szCs w:val="24"/>
        </w:rPr>
        <w:t xml:space="preserve"> </w:t>
      </w:r>
      <w:r>
        <w:rPr>
          <w:rFonts w:ascii="Times New Roman" w:hAnsi="Times New Roman"/>
          <w:sz w:val="24"/>
          <w:szCs w:val="24"/>
        </w:rPr>
        <w:t>ve</w:t>
      </w:r>
      <w:r>
        <w:rPr>
          <w:rFonts w:ascii="Times New Roman" w:hAnsi="Times New Roman"/>
          <w:spacing w:val="-2"/>
          <w:sz w:val="24"/>
          <w:szCs w:val="24"/>
        </w:rPr>
        <w:t xml:space="preserve"> </w:t>
      </w:r>
      <w:r>
        <w:rPr>
          <w:rFonts w:ascii="Times New Roman" w:hAnsi="Times New Roman"/>
          <w:sz w:val="24"/>
          <w:szCs w:val="24"/>
        </w:rPr>
        <w:t>denklik</w:t>
      </w:r>
      <w:r>
        <w:rPr>
          <w:rFonts w:ascii="Times New Roman" w:hAnsi="Times New Roman"/>
          <w:spacing w:val="-7"/>
          <w:sz w:val="24"/>
          <w:szCs w:val="24"/>
        </w:rPr>
        <w:t xml:space="preserve"> </w:t>
      </w:r>
      <w:r>
        <w:rPr>
          <w:rFonts w:ascii="Times New Roman" w:hAnsi="Times New Roman"/>
          <w:sz w:val="24"/>
          <w:szCs w:val="24"/>
        </w:rPr>
        <w:t>sorununun</w:t>
      </w:r>
    </w:p>
    <w:p w:rsidR="007F7671" w:rsidRDefault="004D6585"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00C1481B">
        <w:rPr>
          <w:rFonts w:ascii="Times New Roman" w:hAnsi="Times New Roman"/>
          <w:sz w:val="24"/>
          <w:szCs w:val="24"/>
        </w:rPr>
        <w:t>ç</w:t>
      </w:r>
      <w:r w:rsidR="007F7671">
        <w:rPr>
          <w:rFonts w:ascii="Times New Roman" w:hAnsi="Times New Roman"/>
          <w:sz w:val="24"/>
          <w:szCs w:val="24"/>
        </w:rPr>
        <w:t>özül</w:t>
      </w:r>
      <w:r w:rsidR="007F7671">
        <w:rPr>
          <w:rFonts w:ascii="Times New Roman" w:hAnsi="Times New Roman"/>
          <w:spacing w:val="-1"/>
          <w:sz w:val="24"/>
          <w:szCs w:val="24"/>
        </w:rPr>
        <w:t>m</w:t>
      </w:r>
      <w:r w:rsidR="007F7671">
        <w:rPr>
          <w:rFonts w:ascii="Times New Roman" w:hAnsi="Times New Roman"/>
          <w:spacing w:val="2"/>
          <w:sz w:val="24"/>
          <w:szCs w:val="24"/>
        </w:rPr>
        <w:t>e</w:t>
      </w:r>
      <w:r w:rsidR="007F7671">
        <w:rPr>
          <w:rFonts w:ascii="Times New Roman" w:hAnsi="Times New Roman"/>
          <w:spacing w:val="-1"/>
          <w:sz w:val="24"/>
          <w:szCs w:val="24"/>
        </w:rPr>
        <w:t>m</w:t>
      </w:r>
      <w:r w:rsidR="007F7671">
        <w:rPr>
          <w:rFonts w:ascii="Times New Roman" w:hAnsi="Times New Roman"/>
          <w:spacing w:val="2"/>
          <w:sz w:val="24"/>
          <w:szCs w:val="24"/>
        </w:rPr>
        <w:t>e</w:t>
      </w:r>
      <w:r w:rsidR="007F7671">
        <w:rPr>
          <w:rFonts w:ascii="Times New Roman" w:hAnsi="Times New Roman"/>
          <w:sz w:val="24"/>
          <w:szCs w:val="24"/>
        </w:rPr>
        <w:t>sinin</w:t>
      </w:r>
      <w:r w:rsidR="00C1481B">
        <w:rPr>
          <w:rFonts w:ascii="Times New Roman" w:hAnsi="Times New Roman"/>
          <w:spacing w:val="44"/>
          <w:sz w:val="24"/>
          <w:szCs w:val="24"/>
        </w:rPr>
        <w:t xml:space="preserve"> </w:t>
      </w:r>
      <w:r w:rsidR="007F7671">
        <w:rPr>
          <w:rFonts w:ascii="Times New Roman" w:hAnsi="Times New Roman"/>
          <w:sz w:val="24"/>
          <w:szCs w:val="24"/>
        </w:rPr>
        <w:t>problem</w:t>
      </w:r>
      <w:r w:rsidR="007F7671">
        <w:rPr>
          <w:rFonts w:ascii="Times New Roman" w:hAnsi="Times New Roman"/>
          <w:spacing w:val="-8"/>
          <w:sz w:val="24"/>
          <w:szCs w:val="24"/>
        </w:rPr>
        <w:t xml:space="preserve"> </w:t>
      </w:r>
      <w:r w:rsidR="007F7671">
        <w:rPr>
          <w:rFonts w:ascii="Times New Roman" w:hAnsi="Times New Roman"/>
          <w:sz w:val="24"/>
          <w:szCs w:val="24"/>
        </w:rPr>
        <w:t>olup</w:t>
      </w:r>
      <w:r w:rsidR="007F7671">
        <w:rPr>
          <w:rFonts w:ascii="Times New Roman" w:hAnsi="Times New Roman"/>
          <w:spacing w:val="-4"/>
          <w:sz w:val="24"/>
          <w:szCs w:val="24"/>
        </w:rPr>
        <w:t xml:space="preserve"> </w:t>
      </w:r>
      <w:r w:rsidR="007F7671">
        <w:rPr>
          <w:rFonts w:ascii="Times New Roman" w:hAnsi="Times New Roman"/>
          <w:sz w:val="24"/>
          <w:szCs w:val="24"/>
        </w:rPr>
        <w:t>ol</w:t>
      </w:r>
      <w:r w:rsidR="007F7671">
        <w:rPr>
          <w:rFonts w:ascii="Times New Roman" w:hAnsi="Times New Roman"/>
          <w:spacing w:val="-1"/>
          <w:sz w:val="24"/>
          <w:szCs w:val="24"/>
        </w:rPr>
        <w:t>m</w:t>
      </w:r>
      <w:r w:rsidR="007F7671">
        <w:rPr>
          <w:rFonts w:ascii="Times New Roman" w:hAnsi="Times New Roman"/>
          <w:spacing w:val="2"/>
          <w:sz w:val="24"/>
          <w:szCs w:val="24"/>
        </w:rPr>
        <w:t>ad</w:t>
      </w:r>
      <w:r w:rsidR="007F7671">
        <w:rPr>
          <w:rFonts w:ascii="Times New Roman" w:hAnsi="Times New Roman"/>
          <w:spacing w:val="1"/>
          <w:sz w:val="24"/>
          <w:szCs w:val="24"/>
        </w:rPr>
        <w:t>ı</w:t>
      </w:r>
      <w:r w:rsidR="007F7671">
        <w:rPr>
          <w:rFonts w:ascii="Times New Roman" w:hAnsi="Times New Roman"/>
          <w:sz w:val="24"/>
          <w:szCs w:val="24"/>
        </w:rPr>
        <w:t>ğ</w:t>
      </w:r>
      <w:r w:rsidR="007F7671">
        <w:rPr>
          <w:rFonts w:ascii="Times New Roman" w:hAnsi="Times New Roman"/>
          <w:spacing w:val="1"/>
          <w:sz w:val="24"/>
          <w:szCs w:val="24"/>
        </w:rPr>
        <w:t>ın</w:t>
      </w:r>
      <w:r w:rsidR="007F7671">
        <w:rPr>
          <w:rFonts w:ascii="Times New Roman" w:hAnsi="Times New Roman"/>
          <w:sz w:val="24"/>
          <w:szCs w:val="24"/>
        </w:rPr>
        <w:t>a</w:t>
      </w:r>
      <w:r w:rsidR="007F7671">
        <w:rPr>
          <w:rFonts w:ascii="Times New Roman" w:hAnsi="Times New Roman"/>
          <w:spacing w:val="-11"/>
          <w:sz w:val="24"/>
          <w:szCs w:val="24"/>
        </w:rPr>
        <w:t xml:space="preserve"> </w:t>
      </w:r>
      <w:r w:rsidR="007F7671">
        <w:rPr>
          <w:rFonts w:ascii="Times New Roman" w:hAnsi="Times New Roman"/>
          <w:spacing w:val="1"/>
          <w:sz w:val="24"/>
          <w:szCs w:val="24"/>
        </w:rPr>
        <w:t>il</w:t>
      </w:r>
      <w:r w:rsidR="007F7671">
        <w:rPr>
          <w:rFonts w:ascii="Times New Roman" w:hAnsi="Times New Roman"/>
          <w:spacing w:val="-1"/>
          <w:sz w:val="24"/>
          <w:szCs w:val="24"/>
        </w:rPr>
        <w:t>i</w:t>
      </w:r>
      <w:r w:rsidR="007F7671">
        <w:rPr>
          <w:rFonts w:ascii="Times New Roman" w:hAnsi="Times New Roman"/>
          <w:sz w:val="24"/>
          <w:szCs w:val="24"/>
        </w:rPr>
        <w:t>şkin</w:t>
      </w:r>
      <w:r w:rsidR="007F7671">
        <w:rPr>
          <w:rFonts w:ascii="Times New Roman" w:hAnsi="Times New Roman"/>
          <w:spacing w:val="-6"/>
          <w:sz w:val="24"/>
          <w:szCs w:val="24"/>
        </w:rPr>
        <w:t xml:space="preserve"> </w:t>
      </w:r>
      <w:r w:rsidR="007F7671" w:rsidRPr="00C1481B">
        <w:rPr>
          <w:rFonts w:ascii="Times New Roman" w:hAnsi="Times New Roman"/>
          <w:sz w:val="24"/>
          <w:szCs w:val="24"/>
        </w:rPr>
        <w:t>görüşleri</w:t>
      </w:r>
      <w:r w:rsidR="005A1B12">
        <w:rPr>
          <w:rFonts w:ascii="Times New Roman" w:hAnsi="Times New Roman"/>
          <w:sz w:val="24"/>
          <w:szCs w:val="24"/>
        </w:rPr>
        <w:tab/>
        <w:t xml:space="preserve">       </w:t>
      </w:r>
      <w:r w:rsidR="007F7671">
        <w:rPr>
          <w:rFonts w:ascii="Times New Roman" w:hAnsi="Times New Roman"/>
          <w:sz w:val="24"/>
          <w:szCs w:val="24"/>
        </w:rPr>
        <w:t>8</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sidRPr="00C1481B">
        <w:rPr>
          <w:rFonts w:ascii="Times New Roman" w:hAnsi="Times New Roman"/>
          <w:spacing w:val="1"/>
          <w:sz w:val="28"/>
          <w:szCs w:val="28"/>
        </w:rPr>
        <w:t>3. ARAŞTIRMA BULGULARI</w:t>
      </w:r>
      <w:r w:rsidR="005A1B12">
        <w:rPr>
          <w:rFonts w:ascii="Times New Roman" w:hAnsi="Times New Roman"/>
          <w:w w:val="99"/>
          <w:sz w:val="24"/>
          <w:szCs w:val="24"/>
        </w:rPr>
        <w:tab/>
      </w:r>
      <w:r>
        <w:rPr>
          <w:rFonts w:ascii="Times New Roman" w:hAnsi="Times New Roman"/>
          <w:spacing w:val="-28"/>
          <w:sz w:val="24"/>
          <w:szCs w:val="24"/>
        </w:rPr>
        <w:t xml:space="preserve"> </w:t>
      </w:r>
      <w:r w:rsidR="002F571F">
        <w:rPr>
          <w:rFonts w:ascii="Times New Roman" w:hAnsi="Times New Roman"/>
          <w:spacing w:val="6"/>
          <w:sz w:val="24"/>
          <w:szCs w:val="24"/>
        </w:rPr>
        <w:t xml:space="preserve">  </w:t>
      </w:r>
      <w:r w:rsidR="005A1B12">
        <w:rPr>
          <w:rFonts w:ascii="Times New Roman" w:hAnsi="Times New Roman"/>
          <w:spacing w:val="6"/>
          <w:sz w:val="24"/>
          <w:szCs w:val="24"/>
        </w:rPr>
        <w:t xml:space="preserve"> </w:t>
      </w:r>
      <w:r w:rsidR="002F571F">
        <w:rPr>
          <w:rFonts w:ascii="Times New Roman" w:hAnsi="Times New Roman"/>
          <w:spacing w:val="6"/>
          <w:sz w:val="24"/>
          <w:szCs w:val="24"/>
        </w:rPr>
        <w:t xml:space="preserve"> </w:t>
      </w:r>
      <w:r>
        <w:rPr>
          <w:rFonts w:ascii="Times New Roman" w:hAnsi="Times New Roman"/>
          <w:sz w:val="24"/>
          <w:szCs w:val="24"/>
        </w:rPr>
        <w:t>40</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5A1B12">
      <w:pPr>
        <w:widowControl w:val="0"/>
        <w:tabs>
          <w:tab w:val="left" w:leader="dot" w:pos="8222"/>
        </w:tabs>
        <w:autoSpaceDE w:val="0"/>
        <w:autoSpaceDN w:val="0"/>
        <w:adjustRightInd w:val="0"/>
        <w:spacing w:after="0" w:line="240" w:lineRule="auto"/>
        <w:ind w:left="284"/>
        <w:rPr>
          <w:rFonts w:ascii="Times New Roman" w:hAnsi="Times New Roman"/>
          <w:sz w:val="24"/>
          <w:szCs w:val="24"/>
        </w:rPr>
      </w:pPr>
      <w:r>
        <w:rPr>
          <w:rFonts w:ascii="Times New Roman" w:hAnsi="Times New Roman"/>
          <w:sz w:val="24"/>
          <w:szCs w:val="24"/>
        </w:rPr>
        <w:t>3.1.</w:t>
      </w:r>
      <w:r>
        <w:rPr>
          <w:rFonts w:ascii="Times New Roman" w:hAnsi="Times New Roman"/>
          <w:spacing w:val="-4"/>
          <w:sz w:val="24"/>
          <w:szCs w:val="24"/>
        </w:rPr>
        <w:t xml:space="preserve"> </w:t>
      </w:r>
      <w:r>
        <w:rPr>
          <w:rFonts w:ascii="Times New Roman" w:hAnsi="Times New Roman"/>
          <w:sz w:val="24"/>
          <w:szCs w:val="24"/>
        </w:rPr>
        <w:t>Ankete</w:t>
      </w:r>
      <w:r>
        <w:rPr>
          <w:rFonts w:ascii="Times New Roman" w:hAnsi="Times New Roman"/>
          <w:spacing w:val="-7"/>
          <w:sz w:val="24"/>
          <w:szCs w:val="24"/>
        </w:rPr>
        <w:t xml:space="preserve"> </w:t>
      </w:r>
      <w:r>
        <w:rPr>
          <w:rFonts w:ascii="Times New Roman" w:hAnsi="Times New Roman"/>
          <w:sz w:val="24"/>
          <w:szCs w:val="24"/>
        </w:rPr>
        <w:t>Ka</w:t>
      </w:r>
      <w:r>
        <w:rPr>
          <w:rFonts w:ascii="Times New Roman" w:hAnsi="Times New Roman"/>
          <w:spacing w:val="1"/>
          <w:sz w:val="24"/>
          <w:szCs w:val="24"/>
        </w:rPr>
        <w:t>t</w:t>
      </w:r>
      <w:r>
        <w:rPr>
          <w:rFonts w:ascii="Times New Roman" w:hAnsi="Times New Roman"/>
          <w:spacing w:val="-1"/>
          <w:sz w:val="24"/>
          <w:szCs w:val="24"/>
        </w:rPr>
        <w:t>ı</w:t>
      </w:r>
      <w:r>
        <w:rPr>
          <w:rFonts w:ascii="Times New Roman" w:hAnsi="Times New Roman"/>
          <w:sz w:val="24"/>
          <w:szCs w:val="24"/>
        </w:rPr>
        <w:t>lan</w:t>
      </w:r>
      <w:r>
        <w:rPr>
          <w:rFonts w:ascii="Times New Roman" w:hAnsi="Times New Roman"/>
          <w:spacing w:val="-7"/>
          <w:sz w:val="24"/>
          <w:szCs w:val="24"/>
        </w:rPr>
        <w:t xml:space="preserve"> </w:t>
      </w:r>
      <w:r>
        <w:rPr>
          <w:rFonts w:ascii="Times New Roman" w:hAnsi="Times New Roman"/>
          <w:spacing w:val="-1"/>
          <w:sz w:val="24"/>
          <w:szCs w:val="24"/>
        </w:rPr>
        <w:t>Ö</w:t>
      </w:r>
      <w:r>
        <w:rPr>
          <w:rFonts w:ascii="Times New Roman" w:hAnsi="Times New Roman"/>
          <w:sz w:val="24"/>
          <w:szCs w:val="24"/>
        </w:rPr>
        <w:t>ğret</w:t>
      </w:r>
      <w:r>
        <w:rPr>
          <w:rFonts w:ascii="Times New Roman" w:hAnsi="Times New Roman"/>
          <w:spacing w:val="-1"/>
          <w:sz w:val="24"/>
          <w:szCs w:val="24"/>
        </w:rPr>
        <w:t>m</w:t>
      </w:r>
      <w:r>
        <w:rPr>
          <w:rFonts w:ascii="Times New Roman" w:hAnsi="Times New Roman"/>
          <w:sz w:val="24"/>
          <w:szCs w:val="24"/>
        </w:rPr>
        <w:t>en</w:t>
      </w:r>
      <w:r>
        <w:rPr>
          <w:rFonts w:ascii="Times New Roman" w:hAnsi="Times New Roman"/>
          <w:spacing w:val="-10"/>
          <w:sz w:val="24"/>
          <w:szCs w:val="24"/>
        </w:rPr>
        <w:t xml:space="preserve"> </w:t>
      </w:r>
      <w:r>
        <w:rPr>
          <w:rFonts w:ascii="Times New Roman" w:hAnsi="Times New Roman"/>
          <w:sz w:val="24"/>
          <w:szCs w:val="24"/>
        </w:rPr>
        <w:t>ve</w:t>
      </w:r>
      <w:r>
        <w:rPr>
          <w:rFonts w:ascii="Times New Roman" w:hAnsi="Times New Roman"/>
          <w:spacing w:val="-2"/>
          <w:sz w:val="24"/>
          <w:szCs w:val="24"/>
        </w:rPr>
        <w:t xml:space="preserve"> </w:t>
      </w:r>
      <w:r>
        <w:rPr>
          <w:rFonts w:ascii="Times New Roman" w:hAnsi="Times New Roman"/>
          <w:sz w:val="24"/>
          <w:szCs w:val="24"/>
        </w:rPr>
        <w:t>Yöneticiler</w:t>
      </w:r>
      <w:r>
        <w:rPr>
          <w:rFonts w:ascii="Times New Roman" w:hAnsi="Times New Roman"/>
          <w:spacing w:val="-11"/>
          <w:sz w:val="24"/>
          <w:szCs w:val="24"/>
        </w:rPr>
        <w:t xml:space="preserve"> </w:t>
      </w:r>
      <w:r>
        <w:rPr>
          <w:rFonts w:ascii="Times New Roman" w:hAnsi="Times New Roman"/>
          <w:sz w:val="24"/>
          <w:szCs w:val="24"/>
        </w:rPr>
        <w:t>Hakk</w:t>
      </w:r>
      <w:r>
        <w:rPr>
          <w:rFonts w:ascii="Times New Roman" w:hAnsi="Times New Roman"/>
          <w:spacing w:val="1"/>
          <w:sz w:val="24"/>
          <w:szCs w:val="24"/>
        </w:rPr>
        <w:t>ı</w:t>
      </w:r>
      <w:r>
        <w:rPr>
          <w:rFonts w:ascii="Times New Roman" w:hAnsi="Times New Roman"/>
          <w:sz w:val="24"/>
          <w:szCs w:val="24"/>
        </w:rPr>
        <w:t>nda</w:t>
      </w:r>
      <w:r>
        <w:rPr>
          <w:rFonts w:ascii="Times New Roman" w:hAnsi="Times New Roman"/>
          <w:spacing w:val="-9"/>
          <w:sz w:val="24"/>
          <w:szCs w:val="24"/>
        </w:rPr>
        <w:t xml:space="preserve"> </w:t>
      </w:r>
      <w:r w:rsidR="005A1B12">
        <w:rPr>
          <w:rFonts w:ascii="Times New Roman" w:hAnsi="Times New Roman"/>
          <w:w w:val="99"/>
          <w:sz w:val="24"/>
          <w:szCs w:val="24"/>
        </w:rPr>
        <w:t>Bilgiler</w:t>
      </w:r>
      <w:r w:rsidR="005A1B12">
        <w:rPr>
          <w:rFonts w:ascii="Times New Roman" w:hAnsi="Times New Roman"/>
          <w:w w:val="99"/>
          <w:sz w:val="24"/>
          <w:szCs w:val="24"/>
        </w:rPr>
        <w:tab/>
        <w:t xml:space="preserve">     </w:t>
      </w:r>
      <w:r w:rsidR="005A1B12" w:rsidRPr="005A1B12">
        <w:rPr>
          <w:rFonts w:ascii="Times New Roman" w:hAnsi="Times New Roman"/>
          <w:sz w:val="24"/>
          <w:szCs w:val="24"/>
        </w:rPr>
        <w:t>40</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2A42F4" w:rsidRDefault="007F7671" w:rsidP="002A42F4">
      <w:pPr>
        <w:widowControl w:val="0"/>
        <w:tabs>
          <w:tab w:val="left" w:leader="dot" w:pos="8222"/>
        </w:tabs>
        <w:autoSpaceDE w:val="0"/>
        <w:autoSpaceDN w:val="0"/>
        <w:adjustRightInd w:val="0"/>
        <w:spacing w:after="0" w:line="240" w:lineRule="auto"/>
        <w:ind w:left="709"/>
        <w:rPr>
          <w:rFonts w:ascii="Times New Roman" w:hAnsi="Times New Roman"/>
          <w:spacing w:val="-5"/>
          <w:sz w:val="24"/>
          <w:szCs w:val="24"/>
        </w:rPr>
      </w:pPr>
      <w:r>
        <w:rPr>
          <w:rFonts w:ascii="Times New Roman" w:hAnsi="Times New Roman"/>
          <w:sz w:val="24"/>
          <w:szCs w:val="24"/>
        </w:rPr>
        <w:t>3.1.1.</w:t>
      </w:r>
      <w:r>
        <w:rPr>
          <w:rFonts w:ascii="Times New Roman" w:hAnsi="Times New Roman"/>
          <w:spacing w:val="-5"/>
          <w:sz w:val="24"/>
          <w:szCs w:val="24"/>
        </w:rPr>
        <w:t xml:space="preserve"> </w:t>
      </w:r>
      <w:r>
        <w:rPr>
          <w:rFonts w:ascii="Times New Roman" w:hAnsi="Times New Roman"/>
          <w:sz w:val="24"/>
          <w:szCs w:val="24"/>
        </w:rPr>
        <w:t>Yönetici</w:t>
      </w:r>
      <w:r>
        <w:rPr>
          <w:rFonts w:ascii="Times New Roman" w:hAnsi="Times New Roman"/>
          <w:spacing w:val="-8"/>
          <w:sz w:val="24"/>
          <w:szCs w:val="24"/>
        </w:rPr>
        <w:t xml:space="preserve"> </w:t>
      </w:r>
      <w:r>
        <w:rPr>
          <w:rFonts w:ascii="Times New Roman" w:hAnsi="Times New Roman"/>
          <w:sz w:val="24"/>
          <w:szCs w:val="24"/>
        </w:rPr>
        <w:t>ve</w:t>
      </w:r>
      <w:r>
        <w:rPr>
          <w:rFonts w:ascii="Times New Roman" w:hAnsi="Times New Roman"/>
          <w:spacing w:val="-2"/>
          <w:sz w:val="24"/>
          <w:szCs w:val="24"/>
        </w:rPr>
        <w:t xml:space="preserve"> </w:t>
      </w:r>
      <w:r>
        <w:rPr>
          <w:rFonts w:ascii="Times New Roman" w:hAnsi="Times New Roman"/>
          <w:spacing w:val="-1"/>
          <w:sz w:val="24"/>
          <w:szCs w:val="24"/>
        </w:rPr>
        <w:t>ö</w:t>
      </w:r>
      <w:r>
        <w:rPr>
          <w:rFonts w:ascii="Times New Roman" w:hAnsi="Times New Roman"/>
          <w:sz w:val="24"/>
          <w:szCs w:val="24"/>
        </w:rPr>
        <w:t>ğret</w:t>
      </w:r>
      <w:r>
        <w:rPr>
          <w:rFonts w:ascii="Times New Roman" w:hAnsi="Times New Roman"/>
          <w:spacing w:val="-1"/>
          <w:sz w:val="24"/>
          <w:szCs w:val="24"/>
        </w:rPr>
        <w:t>m</w:t>
      </w:r>
      <w:r>
        <w:rPr>
          <w:rFonts w:ascii="Times New Roman" w:hAnsi="Times New Roman"/>
          <w:sz w:val="24"/>
          <w:szCs w:val="24"/>
        </w:rPr>
        <w:t>enlerin</w:t>
      </w:r>
      <w:r>
        <w:rPr>
          <w:rFonts w:ascii="Times New Roman" w:hAnsi="Times New Roman"/>
          <w:spacing w:val="-14"/>
          <w:sz w:val="24"/>
          <w:szCs w:val="24"/>
        </w:rPr>
        <w:t xml:space="preserve"> </w:t>
      </w:r>
      <w:r>
        <w:rPr>
          <w:rFonts w:ascii="Times New Roman" w:hAnsi="Times New Roman"/>
          <w:sz w:val="24"/>
          <w:szCs w:val="24"/>
        </w:rPr>
        <w:t>disiplin</w:t>
      </w:r>
      <w:r>
        <w:rPr>
          <w:rFonts w:ascii="Times New Roman" w:hAnsi="Times New Roman"/>
          <w:spacing w:val="-7"/>
          <w:sz w:val="24"/>
          <w:szCs w:val="24"/>
        </w:rPr>
        <w:t xml:space="preserve"> </w:t>
      </w:r>
      <w:r>
        <w:rPr>
          <w:rFonts w:ascii="Times New Roman" w:hAnsi="Times New Roman"/>
          <w:sz w:val="24"/>
          <w:szCs w:val="24"/>
        </w:rPr>
        <w:t>yö</w:t>
      </w:r>
      <w:r>
        <w:rPr>
          <w:rFonts w:ascii="Times New Roman" w:hAnsi="Times New Roman"/>
          <w:spacing w:val="-1"/>
          <w:sz w:val="24"/>
          <w:szCs w:val="24"/>
        </w:rPr>
        <w:t>n</w:t>
      </w:r>
      <w:r>
        <w:rPr>
          <w:rFonts w:ascii="Times New Roman" w:hAnsi="Times New Roman"/>
          <w:sz w:val="24"/>
          <w:szCs w:val="24"/>
        </w:rPr>
        <w:t>et</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z w:val="24"/>
          <w:szCs w:val="24"/>
        </w:rPr>
        <w:t>liğinin</w:t>
      </w:r>
      <w:r>
        <w:rPr>
          <w:rFonts w:ascii="Times New Roman" w:hAnsi="Times New Roman"/>
          <w:spacing w:val="-16"/>
          <w:sz w:val="24"/>
          <w:szCs w:val="24"/>
        </w:rPr>
        <w:t xml:space="preserve"> </w:t>
      </w:r>
      <w:r w:rsidRPr="00C1481B">
        <w:rPr>
          <w:rFonts w:ascii="Times New Roman" w:hAnsi="Times New Roman"/>
          <w:spacing w:val="-1"/>
          <w:sz w:val="24"/>
          <w:szCs w:val="24"/>
        </w:rPr>
        <w:t>uygulanamama</w:t>
      </w:r>
      <w:r>
        <w:rPr>
          <w:rFonts w:ascii="Times New Roman" w:hAnsi="Times New Roman"/>
          <w:spacing w:val="1"/>
          <w:sz w:val="24"/>
          <w:szCs w:val="24"/>
        </w:rPr>
        <w:t>sı</w:t>
      </w:r>
      <w:r>
        <w:rPr>
          <w:rFonts w:ascii="Times New Roman" w:hAnsi="Times New Roman"/>
          <w:sz w:val="24"/>
          <w:szCs w:val="24"/>
        </w:rPr>
        <w:t>n</w:t>
      </w:r>
      <w:r>
        <w:rPr>
          <w:rFonts w:ascii="Times New Roman" w:hAnsi="Times New Roman"/>
          <w:spacing w:val="1"/>
          <w:sz w:val="24"/>
          <w:szCs w:val="24"/>
        </w:rPr>
        <w:t>ı</w:t>
      </w:r>
      <w:r>
        <w:rPr>
          <w:rFonts w:ascii="Times New Roman" w:hAnsi="Times New Roman"/>
          <w:sz w:val="24"/>
          <w:szCs w:val="24"/>
        </w:rPr>
        <w:t>n</w:t>
      </w:r>
    </w:p>
    <w:p w:rsidR="007F7671" w:rsidRDefault="002A42F4" w:rsidP="002A42F4">
      <w:pPr>
        <w:widowControl w:val="0"/>
        <w:tabs>
          <w:tab w:val="left" w:leader="dot" w:pos="8222"/>
        </w:tabs>
        <w:autoSpaceDE w:val="0"/>
        <w:autoSpaceDN w:val="0"/>
        <w:adjustRightInd w:val="0"/>
        <w:spacing w:after="0" w:line="240" w:lineRule="auto"/>
        <w:ind w:left="709"/>
        <w:rPr>
          <w:rFonts w:ascii="Times New Roman" w:hAnsi="Times New Roman"/>
          <w:sz w:val="24"/>
          <w:szCs w:val="24"/>
        </w:rPr>
      </w:pPr>
      <w:r>
        <w:rPr>
          <w:rFonts w:ascii="Times New Roman" w:hAnsi="Times New Roman"/>
          <w:spacing w:val="-5"/>
          <w:sz w:val="24"/>
          <w:szCs w:val="24"/>
        </w:rPr>
        <w:t xml:space="preserve">           </w:t>
      </w:r>
      <w:r w:rsidR="007F7671">
        <w:rPr>
          <w:rFonts w:ascii="Times New Roman" w:hAnsi="Times New Roman"/>
          <w:sz w:val="24"/>
          <w:szCs w:val="24"/>
        </w:rPr>
        <w:t>pro</w:t>
      </w:r>
      <w:r w:rsidR="007F7671">
        <w:rPr>
          <w:rFonts w:ascii="Times New Roman" w:hAnsi="Times New Roman"/>
          <w:spacing w:val="-1"/>
          <w:sz w:val="24"/>
          <w:szCs w:val="24"/>
        </w:rPr>
        <w:t>b</w:t>
      </w:r>
      <w:r w:rsidR="007F7671">
        <w:rPr>
          <w:rFonts w:ascii="Times New Roman" w:hAnsi="Times New Roman"/>
          <w:sz w:val="24"/>
          <w:szCs w:val="24"/>
        </w:rPr>
        <w:t>lem</w:t>
      </w:r>
      <w:r w:rsidR="007F7671">
        <w:rPr>
          <w:rFonts w:ascii="Times New Roman" w:hAnsi="Times New Roman"/>
          <w:spacing w:val="-8"/>
          <w:sz w:val="24"/>
          <w:szCs w:val="24"/>
        </w:rPr>
        <w:t xml:space="preserve"> </w:t>
      </w:r>
      <w:r w:rsidR="007F7671">
        <w:rPr>
          <w:rFonts w:ascii="Times New Roman" w:hAnsi="Times New Roman"/>
          <w:sz w:val="24"/>
          <w:szCs w:val="24"/>
        </w:rPr>
        <w:t>olup</w:t>
      </w:r>
      <w:r w:rsidR="007F7671">
        <w:rPr>
          <w:rFonts w:ascii="Times New Roman" w:hAnsi="Times New Roman"/>
          <w:spacing w:val="-4"/>
          <w:sz w:val="24"/>
          <w:szCs w:val="24"/>
        </w:rPr>
        <w:t xml:space="preserve"> </w:t>
      </w:r>
      <w:r w:rsidR="007F7671">
        <w:rPr>
          <w:rFonts w:ascii="Times New Roman" w:hAnsi="Times New Roman"/>
          <w:sz w:val="24"/>
          <w:szCs w:val="24"/>
        </w:rPr>
        <w:t>ol</w:t>
      </w:r>
      <w:r w:rsidR="007F7671">
        <w:rPr>
          <w:rFonts w:ascii="Times New Roman" w:hAnsi="Times New Roman"/>
          <w:spacing w:val="-1"/>
          <w:sz w:val="24"/>
          <w:szCs w:val="24"/>
        </w:rPr>
        <w:t>m</w:t>
      </w:r>
      <w:r w:rsidR="007F7671">
        <w:rPr>
          <w:rFonts w:ascii="Times New Roman" w:hAnsi="Times New Roman"/>
          <w:spacing w:val="2"/>
          <w:sz w:val="24"/>
          <w:szCs w:val="24"/>
        </w:rPr>
        <w:t>a</w:t>
      </w:r>
      <w:r w:rsidR="007F7671">
        <w:rPr>
          <w:rFonts w:ascii="Times New Roman" w:hAnsi="Times New Roman"/>
          <w:sz w:val="24"/>
          <w:szCs w:val="24"/>
        </w:rPr>
        <w:t>d</w:t>
      </w:r>
      <w:r w:rsidR="007F7671">
        <w:rPr>
          <w:rFonts w:ascii="Times New Roman" w:hAnsi="Times New Roman"/>
          <w:spacing w:val="1"/>
          <w:sz w:val="24"/>
          <w:szCs w:val="24"/>
        </w:rPr>
        <w:t>ı</w:t>
      </w:r>
      <w:r w:rsidR="007F7671">
        <w:rPr>
          <w:rFonts w:ascii="Times New Roman" w:hAnsi="Times New Roman"/>
          <w:sz w:val="24"/>
          <w:szCs w:val="24"/>
        </w:rPr>
        <w:t>ğ</w:t>
      </w:r>
      <w:r w:rsidR="007F7671">
        <w:rPr>
          <w:rFonts w:ascii="Times New Roman" w:hAnsi="Times New Roman"/>
          <w:spacing w:val="1"/>
          <w:sz w:val="24"/>
          <w:szCs w:val="24"/>
        </w:rPr>
        <w:t>ın</w:t>
      </w:r>
      <w:r w:rsidR="007F7671">
        <w:rPr>
          <w:rFonts w:ascii="Times New Roman" w:hAnsi="Times New Roman"/>
          <w:sz w:val="24"/>
          <w:szCs w:val="24"/>
        </w:rPr>
        <w:t>a</w:t>
      </w:r>
      <w:r w:rsidR="007F7671">
        <w:rPr>
          <w:rFonts w:ascii="Times New Roman" w:hAnsi="Times New Roman"/>
          <w:spacing w:val="-11"/>
          <w:sz w:val="24"/>
          <w:szCs w:val="24"/>
        </w:rPr>
        <w:t xml:space="preserve"> </w:t>
      </w:r>
      <w:r w:rsidR="007F7671">
        <w:rPr>
          <w:rFonts w:ascii="Times New Roman" w:hAnsi="Times New Roman"/>
          <w:spacing w:val="1"/>
          <w:sz w:val="24"/>
          <w:szCs w:val="24"/>
        </w:rPr>
        <w:t>il</w:t>
      </w:r>
      <w:r w:rsidR="007F7671">
        <w:rPr>
          <w:rFonts w:ascii="Times New Roman" w:hAnsi="Times New Roman"/>
          <w:spacing w:val="-1"/>
          <w:sz w:val="24"/>
          <w:szCs w:val="24"/>
        </w:rPr>
        <w:t>i</w:t>
      </w:r>
      <w:r w:rsidR="007F7671">
        <w:rPr>
          <w:rFonts w:ascii="Times New Roman" w:hAnsi="Times New Roman"/>
          <w:sz w:val="24"/>
          <w:szCs w:val="24"/>
        </w:rPr>
        <w:t>şkin</w:t>
      </w:r>
      <w:r w:rsidR="007F7671">
        <w:rPr>
          <w:rFonts w:ascii="Times New Roman" w:hAnsi="Times New Roman"/>
          <w:spacing w:val="-6"/>
          <w:sz w:val="24"/>
          <w:szCs w:val="24"/>
        </w:rPr>
        <w:t xml:space="preserve"> </w:t>
      </w:r>
      <w:r w:rsidR="007F7671">
        <w:rPr>
          <w:rFonts w:ascii="Times New Roman" w:hAnsi="Times New Roman"/>
          <w:sz w:val="24"/>
          <w:szCs w:val="24"/>
        </w:rPr>
        <w:t>görüşleri</w:t>
      </w:r>
      <w:r w:rsidR="005A1B12">
        <w:rPr>
          <w:rFonts w:ascii="Times New Roman" w:hAnsi="Times New Roman"/>
          <w:w w:val="99"/>
          <w:sz w:val="24"/>
          <w:szCs w:val="24"/>
        </w:rPr>
        <w:tab/>
        <w:t xml:space="preserve">   </w:t>
      </w:r>
      <w:r w:rsidR="005A1B12">
        <w:rPr>
          <w:rFonts w:ascii="Times New Roman" w:hAnsi="Times New Roman"/>
          <w:spacing w:val="6"/>
          <w:sz w:val="24"/>
          <w:szCs w:val="24"/>
        </w:rPr>
        <w:t xml:space="preserve">  </w:t>
      </w:r>
      <w:r w:rsidR="002F571F">
        <w:rPr>
          <w:rFonts w:ascii="Times New Roman" w:hAnsi="Times New Roman"/>
          <w:sz w:val="24"/>
          <w:szCs w:val="24"/>
        </w:rPr>
        <w:t>41</w:t>
      </w:r>
    </w:p>
    <w:p w:rsidR="004D6585" w:rsidRDefault="004D6585"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sidRPr="00C1481B">
        <w:rPr>
          <w:rFonts w:ascii="Times New Roman" w:hAnsi="Times New Roman"/>
          <w:sz w:val="28"/>
          <w:szCs w:val="28"/>
        </w:rPr>
        <w:t>4.</w:t>
      </w:r>
      <w:r w:rsidRPr="00C1481B">
        <w:rPr>
          <w:rFonts w:ascii="Times New Roman" w:hAnsi="Times New Roman"/>
          <w:spacing w:val="-2"/>
          <w:sz w:val="28"/>
          <w:szCs w:val="28"/>
        </w:rPr>
        <w:t xml:space="preserve"> </w:t>
      </w:r>
      <w:r w:rsidRPr="00C1481B">
        <w:rPr>
          <w:rFonts w:ascii="Times New Roman" w:hAnsi="Times New Roman"/>
          <w:spacing w:val="1"/>
          <w:sz w:val="28"/>
          <w:szCs w:val="28"/>
        </w:rPr>
        <w:t>SONUÇ VE ÖNERİLER</w:t>
      </w:r>
      <w:r w:rsidR="005A1B12">
        <w:rPr>
          <w:rFonts w:ascii="Times New Roman" w:hAnsi="Times New Roman"/>
          <w:w w:val="99"/>
          <w:sz w:val="24"/>
          <w:szCs w:val="24"/>
        </w:rPr>
        <w:tab/>
      </w:r>
      <w:r w:rsidR="002F571F">
        <w:rPr>
          <w:rFonts w:ascii="Times New Roman" w:hAnsi="Times New Roman"/>
          <w:spacing w:val="13"/>
          <w:sz w:val="24"/>
          <w:szCs w:val="24"/>
        </w:rPr>
        <w:t xml:space="preserve">  </w:t>
      </w:r>
      <w:r>
        <w:rPr>
          <w:rFonts w:ascii="Times New Roman" w:hAnsi="Times New Roman"/>
          <w:sz w:val="24"/>
          <w:szCs w:val="24"/>
        </w:rPr>
        <w:t>190</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KAYNAKLAR</w:t>
      </w:r>
      <w:r w:rsidR="005A1B12">
        <w:rPr>
          <w:rFonts w:ascii="Times New Roman" w:hAnsi="Times New Roman"/>
          <w:sz w:val="24"/>
          <w:szCs w:val="24"/>
        </w:rPr>
        <w:tab/>
      </w:r>
      <w:r w:rsidR="002F571F">
        <w:rPr>
          <w:rFonts w:ascii="Times New Roman" w:hAnsi="Times New Roman"/>
          <w:sz w:val="24"/>
          <w:szCs w:val="24"/>
        </w:rPr>
        <w:t xml:space="preserve">   </w:t>
      </w:r>
      <w:r>
        <w:rPr>
          <w:rFonts w:ascii="Times New Roman" w:hAnsi="Times New Roman"/>
          <w:sz w:val="24"/>
          <w:szCs w:val="24"/>
        </w:rPr>
        <w:t>200</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w w:val="99"/>
          <w:sz w:val="24"/>
          <w:szCs w:val="24"/>
        </w:rPr>
      </w:pPr>
    </w:p>
    <w:p w:rsidR="00657018" w:rsidRDefault="00657018" w:rsidP="00C1481B">
      <w:pPr>
        <w:widowControl w:val="0"/>
        <w:tabs>
          <w:tab w:val="left" w:leader="dot" w:pos="8222"/>
        </w:tabs>
        <w:autoSpaceDE w:val="0"/>
        <w:autoSpaceDN w:val="0"/>
        <w:adjustRightInd w:val="0"/>
        <w:spacing w:after="0" w:line="240" w:lineRule="auto"/>
        <w:jc w:val="right"/>
        <w:rPr>
          <w:rFonts w:ascii="Times New Roman" w:hAnsi="Times New Roman"/>
          <w:b/>
          <w:bCs/>
          <w:sz w:val="24"/>
          <w:szCs w:val="24"/>
        </w:rPr>
      </w:pPr>
    </w:p>
    <w:p w:rsidR="00C1481B" w:rsidRDefault="00C1481B" w:rsidP="00C1481B">
      <w:pPr>
        <w:widowControl w:val="0"/>
        <w:tabs>
          <w:tab w:val="left" w:leader="dot" w:pos="8222"/>
        </w:tabs>
        <w:autoSpaceDE w:val="0"/>
        <w:autoSpaceDN w:val="0"/>
        <w:adjustRightInd w:val="0"/>
        <w:spacing w:after="0" w:line="240" w:lineRule="auto"/>
        <w:jc w:val="right"/>
        <w:rPr>
          <w:rFonts w:ascii="Times New Roman" w:hAnsi="Times New Roman"/>
          <w:b/>
          <w:bCs/>
          <w:sz w:val="24"/>
          <w:szCs w:val="24"/>
        </w:rPr>
      </w:pPr>
      <w:r>
        <w:rPr>
          <w:rFonts w:ascii="Times New Roman" w:hAnsi="Times New Roman"/>
          <w:b/>
          <w:bCs/>
          <w:sz w:val="24"/>
          <w:szCs w:val="24"/>
        </w:rPr>
        <w:t>Sayfa</w:t>
      </w:r>
    </w:p>
    <w:p w:rsidR="00657018" w:rsidRDefault="00657018" w:rsidP="00C1481B">
      <w:pPr>
        <w:widowControl w:val="0"/>
        <w:tabs>
          <w:tab w:val="left" w:leader="dot" w:pos="8222"/>
        </w:tabs>
        <w:autoSpaceDE w:val="0"/>
        <w:autoSpaceDN w:val="0"/>
        <w:adjustRightInd w:val="0"/>
        <w:spacing w:after="0" w:line="240" w:lineRule="auto"/>
        <w:jc w:val="right"/>
        <w:rPr>
          <w:rFonts w:ascii="Times New Roman" w:hAnsi="Times New Roman"/>
          <w:spacing w:val="1"/>
          <w:sz w:val="24"/>
          <w:szCs w:val="24"/>
        </w:rPr>
      </w:pPr>
    </w:p>
    <w:p w:rsidR="002F571F" w:rsidRDefault="00635BA5" w:rsidP="005A1B12">
      <w:pPr>
        <w:widowControl w:val="0"/>
        <w:tabs>
          <w:tab w:val="left" w:leader="dot" w:pos="8222"/>
        </w:tabs>
        <w:autoSpaceDE w:val="0"/>
        <w:autoSpaceDN w:val="0"/>
        <w:adjustRightInd w:val="0"/>
        <w:spacing w:after="0" w:line="240" w:lineRule="auto"/>
        <w:rPr>
          <w:rFonts w:ascii="Times New Roman" w:hAnsi="Times New Roman"/>
          <w:w w:val="99"/>
          <w:sz w:val="24"/>
          <w:szCs w:val="24"/>
        </w:rPr>
      </w:pPr>
      <w:r w:rsidRPr="00635BA5">
        <w:rPr>
          <w:rFonts w:ascii="Times New Roman" w:hAnsi="Times New Roman"/>
          <w:noProof/>
          <w:spacing w:val="13"/>
          <w:sz w:val="24"/>
          <w:szCs w:val="24"/>
          <w:lang w:val="en-US"/>
        </w:rPr>
        <mc:AlternateContent>
          <mc:Choice Requires="wps">
            <w:drawing>
              <wp:anchor distT="0" distB="0" distL="114300" distR="114300" simplePos="0" relativeHeight="251680768" behindDoc="0" locked="0" layoutInCell="1" allowOverlap="1" wp14:anchorId="5901A63C" wp14:editId="2F532E1B">
                <wp:simplePos x="0" y="0"/>
                <wp:positionH relativeFrom="column">
                  <wp:posOffset>5233035</wp:posOffset>
                </wp:positionH>
                <wp:positionV relativeFrom="paragraph">
                  <wp:posOffset>126365</wp:posOffset>
                </wp:positionV>
                <wp:extent cx="0" cy="1569085"/>
                <wp:effectExtent l="57150" t="19050" r="76200" b="88265"/>
                <wp:wrapNone/>
                <wp:docPr id="10" name="Düz Bağlayıcı 10"/>
                <wp:cNvGraphicFramePr/>
                <a:graphic xmlns:a="http://schemas.openxmlformats.org/drawingml/2006/main">
                  <a:graphicData uri="http://schemas.microsoft.com/office/word/2010/wordprocessingShape">
                    <wps:wsp>
                      <wps:cNvCnPr/>
                      <wps:spPr>
                        <a:xfrm flipH="1">
                          <a:off x="0" y="0"/>
                          <a:ext cx="0" cy="1569085"/>
                        </a:xfrm>
                        <a:prstGeom prst="line">
                          <a:avLst/>
                        </a:prstGeom>
                        <a:ln>
                          <a:solidFill>
                            <a:schemeClr val="tx1">
                              <a:lumMod val="65000"/>
                              <a:lumOff val="35000"/>
                            </a:schemeClr>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A0CFBA" id="Düz Bağlayıcı 10"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05pt,9.95pt" to="412.0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" strokecolor="#5a5a5a [2109]" strokeweight="2pt">
                <v:shadow on="t" color="black" opacity="24903f" origin=",.5" offset="0,.55556mm"/>
              </v:line>
            </w:pict>
          </mc:Fallback>
        </mc:AlternateContent>
      </w:r>
      <w:r w:rsidR="002F571F" w:rsidRPr="00C1481B">
        <w:rPr>
          <w:rFonts w:ascii="Times New Roman" w:hAnsi="Times New Roman"/>
          <w:sz w:val="24"/>
          <w:szCs w:val="24"/>
        </w:rPr>
        <w:t>EKLER</w:t>
      </w:r>
      <w:r w:rsidR="005A1B12">
        <w:rPr>
          <w:rFonts w:ascii="Times New Roman" w:hAnsi="Times New Roman"/>
          <w:sz w:val="24"/>
          <w:szCs w:val="24"/>
        </w:rPr>
        <w:tab/>
      </w:r>
      <w:r w:rsidR="002F571F">
        <w:rPr>
          <w:rFonts w:ascii="Times New Roman" w:hAnsi="Times New Roman"/>
          <w:sz w:val="24"/>
          <w:szCs w:val="24"/>
        </w:rPr>
        <w:t xml:space="preserve"> </w:t>
      </w:r>
      <w:r w:rsidR="005A1B12">
        <w:rPr>
          <w:rFonts w:ascii="Times New Roman" w:hAnsi="Times New Roman"/>
          <w:sz w:val="24"/>
          <w:szCs w:val="24"/>
        </w:rPr>
        <w:t xml:space="preserve">  </w:t>
      </w:r>
      <w:r w:rsidR="002F571F">
        <w:rPr>
          <w:rFonts w:ascii="Times New Roman" w:hAnsi="Times New Roman"/>
          <w:sz w:val="24"/>
          <w:szCs w:val="24"/>
        </w:rPr>
        <w:t>210</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pacing w:val="1"/>
          <w:sz w:val="24"/>
          <w:szCs w:val="24"/>
        </w:rPr>
      </w:pPr>
    </w:p>
    <w:p w:rsidR="007F7671"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pacing w:val="1"/>
          <w:sz w:val="24"/>
          <w:szCs w:val="24"/>
        </w:rPr>
        <w:t>EK-</w:t>
      </w:r>
      <w:r>
        <w:rPr>
          <w:rFonts w:ascii="Times New Roman" w:hAnsi="Times New Roman"/>
          <w:sz w:val="24"/>
          <w:szCs w:val="24"/>
        </w:rPr>
        <w:t>1.</w:t>
      </w:r>
      <w:r>
        <w:rPr>
          <w:rFonts w:ascii="Times New Roman" w:hAnsi="Times New Roman"/>
          <w:spacing w:val="-5"/>
          <w:sz w:val="24"/>
          <w:szCs w:val="24"/>
        </w:rPr>
        <w:t xml:space="preserve"> </w:t>
      </w:r>
      <w:r w:rsidRPr="00C2002B">
        <w:rPr>
          <w:rFonts w:ascii="Times New Roman" w:hAnsi="Times New Roman"/>
          <w:sz w:val="24"/>
          <w:szCs w:val="24"/>
        </w:rPr>
        <w:t>Anket formları</w:t>
      </w:r>
      <w:r w:rsidR="005A1B12">
        <w:rPr>
          <w:rFonts w:ascii="Times New Roman" w:hAnsi="Times New Roman"/>
          <w:sz w:val="24"/>
          <w:szCs w:val="24"/>
        </w:rPr>
        <w:tab/>
      </w:r>
      <w:r w:rsidR="002F571F">
        <w:rPr>
          <w:rFonts w:ascii="Times New Roman" w:hAnsi="Times New Roman"/>
          <w:sz w:val="24"/>
          <w:szCs w:val="24"/>
        </w:rPr>
        <w:t xml:space="preserve"> </w:t>
      </w:r>
      <w:r w:rsidR="005A1B12">
        <w:rPr>
          <w:rFonts w:ascii="Times New Roman" w:hAnsi="Times New Roman"/>
          <w:sz w:val="24"/>
          <w:szCs w:val="24"/>
        </w:rPr>
        <w:t xml:space="preserve">  </w:t>
      </w:r>
      <w:r w:rsidR="002F571F">
        <w:rPr>
          <w:rFonts w:ascii="Times New Roman" w:hAnsi="Times New Roman"/>
          <w:sz w:val="24"/>
          <w:szCs w:val="24"/>
        </w:rPr>
        <w:t>211</w:t>
      </w:r>
    </w:p>
    <w:p w:rsidR="002F571F" w:rsidRDefault="0041604E" w:rsidP="005A1B12">
      <w:pPr>
        <w:widowControl w:val="0"/>
        <w:tabs>
          <w:tab w:val="left" w:leader="dot" w:pos="8222"/>
        </w:tabs>
        <w:autoSpaceDE w:val="0"/>
        <w:autoSpaceDN w:val="0"/>
        <w:adjustRightInd w:val="0"/>
        <w:spacing w:after="0" w:line="240" w:lineRule="auto"/>
        <w:rPr>
          <w:rFonts w:ascii="Times New Roman" w:hAnsi="Times New Roman"/>
          <w:w w:val="99"/>
          <w:sz w:val="24"/>
          <w:szCs w:val="24"/>
        </w:rPr>
      </w:pPr>
      <w:r w:rsidRPr="00635BA5">
        <w:rPr>
          <w:rFonts w:ascii="Times New Roman" w:hAnsi="Times New Roman" w:cs="Times New Roman"/>
          <w:b/>
          <w:noProof/>
          <w:color w:val="000000"/>
          <w:sz w:val="24"/>
          <w:szCs w:val="24"/>
          <w:lang w:val="en-US"/>
        </w:rPr>
        <mc:AlternateContent>
          <mc:Choice Requires="wps">
            <w:drawing>
              <wp:anchor distT="0" distB="0" distL="114300" distR="114300" simplePos="0" relativeHeight="251771904" behindDoc="0" locked="0" layoutInCell="1" allowOverlap="1" wp14:anchorId="0C28BEE6" wp14:editId="12303C0C">
                <wp:simplePos x="0" y="0"/>
                <wp:positionH relativeFrom="column">
                  <wp:posOffset>1953260</wp:posOffset>
                </wp:positionH>
                <wp:positionV relativeFrom="paragraph">
                  <wp:posOffset>156210</wp:posOffset>
                </wp:positionV>
                <wp:extent cx="3265170" cy="1446530"/>
                <wp:effectExtent l="57150" t="38100" r="11430" b="96520"/>
                <wp:wrapNone/>
                <wp:docPr id="63" name="Şeritli Sağ Ok 63"/>
                <wp:cNvGraphicFramePr/>
                <a:graphic xmlns:a="http://schemas.openxmlformats.org/drawingml/2006/main">
                  <a:graphicData uri="http://schemas.microsoft.com/office/word/2010/wordprocessingShape">
                    <wps:wsp>
                      <wps:cNvSpPr/>
                      <wps:spPr>
                        <a:xfrm>
                          <a:off x="0" y="0"/>
                          <a:ext cx="3265170" cy="1446530"/>
                        </a:xfrm>
                        <a:prstGeom prst="stripedRightArrow">
                          <a:avLst>
                            <a:gd name="adj1" fmla="val 50000"/>
                            <a:gd name="adj2" fmla="val 91484"/>
                          </a:avLst>
                        </a:prstGeom>
                        <a:solidFill>
                          <a:srgbClr val="FF0000"/>
                        </a:solidFill>
                        <a:ln w="15875">
                          <a:solidFill>
                            <a:schemeClr val="tx1"/>
                          </a:solidFill>
                        </a:ln>
                      </wps:spPr>
                      <wps:style>
                        <a:lnRef idx="1">
                          <a:schemeClr val="accent2"/>
                        </a:lnRef>
                        <a:fillRef idx="3">
                          <a:schemeClr val="accent2"/>
                        </a:fillRef>
                        <a:effectRef idx="2">
                          <a:schemeClr val="accent2"/>
                        </a:effectRef>
                        <a:fontRef idx="minor">
                          <a:schemeClr val="lt1"/>
                        </a:fontRef>
                      </wps:style>
                      <wps:txbx>
                        <w:txbxContent>
                          <w:p w:rsidR="00F428C4" w:rsidRPr="002A42F4" w:rsidRDefault="00F428C4" w:rsidP="0041604E">
                            <w:pPr>
                              <w:spacing w:line="240" w:lineRule="auto"/>
                              <w:jc w:val="center"/>
                              <w:rPr>
                                <w:rFonts w:ascii="Times New Roman" w:hAnsi="Times New Roman" w:cs="Times New Roman"/>
                              </w:rPr>
                            </w:pPr>
                            <w:r>
                              <w:rPr>
                                <w:rFonts w:ascii="Times New Roman" w:hAnsi="Times New Roman" w:cs="Times New Roman"/>
                              </w:rPr>
                              <w:t>Sayfa başlıkları</w:t>
                            </w:r>
                            <w:r w:rsidRPr="002A42F4">
                              <w:rPr>
                                <w:rFonts w:ascii="Times New Roman" w:hAnsi="Times New Roman" w:cs="Times New Roman"/>
                              </w:rPr>
                              <w:t xml:space="preserve"> ve Noktalar “Sayfa” yazısının ilk harfini geçmeyecek şekilde düzenlenmelidir</w:t>
                            </w:r>
                            <w:r>
                              <w:rPr>
                                <w:rFonts w:ascii="Times New Roman" w:hAnsi="Times New Roman" w:cs="Times New Roman"/>
                              </w:rPr>
                              <w:t xml:space="preserve"> </w:t>
                            </w:r>
                            <w:r w:rsidRPr="002A42F4">
                              <w:rPr>
                                <w:rFonts w:ascii="Times New Roman" w:hAnsi="Times New Roman" w:cs="Times New Roman"/>
                              </w:rPr>
                              <w:t>(Çizgi ve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8BEE6" id="Şeritli Sağ Ok 63" o:spid="_x0000_s1029" type="#_x0000_t93" style="position:absolute;margin-left:153.8pt;margin-top:12.3pt;width:257.1pt;height:113.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" adj="12846" fillcolor="red" strokecolor="black [3213]" strokeweight="1.25pt">
                <v:shadow on="t" color="black" opacity="22937f" origin=",.5" offset="0,.63889mm"/>
                <v:textbox>
                  <w:txbxContent>
                    <w:p w:rsidR="00F428C4" w:rsidRPr="002A42F4" w:rsidRDefault="00F428C4" w:rsidP="0041604E">
                      <w:pPr>
                        <w:spacing w:line="240" w:lineRule="auto"/>
                        <w:jc w:val="center"/>
                        <w:rPr>
                          <w:rFonts w:ascii="Times New Roman" w:hAnsi="Times New Roman" w:cs="Times New Roman"/>
                        </w:rPr>
                      </w:pPr>
                      <w:r>
                        <w:rPr>
                          <w:rFonts w:ascii="Times New Roman" w:hAnsi="Times New Roman" w:cs="Times New Roman"/>
                        </w:rPr>
                        <w:t>Sayfa başlıkları</w:t>
                      </w:r>
                      <w:r w:rsidRPr="002A42F4">
                        <w:rPr>
                          <w:rFonts w:ascii="Times New Roman" w:hAnsi="Times New Roman" w:cs="Times New Roman"/>
                        </w:rPr>
                        <w:t xml:space="preserve"> ve Noktalar “Sayfa” yazısının ilk harfini geçmeyecek şekilde düzenlenmelidir</w:t>
                      </w:r>
                      <w:r>
                        <w:rPr>
                          <w:rFonts w:ascii="Times New Roman" w:hAnsi="Times New Roman" w:cs="Times New Roman"/>
                        </w:rPr>
                        <w:t xml:space="preserve"> </w:t>
                      </w:r>
                      <w:r w:rsidRPr="002A42F4">
                        <w:rPr>
                          <w:rFonts w:ascii="Times New Roman" w:hAnsi="Times New Roman" w:cs="Times New Roman"/>
                        </w:rPr>
                        <w:t>(Çizgi ve şekli siliniz.)</w:t>
                      </w:r>
                    </w:p>
                  </w:txbxContent>
                </v:textbox>
              </v:shape>
            </w:pict>
          </mc:Fallback>
        </mc:AlternateContent>
      </w:r>
    </w:p>
    <w:p w:rsidR="007F7671"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sidRPr="00C2002B">
        <w:rPr>
          <w:rFonts w:ascii="Times New Roman" w:hAnsi="Times New Roman"/>
          <w:sz w:val="24"/>
          <w:szCs w:val="24"/>
        </w:rPr>
        <w:t>ÖZGEÇMİ</w:t>
      </w:r>
      <w:r w:rsidR="005A1B12" w:rsidRPr="00C2002B">
        <w:rPr>
          <w:rFonts w:ascii="Times New Roman" w:hAnsi="Times New Roman"/>
          <w:sz w:val="24"/>
          <w:szCs w:val="24"/>
        </w:rPr>
        <w:t>Ş</w:t>
      </w:r>
      <w:r w:rsidR="005A1B12">
        <w:rPr>
          <w:rFonts w:ascii="Times New Roman" w:hAnsi="Times New Roman"/>
          <w:w w:val="99"/>
          <w:sz w:val="24"/>
          <w:szCs w:val="24"/>
        </w:rPr>
        <w:tab/>
      </w:r>
      <w:r w:rsidR="002F571F">
        <w:rPr>
          <w:rFonts w:ascii="Times New Roman" w:hAnsi="Times New Roman"/>
          <w:spacing w:val="13"/>
          <w:sz w:val="24"/>
          <w:szCs w:val="24"/>
        </w:rPr>
        <w:t xml:space="preserve">  </w:t>
      </w:r>
      <w:r>
        <w:rPr>
          <w:rFonts w:ascii="Times New Roman" w:hAnsi="Times New Roman"/>
          <w:sz w:val="24"/>
          <w:szCs w:val="24"/>
        </w:rPr>
        <w:t>300</w:t>
      </w:r>
    </w:p>
    <w:p w:rsidR="007F7671" w:rsidRDefault="007F7671" w:rsidP="00A22732">
      <w:pPr>
        <w:pStyle w:val="Balk2"/>
        <w:tabs>
          <w:tab w:val="left" w:leader="dot" w:pos="8222"/>
        </w:tabs>
        <w:spacing w:before="0" w:line="240" w:lineRule="auto"/>
      </w:pPr>
    </w:p>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EE58CA" w:rsidRDefault="00EE58CA" w:rsidP="007F7671"/>
    <w:p w:rsidR="00EE58CA" w:rsidRDefault="00EE58CA" w:rsidP="007F7671"/>
    <w:p w:rsidR="00062F8D" w:rsidRDefault="00062F8D" w:rsidP="007F7671"/>
    <w:p w:rsidR="00062F8D" w:rsidRDefault="00062F8D" w:rsidP="007F7671"/>
    <w:p w:rsidR="007F7671" w:rsidRDefault="00657018" w:rsidP="00657018">
      <w:pPr>
        <w:widowControl w:val="0"/>
        <w:tabs>
          <w:tab w:val="center" w:pos="4391"/>
          <w:tab w:val="left" w:pos="6720"/>
        </w:tabs>
        <w:autoSpaceDE w:val="0"/>
        <w:autoSpaceDN w:val="0"/>
        <w:adjustRightInd w:val="0"/>
        <w:spacing w:after="0"/>
        <w:rPr>
          <w:rFonts w:ascii="Times New Roman" w:hAnsi="Times New Roman"/>
          <w:b/>
          <w:bCs/>
          <w:sz w:val="24"/>
          <w:szCs w:val="24"/>
        </w:rPr>
      </w:pPr>
      <w:r>
        <w:rPr>
          <w:rFonts w:ascii="Times New Roman" w:hAnsi="Times New Roman"/>
          <w:b/>
          <w:bCs/>
          <w:sz w:val="24"/>
          <w:szCs w:val="24"/>
        </w:rPr>
        <w:tab/>
      </w:r>
      <w:r w:rsidR="007F7671">
        <w:rPr>
          <w:rFonts w:ascii="Times New Roman" w:hAnsi="Times New Roman"/>
          <w:b/>
          <w:bCs/>
          <w:sz w:val="24"/>
          <w:szCs w:val="24"/>
        </w:rPr>
        <w:t>Ç</w:t>
      </w:r>
      <w:r w:rsidR="007F7671">
        <w:rPr>
          <w:rFonts w:ascii="Times New Roman" w:hAnsi="Times New Roman"/>
          <w:b/>
          <w:bCs/>
          <w:spacing w:val="1"/>
          <w:sz w:val="24"/>
          <w:szCs w:val="24"/>
        </w:rPr>
        <w:t>İ</w:t>
      </w:r>
      <w:r w:rsidR="007F7671">
        <w:rPr>
          <w:rFonts w:ascii="Times New Roman" w:hAnsi="Times New Roman"/>
          <w:b/>
          <w:bCs/>
          <w:sz w:val="24"/>
          <w:szCs w:val="24"/>
        </w:rPr>
        <w:t>ZELGELERİN</w:t>
      </w:r>
      <w:r w:rsidR="007F7671">
        <w:rPr>
          <w:rFonts w:ascii="Times New Roman" w:hAnsi="Times New Roman"/>
          <w:b/>
          <w:bCs/>
          <w:spacing w:val="-18"/>
          <w:sz w:val="24"/>
          <w:szCs w:val="24"/>
        </w:rPr>
        <w:t xml:space="preserve"> </w:t>
      </w:r>
      <w:r w:rsidR="007F7671">
        <w:rPr>
          <w:rFonts w:ascii="Times New Roman" w:hAnsi="Times New Roman"/>
          <w:b/>
          <w:bCs/>
          <w:sz w:val="24"/>
          <w:szCs w:val="24"/>
        </w:rPr>
        <w:t>Lİ</w:t>
      </w:r>
      <w:r w:rsidR="007F7671">
        <w:rPr>
          <w:rFonts w:ascii="Times New Roman" w:hAnsi="Times New Roman"/>
          <w:b/>
          <w:bCs/>
          <w:spacing w:val="1"/>
          <w:sz w:val="24"/>
          <w:szCs w:val="24"/>
        </w:rPr>
        <w:t>S</w:t>
      </w:r>
      <w:r w:rsidR="007F7671">
        <w:rPr>
          <w:rFonts w:ascii="Times New Roman" w:hAnsi="Times New Roman"/>
          <w:b/>
          <w:bCs/>
          <w:sz w:val="24"/>
          <w:szCs w:val="24"/>
        </w:rPr>
        <w:t>TESİ</w:t>
      </w:r>
      <w:r>
        <w:rPr>
          <w:rFonts w:ascii="Times New Roman" w:hAnsi="Times New Roman"/>
          <w:b/>
          <w:bCs/>
          <w:sz w:val="24"/>
          <w:szCs w:val="24"/>
        </w:rPr>
        <w:tab/>
      </w:r>
    </w:p>
    <w:p w:rsidR="007F7671" w:rsidRPr="00C2002B" w:rsidRDefault="007F7671" w:rsidP="00C2002B">
      <w:pPr>
        <w:widowControl w:val="0"/>
        <w:autoSpaceDE w:val="0"/>
        <w:autoSpaceDN w:val="0"/>
        <w:adjustRightInd w:val="0"/>
        <w:spacing w:after="0"/>
        <w:rPr>
          <w:rFonts w:ascii="Times New Roman" w:hAnsi="Times New Roman"/>
          <w:sz w:val="20"/>
          <w:szCs w:val="20"/>
        </w:rPr>
      </w:pPr>
    </w:p>
    <w:p w:rsidR="007F7671" w:rsidRPr="000F4796" w:rsidRDefault="007F7671" w:rsidP="00EE58CA">
      <w:pPr>
        <w:widowControl w:val="0"/>
        <w:tabs>
          <w:tab w:val="left" w:pos="7960"/>
        </w:tabs>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Ç</w:t>
      </w:r>
      <w:r>
        <w:rPr>
          <w:rFonts w:ascii="Times New Roman" w:hAnsi="Times New Roman"/>
          <w:b/>
          <w:bCs/>
          <w:spacing w:val="2"/>
          <w:sz w:val="24"/>
          <w:szCs w:val="24"/>
        </w:rPr>
        <w:t>i</w:t>
      </w:r>
      <w:r>
        <w:rPr>
          <w:rFonts w:ascii="Times New Roman" w:hAnsi="Times New Roman"/>
          <w:b/>
          <w:bCs/>
          <w:spacing w:val="-2"/>
          <w:sz w:val="24"/>
          <w:szCs w:val="24"/>
        </w:rPr>
        <w:t>z</w:t>
      </w:r>
      <w:r>
        <w:rPr>
          <w:rFonts w:ascii="Times New Roman" w:hAnsi="Times New Roman"/>
          <w:b/>
          <w:bCs/>
          <w:sz w:val="24"/>
          <w:szCs w:val="24"/>
        </w:rPr>
        <w:t>e</w:t>
      </w:r>
      <w:r>
        <w:rPr>
          <w:rFonts w:ascii="Times New Roman" w:hAnsi="Times New Roman"/>
          <w:b/>
          <w:bCs/>
          <w:spacing w:val="1"/>
          <w:sz w:val="24"/>
          <w:szCs w:val="24"/>
        </w:rPr>
        <w:t>l</w:t>
      </w:r>
      <w:r>
        <w:rPr>
          <w:rFonts w:ascii="Times New Roman" w:hAnsi="Times New Roman"/>
          <w:b/>
          <w:bCs/>
          <w:sz w:val="24"/>
          <w:szCs w:val="24"/>
        </w:rPr>
        <w:t xml:space="preserve">ge                                                                                                         </w:t>
      </w:r>
      <w:r w:rsidR="00EE58CA">
        <w:rPr>
          <w:rFonts w:ascii="Times New Roman" w:hAnsi="Times New Roman"/>
          <w:b/>
          <w:bCs/>
          <w:sz w:val="24"/>
          <w:szCs w:val="24"/>
        </w:rPr>
        <w:t xml:space="preserve">                   </w:t>
      </w:r>
      <w:r>
        <w:rPr>
          <w:rFonts w:ascii="Times New Roman" w:hAnsi="Times New Roman"/>
          <w:b/>
          <w:bCs/>
          <w:sz w:val="24"/>
          <w:szCs w:val="24"/>
        </w:rPr>
        <w:t>Say</w:t>
      </w:r>
      <w:r>
        <w:rPr>
          <w:rFonts w:ascii="Times New Roman" w:hAnsi="Times New Roman"/>
          <w:b/>
          <w:bCs/>
          <w:spacing w:val="1"/>
          <w:sz w:val="24"/>
          <w:szCs w:val="24"/>
        </w:rPr>
        <w:t>f</w:t>
      </w:r>
      <w:r>
        <w:rPr>
          <w:rFonts w:ascii="Times New Roman" w:hAnsi="Times New Roman"/>
          <w:b/>
          <w:bCs/>
          <w:sz w:val="24"/>
          <w:szCs w:val="24"/>
        </w:rPr>
        <w:t>a</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635BA5"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635BA5">
        <w:rPr>
          <w:rFonts w:ascii="Times New Roman" w:hAnsi="Times New Roman"/>
          <w:noProof/>
          <w:sz w:val="24"/>
          <w:szCs w:val="24"/>
          <w:lang w:val="en-US"/>
        </w:rPr>
        <mc:AlternateContent>
          <mc:Choice Requires="wps">
            <w:drawing>
              <wp:anchor distT="0" distB="0" distL="114300" distR="114300" simplePos="0" relativeHeight="251683840" behindDoc="0" locked="0" layoutInCell="1" allowOverlap="1" wp14:anchorId="25AD6F78" wp14:editId="099A237E">
                <wp:simplePos x="0" y="0"/>
                <wp:positionH relativeFrom="column">
                  <wp:posOffset>5217795</wp:posOffset>
                </wp:positionH>
                <wp:positionV relativeFrom="paragraph">
                  <wp:posOffset>34603</wp:posOffset>
                </wp:positionV>
                <wp:extent cx="0" cy="1569085"/>
                <wp:effectExtent l="57150" t="19050" r="76200" b="88265"/>
                <wp:wrapNone/>
                <wp:docPr id="12" name="Düz Bağlayıcı 12"/>
                <wp:cNvGraphicFramePr/>
                <a:graphic xmlns:a="http://schemas.openxmlformats.org/drawingml/2006/main">
                  <a:graphicData uri="http://schemas.microsoft.com/office/word/2010/wordprocessingShape">
                    <wps:wsp>
                      <wps:cNvCnPr/>
                      <wps:spPr>
                        <a:xfrm flipH="1">
                          <a:off x="0" y="0"/>
                          <a:ext cx="0" cy="1569085"/>
                        </a:xfrm>
                        <a:prstGeom prst="line">
                          <a:avLst/>
                        </a:prstGeom>
                        <a:ln>
                          <a:solidFill>
                            <a:schemeClr val="tx1">
                              <a:lumMod val="65000"/>
                              <a:lumOff val="35000"/>
                            </a:schemeClr>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3BF394" id="Düz Bağlayıcı 12"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85pt,2.7pt" to="410.85pt,1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" strokecolor="#5a5a5a [2109]" strokeweight="2pt">
                <v:shadow on="t" color="black" opacity="24903f" origin=",.5" offset="0,.55556mm"/>
              </v:line>
            </w:pict>
          </mc:Fallback>
        </mc:AlternateContent>
      </w:r>
      <w:r w:rsidR="007F7671">
        <w:rPr>
          <w:rFonts w:ascii="Times New Roman" w:hAnsi="Times New Roman"/>
          <w:sz w:val="24"/>
          <w:szCs w:val="24"/>
        </w:rPr>
        <w:t>Çizelge</w:t>
      </w:r>
      <w:r w:rsidR="007F7671">
        <w:rPr>
          <w:rFonts w:ascii="Times New Roman" w:hAnsi="Times New Roman"/>
          <w:spacing w:val="-7"/>
          <w:sz w:val="24"/>
          <w:szCs w:val="24"/>
        </w:rPr>
        <w:t xml:space="preserve"> </w:t>
      </w:r>
      <w:r w:rsidR="007F7671">
        <w:rPr>
          <w:rFonts w:ascii="Times New Roman" w:hAnsi="Times New Roman"/>
          <w:sz w:val="24"/>
          <w:szCs w:val="24"/>
        </w:rPr>
        <w:t>1.1.</w:t>
      </w:r>
      <w:r w:rsidR="007F7671">
        <w:rPr>
          <w:rFonts w:ascii="Times New Roman" w:hAnsi="Times New Roman"/>
          <w:spacing w:val="-4"/>
          <w:sz w:val="24"/>
          <w:szCs w:val="24"/>
        </w:rPr>
        <w:t xml:space="preserve"> </w:t>
      </w:r>
      <w:r w:rsidR="007F7671">
        <w:rPr>
          <w:rFonts w:ascii="Times New Roman" w:hAnsi="Times New Roman"/>
          <w:sz w:val="24"/>
          <w:szCs w:val="24"/>
        </w:rPr>
        <w:t>Araş</w:t>
      </w:r>
      <w:r w:rsidR="007F7671">
        <w:rPr>
          <w:rFonts w:ascii="Times New Roman" w:hAnsi="Times New Roman"/>
          <w:spacing w:val="1"/>
          <w:sz w:val="24"/>
          <w:szCs w:val="24"/>
        </w:rPr>
        <w:t>t</w:t>
      </w:r>
      <w:r w:rsidR="007F7671">
        <w:rPr>
          <w:rFonts w:ascii="Times New Roman" w:hAnsi="Times New Roman"/>
          <w:spacing w:val="-1"/>
          <w:sz w:val="24"/>
          <w:szCs w:val="24"/>
        </w:rPr>
        <w:t>ı</w:t>
      </w:r>
      <w:r w:rsidR="007F7671">
        <w:rPr>
          <w:rFonts w:ascii="Times New Roman" w:hAnsi="Times New Roman"/>
          <w:spacing w:val="1"/>
          <w:sz w:val="24"/>
          <w:szCs w:val="24"/>
        </w:rPr>
        <w:t>r</w:t>
      </w:r>
      <w:r w:rsidR="007F7671">
        <w:rPr>
          <w:rFonts w:ascii="Times New Roman" w:hAnsi="Times New Roman"/>
          <w:spacing w:val="-1"/>
          <w:sz w:val="24"/>
          <w:szCs w:val="24"/>
        </w:rPr>
        <w:t>m</w:t>
      </w:r>
      <w:r w:rsidR="007F7671">
        <w:rPr>
          <w:rFonts w:ascii="Times New Roman" w:hAnsi="Times New Roman"/>
          <w:spacing w:val="1"/>
          <w:sz w:val="24"/>
          <w:szCs w:val="24"/>
        </w:rPr>
        <w:t>ad</w:t>
      </w:r>
      <w:r w:rsidR="007F7671">
        <w:rPr>
          <w:rFonts w:ascii="Times New Roman" w:hAnsi="Times New Roman"/>
          <w:sz w:val="24"/>
          <w:szCs w:val="24"/>
        </w:rPr>
        <w:t>a</w:t>
      </w:r>
      <w:r w:rsidR="007F7671">
        <w:rPr>
          <w:rFonts w:ascii="Times New Roman" w:hAnsi="Times New Roman"/>
          <w:spacing w:val="-12"/>
          <w:sz w:val="24"/>
          <w:szCs w:val="24"/>
        </w:rPr>
        <w:t xml:space="preserve"> </w:t>
      </w:r>
      <w:r w:rsidR="007F7671">
        <w:rPr>
          <w:rFonts w:ascii="Times New Roman" w:hAnsi="Times New Roman"/>
          <w:spacing w:val="1"/>
          <w:sz w:val="24"/>
          <w:szCs w:val="24"/>
        </w:rPr>
        <w:t>kulla</w:t>
      </w:r>
      <w:r w:rsidR="007F7671">
        <w:rPr>
          <w:rFonts w:ascii="Times New Roman" w:hAnsi="Times New Roman"/>
          <w:spacing w:val="-1"/>
          <w:sz w:val="24"/>
          <w:szCs w:val="24"/>
        </w:rPr>
        <w:t>n</w:t>
      </w:r>
      <w:r w:rsidR="007F7671">
        <w:rPr>
          <w:rFonts w:ascii="Times New Roman" w:hAnsi="Times New Roman"/>
          <w:spacing w:val="1"/>
          <w:sz w:val="24"/>
          <w:szCs w:val="24"/>
        </w:rPr>
        <w:t>ıla</w:t>
      </w:r>
      <w:r w:rsidR="007F7671">
        <w:rPr>
          <w:rFonts w:ascii="Times New Roman" w:hAnsi="Times New Roman"/>
          <w:sz w:val="24"/>
          <w:szCs w:val="24"/>
        </w:rPr>
        <w:t>n</w:t>
      </w:r>
      <w:r w:rsidR="007F7671">
        <w:rPr>
          <w:rFonts w:ascii="Times New Roman" w:hAnsi="Times New Roman"/>
          <w:spacing w:val="-10"/>
          <w:sz w:val="24"/>
          <w:szCs w:val="24"/>
        </w:rPr>
        <w:t xml:space="preserve"> </w:t>
      </w:r>
      <w:r w:rsidR="007F7671">
        <w:rPr>
          <w:rFonts w:ascii="Times New Roman" w:hAnsi="Times New Roman"/>
          <w:spacing w:val="-1"/>
          <w:sz w:val="24"/>
          <w:szCs w:val="24"/>
        </w:rPr>
        <w:t>o</w:t>
      </w:r>
      <w:r w:rsidR="007F7671">
        <w:rPr>
          <w:rFonts w:ascii="Times New Roman" w:hAnsi="Times New Roman"/>
          <w:spacing w:val="1"/>
          <w:sz w:val="24"/>
          <w:szCs w:val="24"/>
        </w:rPr>
        <w:t>tura</w:t>
      </w:r>
      <w:r w:rsidR="007F7671">
        <w:rPr>
          <w:rFonts w:ascii="Times New Roman" w:hAnsi="Times New Roman"/>
          <w:spacing w:val="-1"/>
          <w:sz w:val="24"/>
          <w:szCs w:val="24"/>
        </w:rPr>
        <w:t>k</w:t>
      </w:r>
      <w:r w:rsidR="007F7671">
        <w:rPr>
          <w:rFonts w:ascii="Times New Roman" w:hAnsi="Times New Roman"/>
          <w:spacing w:val="1"/>
          <w:sz w:val="24"/>
          <w:szCs w:val="24"/>
        </w:rPr>
        <w:t>la</w:t>
      </w:r>
      <w:r w:rsidR="007F7671">
        <w:rPr>
          <w:rFonts w:ascii="Times New Roman" w:hAnsi="Times New Roman"/>
          <w:spacing w:val="-1"/>
          <w:sz w:val="24"/>
          <w:szCs w:val="24"/>
        </w:rPr>
        <w:t>r</w:t>
      </w:r>
      <w:r w:rsidR="007F7671">
        <w:rPr>
          <w:rFonts w:ascii="Times New Roman" w:hAnsi="Times New Roman"/>
          <w:spacing w:val="1"/>
          <w:sz w:val="24"/>
          <w:szCs w:val="24"/>
        </w:rPr>
        <w:t>ı</w:t>
      </w:r>
      <w:r w:rsidR="007F7671">
        <w:rPr>
          <w:rFonts w:ascii="Times New Roman" w:hAnsi="Times New Roman"/>
          <w:sz w:val="24"/>
          <w:szCs w:val="24"/>
        </w:rPr>
        <w:t>n</w:t>
      </w:r>
      <w:r w:rsidR="007F7671">
        <w:rPr>
          <w:rFonts w:ascii="Times New Roman" w:hAnsi="Times New Roman"/>
          <w:spacing w:val="-11"/>
          <w:sz w:val="24"/>
          <w:szCs w:val="24"/>
        </w:rPr>
        <w:t xml:space="preserve"> </w:t>
      </w:r>
      <w:r w:rsidR="007F7671">
        <w:rPr>
          <w:rFonts w:ascii="Times New Roman" w:hAnsi="Times New Roman"/>
          <w:w w:val="99"/>
          <w:sz w:val="24"/>
          <w:szCs w:val="24"/>
        </w:rPr>
        <w:t>özellikleri</w:t>
      </w:r>
      <w:r w:rsidR="00EE58CA">
        <w:rPr>
          <w:rFonts w:ascii="Times New Roman" w:hAnsi="Times New Roman"/>
          <w:w w:val="99"/>
          <w:sz w:val="24"/>
          <w:szCs w:val="24"/>
        </w:rPr>
        <w:tab/>
        <w:t xml:space="preserve">       </w:t>
      </w:r>
      <w:r w:rsidR="007F7671">
        <w:rPr>
          <w:rFonts w:ascii="Times New Roman" w:hAnsi="Times New Roman"/>
          <w:sz w:val="24"/>
          <w:szCs w:val="24"/>
        </w:rPr>
        <w:t>3</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Çizelge</w:t>
      </w:r>
      <w:r>
        <w:rPr>
          <w:rFonts w:ascii="Times New Roman" w:hAnsi="Times New Roman"/>
          <w:spacing w:val="-7"/>
          <w:sz w:val="24"/>
          <w:szCs w:val="24"/>
        </w:rPr>
        <w:t xml:space="preserve"> </w:t>
      </w:r>
      <w:r>
        <w:rPr>
          <w:rFonts w:ascii="Times New Roman" w:hAnsi="Times New Roman"/>
          <w:sz w:val="24"/>
          <w:szCs w:val="24"/>
        </w:rPr>
        <w:t>1.2.</w:t>
      </w:r>
      <w:r>
        <w:rPr>
          <w:rFonts w:ascii="Times New Roman" w:hAnsi="Times New Roman"/>
          <w:spacing w:val="-4"/>
          <w:sz w:val="24"/>
          <w:szCs w:val="24"/>
        </w:rPr>
        <w:t xml:space="preserve"> </w:t>
      </w:r>
      <w:r>
        <w:rPr>
          <w:rFonts w:ascii="Times New Roman" w:hAnsi="Times New Roman"/>
          <w:sz w:val="24"/>
          <w:szCs w:val="24"/>
        </w:rPr>
        <w:t>Masa</w:t>
      </w:r>
      <w:r>
        <w:rPr>
          <w:rFonts w:ascii="Times New Roman" w:hAnsi="Times New Roman"/>
          <w:spacing w:val="-5"/>
          <w:sz w:val="24"/>
          <w:szCs w:val="24"/>
        </w:rPr>
        <w:t xml:space="preserve"> </w:t>
      </w:r>
      <w:r>
        <w:rPr>
          <w:rFonts w:ascii="Times New Roman" w:hAnsi="Times New Roman"/>
          <w:sz w:val="24"/>
          <w:szCs w:val="24"/>
        </w:rPr>
        <w:t>ve</w:t>
      </w:r>
      <w:r>
        <w:rPr>
          <w:rFonts w:ascii="Times New Roman" w:hAnsi="Times New Roman"/>
          <w:spacing w:val="-2"/>
          <w:sz w:val="24"/>
          <w:szCs w:val="24"/>
        </w:rPr>
        <w:t xml:space="preserve"> </w:t>
      </w:r>
      <w:r>
        <w:rPr>
          <w:rFonts w:ascii="Times New Roman" w:hAnsi="Times New Roman"/>
          <w:sz w:val="24"/>
          <w:szCs w:val="24"/>
        </w:rPr>
        <w:t>K1</w:t>
      </w:r>
      <w:r>
        <w:rPr>
          <w:rFonts w:ascii="Times New Roman" w:hAnsi="Times New Roman"/>
          <w:spacing w:val="-3"/>
          <w:sz w:val="24"/>
          <w:szCs w:val="24"/>
        </w:rPr>
        <w:t xml:space="preserve"> </w:t>
      </w:r>
      <w:r>
        <w:rPr>
          <w:rFonts w:ascii="Times New Roman" w:hAnsi="Times New Roman"/>
          <w:sz w:val="24"/>
          <w:szCs w:val="24"/>
        </w:rPr>
        <w:t>otur</w:t>
      </w:r>
      <w:r>
        <w:rPr>
          <w:rFonts w:ascii="Times New Roman" w:hAnsi="Times New Roman"/>
          <w:spacing w:val="1"/>
          <w:sz w:val="24"/>
          <w:szCs w:val="24"/>
        </w:rPr>
        <w:t>a</w:t>
      </w:r>
      <w:r>
        <w:rPr>
          <w:rFonts w:ascii="Times New Roman" w:hAnsi="Times New Roman"/>
          <w:spacing w:val="-1"/>
          <w:sz w:val="24"/>
          <w:szCs w:val="24"/>
        </w:rPr>
        <w:t>ğ</w:t>
      </w:r>
      <w:r>
        <w:rPr>
          <w:rFonts w:ascii="Times New Roman" w:hAnsi="Times New Roman"/>
          <w:spacing w:val="1"/>
          <w:sz w:val="24"/>
          <w:szCs w:val="24"/>
        </w:rPr>
        <w:t>ı</w:t>
      </w:r>
      <w:r>
        <w:rPr>
          <w:rFonts w:ascii="Times New Roman" w:hAnsi="Times New Roman"/>
          <w:sz w:val="24"/>
          <w:szCs w:val="24"/>
        </w:rPr>
        <w:t>n</w:t>
      </w:r>
      <w:r>
        <w:rPr>
          <w:rFonts w:ascii="Times New Roman" w:hAnsi="Times New Roman"/>
          <w:spacing w:val="1"/>
          <w:sz w:val="24"/>
          <w:szCs w:val="24"/>
        </w:rPr>
        <w:t>ı</w:t>
      </w:r>
      <w:r>
        <w:rPr>
          <w:rFonts w:ascii="Times New Roman" w:hAnsi="Times New Roman"/>
          <w:sz w:val="24"/>
          <w:szCs w:val="24"/>
        </w:rPr>
        <w:t>n</w:t>
      </w:r>
      <w:r>
        <w:rPr>
          <w:rFonts w:ascii="Times New Roman" w:hAnsi="Times New Roman"/>
          <w:spacing w:val="-10"/>
          <w:sz w:val="24"/>
          <w:szCs w:val="24"/>
        </w:rPr>
        <w:t xml:space="preserve"> </w:t>
      </w:r>
      <w:r>
        <w:rPr>
          <w:rFonts w:ascii="Times New Roman" w:hAnsi="Times New Roman"/>
          <w:spacing w:val="-1"/>
          <w:sz w:val="24"/>
          <w:szCs w:val="24"/>
        </w:rPr>
        <w:t>d</w:t>
      </w:r>
      <w:r>
        <w:rPr>
          <w:rFonts w:ascii="Times New Roman" w:hAnsi="Times New Roman"/>
          <w:spacing w:val="1"/>
          <w:sz w:val="24"/>
          <w:szCs w:val="24"/>
        </w:rPr>
        <w:t>e</w:t>
      </w:r>
      <w:r>
        <w:rPr>
          <w:rFonts w:ascii="Times New Roman" w:hAnsi="Times New Roman"/>
          <w:sz w:val="24"/>
          <w:szCs w:val="24"/>
        </w:rPr>
        <w:t>neysel</w:t>
      </w:r>
      <w:r>
        <w:rPr>
          <w:rFonts w:ascii="Times New Roman" w:hAnsi="Times New Roman"/>
          <w:spacing w:val="-8"/>
          <w:sz w:val="24"/>
          <w:szCs w:val="24"/>
        </w:rPr>
        <w:t xml:space="preserve"> </w:t>
      </w:r>
      <w:r>
        <w:rPr>
          <w:rFonts w:ascii="Times New Roman" w:hAnsi="Times New Roman"/>
          <w:spacing w:val="-1"/>
          <w:sz w:val="24"/>
          <w:szCs w:val="24"/>
        </w:rPr>
        <w:t>v</w:t>
      </w:r>
      <w:r>
        <w:rPr>
          <w:rFonts w:ascii="Times New Roman" w:hAnsi="Times New Roman"/>
          <w:sz w:val="24"/>
          <w:szCs w:val="24"/>
        </w:rPr>
        <w:t>e</w:t>
      </w:r>
      <w:r>
        <w:rPr>
          <w:rFonts w:ascii="Times New Roman" w:hAnsi="Times New Roman"/>
          <w:spacing w:val="-2"/>
          <w:sz w:val="24"/>
          <w:szCs w:val="24"/>
        </w:rPr>
        <w:t xml:space="preserve"> </w:t>
      </w:r>
      <w:r>
        <w:rPr>
          <w:rFonts w:ascii="Times New Roman" w:hAnsi="Times New Roman"/>
          <w:sz w:val="24"/>
          <w:szCs w:val="24"/>
        </w:rPr>
        <w:t>teorik</w:t>
      </w:r>
    </w:p>
    <w:p w:rsidR="007F7671"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sonuçla</w:t>
      </w:r>
      <w:r>
        <w:rPr>
          <w:rFonts w:ascii="Times New Roman" w:hAnsi="Times New Roman"/>
          <w:spacing w:val="1"/>
          <w:sz w:val="24"/>
          <w:szCs w:val="24"/>
        </w:rPr>
        <w:t>r</w:t>
      </w:r>
      <w:r>
        <w:rPr>
          <w:rFonts w:ascii="Times New Roman" w:hAnsi="Times New Roman"/>
          <w:sz w:val="24"/>
          <w:szCs w:val="24"/>
        </w:rPr>
        <w:t>ı</w:t>
      </w:r>
      <w:r>
        <w:rPr>
          <w:rFonts w:ascii="Times New Roman" w:hAnsi="Times New Roman"/>
          <w:spacing w:val="-8"/>
          <w:sz w:val="24"/>
          <w:szCs w:val="24"/>
        </w:rPr>
        <w:t xml:space="preserve"> </w:t>
      </w:r>
      <w:r>
        <w:rPr>
          <w:rFonts w:ascii="Times New Roman" w:hAnsi="Times New Roman"/>
          <w:sz w:val="24"/>
          <w:szCs w:val="24"/>
        </w:rPr>
        <w:t>(40kg)</w:t>
      </w:r>
      <w:r w:rsidR="00EE58CA">
        <w:rPr>
          <w:rFonts w:ascii="Times New Roman" w:hAnsi="Times New Roman"/>
          <w:sz w:val="24"/>
          <w:szCs w:val="24"/>
        </w:rPr>
        <w:tab/>
        <w:t xml:space="preserve">       </w:t>
      </w:r>
      <w:r>
        <w:rPr>
          <w:rFonts w:ascii="Times New Roman" w:hAnsi="Times New Roman"/>
          <w:sz w:val="24"/>
          <w:szCs w:val="24"/>
        </w:rPr>
        <w:t>7</w:t>
      </w:r>
    </w:p>
    <w:p w:rsidR="00EE58CA" w:rsidRDefault="0041604E"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635BA5">
        <w:rPr>
          <w:rFonts w:ascii="Times New Roman" w:hAnsi="Times New Roman" w:cs="Times New Roman"/>
          <w:b/>
          <w:noProof/>
          <w:color w:val="000000"/>
          <w:sz w:val="24"/>
          <w:szCs w:val="24"/>
          <w:lang w:val="en-US"/>
        </w:rPr>
        <mc:AlternateContent>
          <mc:Choice Requires="wps">
            <w:drawing>
              <wp:anchor distT="0" distB="0" distL="114300" distR="114300" simplePos="0" relativeHeight="251773952" behindDoc="0" locked="0" layoutInCell="1" allowOverlap="1" wp14:anchorId="2165F6BC" wp14:editId="5FB73FA5">
                <wp:simplePos x="0" y="0"/>
                <wp:positionH relativeFrom="column">
                  <wp:posOffset>1943735</wp:posOffset>
                </wp:positionH>
                <wp:positionV relativeFrom="paragraph">
                  <wp:posOffset>91440</wp:posOffset>
                </wp:positionV>
                <wp:extent cx="3265170" cy="1446530"/>
                <wp:effectExtent l="57150" t="38100" r="11430" b="96520"/>
                <wp:wrapNone/>
                <wp:docPr id="64" name="Şeritli Sağ Ok 64"/>
                <wp:cNvGraphicFramePr/>
                <a:graphic xmlns:a="http://schemas.openxmlformats.org/drawingml/2006/main">
                  <a:graphicData uri="http://schemas.microsoft.com/office/word/2010/wordprocessingShape">
                    <wps:wsp>
                      <wps:cNvSpPr/>
                      <wps:spPr>
                        <a:xfrm>
                          <a:off x="0" y="0"/>
                          <a:ext cx="3265170" cy="1446530"/>
                        </a:xfrm>
                        <a:prstGeom prst="stripedRightArrow">
                          <a:avLst>
                            <a:gd name="adj1" fmla="val 50000"/>
                            <a:gd name="adj2" fmla="val 91484"/>
                          </a:avLst>
                        </a:prstGeom>
                        <a:solidFill>
                          <a:srgbClr val="FF0000"/>
                        </a:solidFill>
                        <a:ln w="15875">
                          <a:solidFill>
                            <a:schemeClr val="tx1"/>
                          </a:solidFill>
                        </a:ln>
                      </wps:spPr>
                      <wps:style>
                        <a:lnRef idx="1">
                          <a:schemeClr val="accent2"/>
                        </a:lnRef>
                        <a:fillRef idx="3">
                          <a:schemeClr val="accent2"/>
                        </a:fillRef>
                        <a:effectRef idx="2">
                          <a:schemeClr val="accent2"/>
                        </a:effectRef>
                        <a:fontRef idx="minor">
                          <a:schemeClr val="lt1"/>
                        </a:fontRef>
                      </wps:style>
                      <wps:txbx>
                        <w:txbxContent>
                          <w:p w:rsidR="00F428C4" w:rsidRPr="002A42F4" w:rsidRDefault="00F428C4" w:rsidP="0041604E">
                            <w:pPr>
                              <w:spacing w:line="240" w:lineRule="auto"/>
                              <w:jc w:val="center"/>
                              <w:rPr>
                                <w:rFonts w:ascii="Times New Roman" w:hAnsi="Times New Roman" w:cs="Times New Roman"/>
                              </w:rPr>
                            </w:pPr>
                            <w:r>
                              <w:rPr>
                                <w:rFonts w:ascii="Times New Roman" w:hAnsi="Times New Roman" w:cs="Times New Roman"/>
                              </w:rPr>
                              <w:t>Sayfa başlıkları</w:t>
                            </w:r>
                            <w:r w:rsidRPr="002A42F4">
                              <w:rPr>
                                <w:rFonts w:ascii="Times New Roman" w:hAnsi="Times New Roman" w:cs="Times New Roman"/>
                              </w:rPr>
                              <w:t xml:space="preserve"> ve Noktalar “Sayfa” yazısının ilk harfini geçmeyecek şekilde düzenlenmelidir</w:t>
                            </w:r>
                            <w:r>
                              <w:rPr>
                                <w:rFonts w:ascii="Times New Roman" w:hAnsi="Times New Roman" w:cs="Times New Roman"/>
                              </w:rPr>
                              <w:t xml:space="preserve"> </w:t>
                            </w:r>
                            <w:r w:rsidRPr="002A42F4">
                              <w:rPr>
                                <w:rFonts w:ascii="Times New Roman" w:hAnsi="Times New Roman" w:cs="Times New Roman"/>
                              </w:rPr>
                              <w:t>(Çizgi ve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5F6BC" id="Şeritli Sağ Ok 64" o:spid="_x0000_s1030" type="#_x0000_t93" style="position:absolute;margin-left:153.05pt;margin-top:7.2pt;width:257.1pt;height:113.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" adj="12846" fillcolor="red" strokecolor="black [3213]" strokeweight="1.25pt">
                <v:shadow on="t" color="black" opacity="22937f" origin=",.5" offset="0,.63889mm"/>
                <v:textbox>
                  <w:txbxContent>
                    <w:p w:rsidR="00F428C4" w:rsidRPr="002A42F4" w:rsidRDefault="00F428C4" w:rsidP="0041604E">
                      <w:pPr>
                        <w:spacing w:line="240" w:lineRule="auto"/>
                        <w:jc w:val="center"/>
                        <w:rPr>
                          <w:rFonts w:ascii="Times New Roman" w:hAnsi="Times New Roman" w:cs="Times New Roman"/>
                        </w:rPr>
                      </w:pPr>
                      <w:r>
                        <w:rPr>
                          <w:rFonts w:ascii="Times New Roman" w:hAnsi="Times New Roman" w:cs="Times New Roman"/>
                        </w:rPr>
                        <w:t>Sayfa başlıkları</w:t>
                      </w:r>
                      <w:r w:rsidRPr="002A42F4">
                        <w:rPr>
                          <w:rFonts w:ascii="Times New Roman" w:hAnsi="Times New Roman" w:cs="Times New Roman"/>
                        </w:rPr>
                        <w:t xml:space="preserve"> ve Noktalar “Sayfa” yazısının ilk harfini geçmeyecek şekilde düzenlenmelidir</w:t>
                      </w:r>
                      <w:r>
                        <w:rPr>
                          <w:rFonts w:ascii="Times New Roman" w:hAnsi="Times New Roman" w:cs="Times New Roman"/>
                        </w:rPr>
                        <w:t xml:space="preserve"> </w:t>
                      </w:r>
                      <w:r w:rsidRPr="002A42F4">
                        <w:rPr>
                          <w:rFonts w:ascii="Times New Roman" w:hAnsi="Times New Roman" w:cs="Times New Roman"/>
                        </w:rPr>
                        <w:t>(Çizgi ve şekli siliniz.)</w:t>
                      </w:r>
                    </w:p>
                  </w:txbxContent>
                </v:textbox>
              </v:shape>
            </w:pict>
          </mc:Fallback>
        </mc:AlternateContent>
      </w:r>
    </w:p>
    <w:p w:rsidR="007F7671"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Çizelge</w:t>
      </w:r>
      <w:r>
        <w:rPr>
          <w:rFonts w:ascii="Times New Roman" w:hAnsi="Times New Roman"/>
          <w:spacing w:val="-7"/>
          <w:sz w:val="24"/>
          <w:szCs w:val="24"/>
        </w:rPr>
        <w:t xml:space="preserve"> </w:t>
      </w:r>
      <w:r>
        <w:rPr>
          <w:rFonts w:ascii="Times New Roman" w:hAnsi="Times New Roman"/>
          <w:sz w:val="24"/>
          <w:szCs w:val="24"/>
        </w:rPr>
        <w:t>2.1.</w:t>
      </w:r>
      <w:r>
        <w:rPr>
          <w:rFonts w:ascii="Times New Roman" w:hAnsi="Times New Roman"/>
          <w:spacing w:val="-4"/>
          <w:sz w:val="24"/>
          <w:szCs w:val="24"/>
        </w:rPr>
        <w:t xml:space="preserve"> </w:t>
      </w:r>
      <w:r>
        <w:rPr>
          <w:rFonts w:ascii="Times New Roman" w:hAnsi="Times New Roman"/>
          <w:sz w:val="24"/>
          <w:szCs w:val="24"/>
        </w:rPr>
        <w:t>Oturakla</w:t>
      </w:r>
      <w:r>
        <w:rPr>
          <w:rFonts w:ascii="Times New Roman" w:hAnsi="Times New Roman"/>
          <w:spacing w:val="1"/>
          <w:sz w:val="24"/>
          <w:szCs w:val="24"/>
        </w:rPr>
        <w:t>rı</w:t>
      </w:r>
      <w:r>
        <w:rPr>
          <w:rFonts w:ascii="Times New Roman" w:hAnsi="Times New Roman"/>
          <w:sz w:val="24"/>
          <w:szCs w:val="24"/>
        </w:rPr>
        <w:t>n</w:t>
      </w:r>
      <w:r>
        <w:rPr>
          <w:rFonts w:ascii="Times New Roman" w:hAnsi="Times New Roman"/>
          <w:spacing w:val="-11"/>
          <w:sz w:val="24"/>
          <w:szCs w:val="24"/>
        </w:rPr>
        <w:t xml:space="preserve"> </w:t>
      </w:r>
      <w:r>
        <w:rPr>
          <w:rFonts w:ascii="Times New Roman" w:hAnsi="Times New Roman"/>
          <w:sz w:val="24"/>
          <w:szCs w:val="24"/>
        </w:rPr>
        <w:t>tabii</w:t>
      </w:r>
      <w:r>
        <w:rPr>
          <w:rFonts w:ascii="Times New Roman" w:hAnsi="Times New Roman"/>
          <w:spacing w:val="-4"/>
          <w:sz w:val="24"/>
          <w:szCs w:val="24"/>
        </w:rPr>
        <w:t xml:space="preserve"> </w:t>
      </w:r>
      <w:r>
        <w:rPr>
          <w:rFonts w:ascii="Times New Roman" w:hAnsi="Times New Roman"/>
          <w:sz w:val="24"/>
          <w:szCs w:val="24"/>
        </w:rPr>
        <w:t>frekan</w:t>
      </w:r>
      <w:r>
        <w:rPr>
          <w:rFonts w:ascii="Times New Roman" w:hAnsi="Times New Roman"/>
          <w:spacing w:val="-1"/>
          <w:sz w:val="24"/>
          <w:szCs w:val="24"/>
        </w:rPr>
        <w:t>s</w:t>
      </w:r>
      <w:r>
        <w:rPr>
          <w:rFonts w:ascii="Times New Roman" w:hAnsi="Times New Roman"/>
          <w:spacing w:val="1"/>
          <w:sz w:val="24"/>
          <w:szCs w:val="24"/>
        </w:rPr>
        <w:t>l</w:t>
      </w:r>
      <w:r>
        <w:rPr>
          <w:rFonts w:ascii="Times New Roman" w:hAnsi="Times New Roman"/>
          <w:sz w:val="24"/>
          <w:szCs w:val="24"/>
        </w:rPr>
        <w:t>a</w:t>
      </w:r>
      <w:r>
        <w:rPr>
          <w:rFonts w:ascii="Times New Roman" w:hAnsi="Times New Roman"/>
          <w:spacing w:val="-1"/>
          <w:sz w:val="24"/>
          <w:szCs w:val="24"/>
        </w:rPr>
        <w:t>r</w:t>
      </w:r>
      <w:r>
        <w:rPr>
          <w:rFonts w:ascii="Times New Roman" w:hAnsi="Times New Roman"/>
          <w:spacing w:val="1"/>
          <w:sz w:val="24"/>
          <w:szCs w:val="24"/>
        </w:rPr>
        <w:t>ı</w:t>
      </w:r>
      <w:r>
        <w:rPr>
          <w:rFonts w:ascii="Times New Roman" w:hAnsi="Times New Roman"/>
          <w:sz w:val="24"/>
          <w:szCs w:val="24"/>
        </w:rPr>
        <w:t>,</w:t>
      </w:r>
      <w:r>
        <w:rPr>
          <w:rFonts w:ascii="Times New Roman" w:hAnsi="Times New Roman"/>
          <w:spacing w:val="-11"/>
          <w:sz w:val="24"/>
          <w:szCs w:val="24"/>
        </w:rPr>
        <w:t xml:space="preserve"> </w:t>
      </w:r>
      <w:r>
        <w:rPr>
          <w:rFonts w:ascii="Times New Roman" w:hAnsi="Times New Roman"/>
          <w:sz w:val="24"/>
          <w:szCs w:val="24"/>
        </w:rPr>
        <w:t>bu</w:t>
      </w:r>
      <w:r>
        <w:rPr>
          <w:rFonts w:ascii="Times New Roman" w:hAnsi="Times New Roman"/>
          <w:spacing w:val="-2"/>
          <w:sz w:val="24"/>
          <w:szCs w:val="24"/>
        </w:rPr>
        <w:t xml:space="preserve"> </w:t>
      </w:r>
      <w:r>
        <w:rPr>
          <w:rFonts w:ascii="Times New Roman" w:hAnsi="Times New Roman"/>
          <w:sz w:val="24"/>
          <w:szCs w:val="24"/>
        </w:rPr>
        <w:t>fre</w:t>
      </w:r>
      <w:r>
        <w:rPr>
          <w:rFonts w:ascii="Times New Roman" w:hAnsi="Times New Roman"/>
          <w:spacing w:val="-1"/>
          <w:sz w:val="24"/>
          <w:szCs w:val="24"/>
        </w:rPr>
        <w:t>k</w:t>
      </w:r>
      <w:r>
        <w:rPr>
          <w:rFonts w:ascii="Times New Roman" w:hAnsi="Times New Roman"/>
          <w:sz w:val="24"/>
          <w:szCs w:val="24"/>
        </w:rPr>
        <w:t>anslar</w:t>
      </w:r>
      <w:r>
        <w:rPr>
          <w:rFonts w:ascii="Times New Roman" w:hAnsi="Times New Roman"/>
          <w:spacing w:val="-1"/>
          <w:sz w:val="24"/>
          <w:szCs w:val="24"/>
        </w:rPr>
        <w:t>d</w:t>
      </w:r>
      <w:r>
        <w:rPr>
          <w:rFonts w:ascii="Times New Roman" w:hAnsi="Times New Roman"/>
          <w:sz w:val="24"/>
          <w:szCs w:val="24"/>
        </w:rPr>
        <w:t>a</w:t>
      </w:r>
      <w:r>
        <w:rPr>
          <w:rFonts w:ascii="Times New Roman" w:hAnsi="Times New Roman"/>
          <w:spacing w:val="48"/>
          <w:sz w:val="24"/>
          <w:szCs w:val="24"/>
        </w:rPr>
        <w:t xml:space="preserve"> </w:t>
      </w:r>
      <w:r>
        <w:rPr>
          <w:rFonts w:ascii="Times New Roman" w:hAnsi="Times New Roman"/>
          <w:sz w:val="24"/>
          <w:szCs w:val="24"/>
        </w:rPr>
        <w:t>iletkenlik</w:t>
      </w:r>
      <w:r>
        <w:rPr>
          <w:rFonts w:ascii="Times New Roman" w:hAnsi="Times New Roman"/>
          <w:spacing w:val="-9"/>
          <w:sz w:val="24"/>
          <w:szCs w:val="24"/>
        </w:rPr>
        <w:t xml:space="preserve"> </w:t>
      </w:r>
      <w:r>
        <w:rPr>
          <w:rFonts w:ascii="Times New Roman" w:hAnsi="Times New Roman"/>
          <w:sz w:val="24"/>
          <w:szCs w:val="24"/>
        </w:rPr>
        <w:t>ve</w:t>
      </w:r>
    </w:p>
    <w:p w:rsidR="007F7671"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sönü</w:t>
      </w:r>
      <w:r>
        <w:rPr>
          <w:rFonts w:ascii="Times New Roman" w:hAnsi="Times New Roman"/>
          <w:spacing w:val="-1"/>
          <w:sz w:val="24"/>
          <w:szCs w:val="24"/>
        </w:rPr>
        <w:t>m</w:t>
      </w:r>
      <w:r>
        <w:rPr>
          <w:rFonts w:ascii="Times New Roman" w:hAnsi="Times New Roman"/>
          <w:sz w:val="24"/>
          <w:szCs w:val="24"/>
        </w:rPr>
        <w:t>l</w:t>
      </w:r>
      <w:r>
        <w:rPr>
          <w:rFonts w:ascii="Times New Roman" w:hAnsi="Times New Roman"/>
          <w:spacing w:val="2"/>
          <w:sz w:val="24"/>
          <w:szCs w:val="24"/>
        </w:rPr>
        <w:t>e</w:t>
      </w:r>
      <w:r>
        <w:rPr>
          <w:rFonts w:ascii="Times New Roman" w:hAnsi="Times New Roman"/>
          <w:spacing w:val="-1"/>
          <w:sz w:val="24"/>
          <w:szCs w:val="24"/>
        </w:rPr>
        <w:t>m</w:t>
      </w:r>
      <w:r>
        <w:rPr>
          <w:rFonts w:ascii="Times New Roman" w:hAnsi="Times New Roman"/>
          <w:sz w:val="24"/>
          <w:szCs w:val="24"/>
        </w:rPr>
        <w:t>e</w:t>
      </w:r>
      <w:r>
        <w:rPr>
          <w:rFonts w:ascii="Times New Roman" w:hAnsi="Times New Roman"/>
          <w:spacing w:val="-10"/>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ğerleri</w:t>
      </w:r>
      <w:r w:rsidR="00EE58CA">
        <w:rPr>
          <w:rFonts w:ascii="Times New Roman" w:hAnsi="Times New Roman"/>
          <w:sz w:val="24"/>
          <w:szCs w:val="24"/>
        </w:rPr>
        <w:tab/>
        <w:t xml:space="preserve">     </w:t>
      </w:r>
      <w:r>
        <w:rPr>
          <w:rFonts w:ascii="Times New Roman" w:hAnsi="Times New Roman"/>
          <w:sz w:val="24"/>
          <w:szCs w:val="24"/>
        </w:rPr>
        <w:t>15</w:t>
      </w:r>
    </w:p>
    <w:p w:rsidR="007F7671" w:rsidRDefault="007F7671" w:rsidP="007F7671">
      <w:pPr>
        <w:widowControl w:val="0"/>
        <w:autoSpaceDE w:val="0"/>
        <w:autoSpaceDN w:val="0"/>
        <w:adjustRightInd w:val="0"/>
        <w:spacing w:after="0" w:line="240" w:lineRule="auto"/>
        <w:ind w:left="1789"/>
        <w:rPr>
          <w:rFonts w:ascii="Times New Roman" w:hAnsi="Times New Roman"/>
          <w:sz w:val="24"/>
          <w:szCs w:val="24"/>
        </w:rPr>
        <w:sectPr w:rsidR="007F7671" w:rsidSect="00C54EBC">
          <w:headerReference w:type="even" r:id="rId11"/>
          <w:headerReference w:type="default" r:id="rId12"/>
          <w:pgSz w:w="11900" w:h="16840"/>
          <w:pgMar w:top="1701" w:right="1559" w:bottom="1134" w:left="1559" w:header="1134" w:footer="0" w:gutter="0"/>
          <w:pgNumType w:fmt="lowerRoman" w:start="4"/>
          <w:cols w:space="708"/>
          <w:noEndnote/>
          <w:docGrid w:linePitch="299"/>
        </w:sectPr>
      </w:pPr>
    </w:p>
    <w:p w:rsidR="007F7671" w:rsidRDefault="007F7671" w:rsidP="007F7671">
      <w:pPr>
        <w:widowControl w:val="0"/>
        <w:autoSpaceDE w:val="0"/>
        <w:autoSpaceDN w:val="0"/>
        <w:adjustRightInd w:val="0"/>
        <w:spacing w:after="0"/>
        <w:jc w:val="center"/>
        <w:rPr>
          <w:rFonts w:ascii="Times New Roman" w:hAnsi="Times New Roman"/>
          <w:sz w:val="24"/>
          <w:szCs w:val="24"/>
        </w:rPr>
      </w:pPr>
      <w:r>
        <w:rPr>
          <w:rFonts w:ascii="Times New Roman" w:hAnsi="Times New Roman"/>
          <w:b/>
          <w:bCs/>
          <w:sz w:val="24"/>
          <w:szCs w:val="24"/>
        </w:rPr>
        <w:lastRenderedPageBreak/>
        <w:t>ŞE</w:t>
      </w:r>
      <w:r>
        <w:rPr>
          <w:rFonts w:ascii="Times New Roman" w:hAnsi="Times New Roman"/>
          <w:b/>
          <w:bCs/>
          <w:spacing w:val="1"/>
          <w:sz w:val="24"/>
          <w:szCs w:val="24"/>
        </w:rPr>
        <w:t>K</w:t>
      </w:r>
      <w:r>
        <w:rPr>
          <w:rFonts w:ascii="Times New Roman" w:hAnsi="Times New Roman"/>
          <w:b/>
          <w:bCs/>
          <w:sz w:val="24"/>
          <w:szCs w:val="24"/>
        </w:rPr>
        <w:t>İLLE</w:t>
      </w:r>
      <w:r>
        <w:rPr>
          <w:rFonts w:ascii="Times New Roman" w:hAnsi="Times New Roman"/>
          <w:b/>
          <w:bCs/>
          <w:spacing w:val="1"/>
          <w:sz w:val="24"/>
          <w:szCs w:val="24"/>
        </w:rPr>
        <w:t>R</w:t>
      </w:r>
      <w:r>
        <w:rPr>
          <w:rFonts w:ascii="Times New Roman" w:hAnsi="Times New Roman"/>
          <w:b/>
          <w:bCs/>
          <w:sz w:val="24"/>
          <w:szCs w:val="24"/>
        </w:rPr>
        <w:t>İN</w:t>
      </w:r>
      <w:r>
        <w:rPr>
          <w:rFonts w:ascii="Times New Roman" w:hAnsi="Times New Roman"/>
          <w:b/>
          <w:bCs/>
          <w:spacing w:val="-15"/>
          <w:sz w:val="24"/>
          <w:szCs w:val="24"/>
        </w:rPr>
        <w:t xml:space="preserve"> </w:t>
      </w:r>
      <w:r>
        <w:rPr>
          <w:rFonts w:ascii="Times New Roman" w:hAnsi="Times New Roman"/>
          <w:b/>
          <w:bCs/>
          <w:w w:val="99"/>
          <w:sz w:val="24"/>
          <w:szCs w:val="24"/>
        </w:rPr>
        <w:t>LİSTESİ</w:t>
      </w:r>
    </w:p>
    <w:p w:rsidR="007F7671" w:rsidRDefault="007F7671" w:rsidP="007F7671">
      <w:pPr>
        <w:widowControl w:val="0"/>
        <w:autoSpaceDE w:val="0"/>
        <w:autoSpaceDN w:val="0"/>
        <w:adjustRightInd w:val="0"/>
        <w:spacing w:after="0"/>
        <w:rPr>
          <w:rFonts w:ascii="Times New Roman" w:hAnsi="Times New Roman"/>
          <w:sz w:val="20"/>
          <w:szCs w:val="20"/>
        </w:rPr>
      </w:pPr>
    </w:p>
    <w:p w:rsidR="007F7671" w:rsidRPr="00EE58CA" w:rsidRDefault="007F7671" w:rsidP="00C2002B">
      <w:pPr>
        <w:widowControl w:val="0"/>
        <w:tabs>
          <w:tab w:val="left" w:pos="8120"/>
          <w:tab w:val="left" w:leader="dot" w:pos="8222"/>
        </w:tabs>
        <w:autoSpaceDE w:val="0"/>
        <w:autoSpaceDN w:val="0"/>
        <w:adjustRightInd w:val="0"/>
        <w:spacing w:after="0" w:line="240" w:lineRule="auto"/>
        <w:jc w:val="center"/>
        <w:rPr>
          <w:rFonts w:ascii="Times New Roman" w:hAnsi="Times New Roman"/>
          <w:b/>
          <w:bCs/>
          <w:w w:val="99"/>
          <w:sz w:val="24"/>
          <w:szCs w:val="24"/>
        </w:rPr>
      </w:pPr>
      <w:r w:rsidRPr="00EE58CA">
        <w:rPr>
          <w:rFonts w:ascii="Times New Roman" w:hAnsi="Times New Roman"/>
          <w:b/>
          <w:bCs/>
          <w:sz w:val="24"/>
          <w:szCs w:val="24"/>
        </w:rPr>
        <w:t xml:space="preserve">Şekil                                                                                                                    </w:t>
      </w:r>
      <w:r w:rsidR="00EE58CA">
        <w:rPr>
          <w:rFonts w:ascii="Times New Roman" w:hAnsi="Times New Roman"/>
          <w:b/>
          <w:bCs/>
          <w:sz w:val="24"/>
          <w:szCs w:val="24"/>
        </w:rPr>
        <w:t xml:space="preserve">          </w:t>
      </w:r>
      <w:r w:rsidRPr="00EE58CA">
        <w:rPr>
          <w:rFonts w:ascii="Times New Roman" w:hAnsi="Times New Roman"/>
          <w:b/>
          <w:bCs/>
          <w:sz w:val="24"/>
          <w:szCs w:val="24"/>
        </w:rPr>
        <w:t xml:space="preserve">  </w:t>
      </w:r>
      <w:r w:rsidRPr="00EE58CA">
        <w:rPr>
          <w:rFonts w:ascii="Times New Roman" w:hAnsi="Times New Roman"/>
          <w:b/>
          <w:bCs/>
          <w:w w:val="99"/>
          <w:sz w:val="24"/>
          <w:szCs w:val="24"/>
        </w:rPr>
        <w:t>Sayfa</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635BA5"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635BA5">
        <w:rPr>
          <w:rFonts w:ascii="Times New Roman" w:hAnsi="Times New Roman"/>
          <w:noProof/>
          <w:sz w:val="24"/>
          <w:szCs w:val="24"/>
          <w:lang w:val="en-US"/>
        </w:rPr>
        <mc:AlternateContent>
          <mc:Choice Requires="wps">
            <w:drawing>
              <wp:anchor distT="0" distB="0" distL="114300" distR="114300" simplePos="0" relativeHeight="251686912" behindDoc="0" locked="0" layoutInCell="1" allowOverlap="1" wp14:anchorId="1FF8B882" wp14:editId="23CB122B">
                <wp:simplePos x="0" y="0"/>
                <wp:positionH relativeFrom="column">
                  <wp:posOffset>5218430</wp:posOffset>
                </wp:positionH>
                <wp:positionV relativeFrom="paragraph">
                  <wp:posOffset>-2218</wp:posOffset>
                </wp:positionV>
                <wp:extent cx="13335" cy="7533005"/>
                <wp:effectExtent l="57150" t="19050" r="62865" b="86995"/>
                <wp:wrapNone/>
                <wp:docPr id="15" name="Düz Bağlayıcı 15"/>
                <wp:cNvGraphicFramePr/>
                <a:graphic xmlns:a="http://schemas.openxmlformats.org/drawingml/2006/main">
                  <a:graphicData uri="http://schemas.microsoft.com/office/word/2010/wordprocessingShape">
                    <wps:wsp>
                      <wps:cNvCnPr/>
                      <wps:spPr>
                        <a:xfrm flipH="1">
                          <a:off x="0" y="0"/>
                          <a:ext cx="13335" cy="7533005"/>
                        </a:xfrm>
                        <a:prstGeom prst="line">
                          <a:avLst/>
                        </a:prstGeom>
                        <a:ln>
                          <a:solidFill>
                            <a:schemeClr val="tx1">
                              <a:lumMod val="65000"/>
                              <a:lumOff val="35000"/>
                            </a:schemeClr>
                          </a:solidFill>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33FD7AD9" id="Düz Bağlayıcı 15" o:spid="_x0000_s1026" style="position:absolute;flip:x;z-index:251686912;visibility:visible;mso-wrap-style:square;mso-wrap-distance-left:9pt;mso-wrap-distance-top:0;mso-wrap-distance-right:9pt;mso-wrap-distance-bottom:0;mso-position-horizontal:absolute;mso-position-horizontal-relative:text;mso-position-vertical:absolute;mso-position-vertical-relative:text" from="410.9pt,-.15pt" to="411.9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" strokecolor="#5a5a5a [2109]" strokeweight="2pt">
                <v:shadow on="t" color="black" opacity="24903f" origin=",.5" offset="0,.55556mm"/>
              </v:line>
            </w:pict>
          </mc:Fallback>
        </mc:AlternateContent>
      </w:r>
      <w:r w:rsidR="007F7671" w:rsidRPr="00EE58CA">
        <w:rPr>
          <w:rFonts w:ascii="Times New Roman" w:hAnsi="Times New Roman"/>
          <w:sz w:val="24"/>
          <w:szCs w:val="24"/>
        </w:rPr>
        <w:t xml:space="preserve">Şekil 1.1. Bir harmonik titreşim </w:t>
      </w:r>
      <w:r w:rsidR="00EE58CA" w:rsidRPr="00EE58CA">
        <w:rPr>
          <w:rFonts w:ascii="Times New Roman" w:hAnsi="Times New Roman"/>
          <w:sz w:val="24"/>
          <w:szCs w:val="24"/>
        </w:rPr>
        <w:t>hareketi</w:t>
      </w:r>
      <w:r w:rsidR="00EE58CA" w:rsidRPr="00EE58CA">
        <w:rPr>
          <w:rFonts w:ascii="Times New Roman" w:hAnsi="Times New Roman"/>
          <w:sz w:val="24"/>
          <w:szCs w:val="24"/>
        </w:rPr>
        <w:tab/>
        <w:t xml:space="preserve">     </w:t>
      </w:r>
      <w:r w:rsidR="007F7671" w:rsidRPr="00EE58CA">
        <w:rPr>
          <w:rFonts w:ascii="Times New Roman" w:hAnsi="Times New Roman"/>
          <w:sz w:val="24"/>
          <w:szCs w:val="24"/>
        </w:rPr>
        <w:t>10</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1.2. Titreşim sistemi ve elemanları</w:t>
      </w:r>
      <w:r w:rsidR="00EE58CA" w:rsidRPr="00EE58CA">
        <w:rPr>
          <w:rFonts w:ascii="Times New Roman" w:hAnsi="Times New Roman"/>
          <w:sz w:val="24"/>
          <w:szCs w:val="24"/>
        </w:rPr>
        <w:tab/>
        <w:t xml:space="preserve">     </w:t>
      </w:r>
      <w:r w:rsidRPr="00EE58CA">
        <w:rPr>
          <w:rFonts w:ascii="Times New Roman" w:hAnsi="Times New Roman"/>
          <w:sz w:val="24"/>
          <w:szCs w:val="24"/>
        </w:rPr>
        <w:t>15</w:t>
      </w:r>
    </w:p>
    <w:p w:rsidR="00EE58CA" w:rsidRDefault="0041604E" w:rsidP="00EE58CA">
      <w:pPr>
        <w:widowControl w:val="0"/>
        <w:tabs>
          <w:tab w:val="left" w:leader="dot" w:pos="8222"/>
        </w:tabs>
        <w:autoSpaceDE w:val="0"/>
        <w:autoSpaceDN w:val="0"/>
        <w:adjustRightInd w:val="0"/>
        <w:spacing w:after="0" w:line="240" w:lineRule="auto"/>
        <w:ind w:left="993" w:hanging="993"/>
        <w:rPr>
          <w:rFonts w:ascii="Times New Roman" w:hAnsi="Times New Roman"/>
          <w:sz w:val="24"/>
          <w:szCs w:val="24"/>
        </w:rPr>
      </w:pPr>
      <w:r w:rsidRPr="00635BA5">
        <w:rPr>
          <w:rFonts w:ascii="Times New Roman" w:hAnsi="Times New Roman" w:cs="Times New Roman"/>
          <w:b/>
          <w:noProof/>
          <w:color w:val="000000"/>
          <w:sz w:val="24"/>
          <w:szCs w:val="24"/>
          <w:lang w:val="en-US"/>
        </w:rPr>
        <mc:AlternateContent>
          <mc:Choice Requires="wps">
            <w:drawing>
              <wp:anchor distT="0" distB="0" distL="114300" distR="114300" simplePos="0" relativeHeight="251776000" behindDoc="0" locked="0" layoutInCell="1" allowOverlap="1" wp14:anchorId="2792AD1B" wp14:editId="41079F07">
                <wp:simplePos x="0" y="0"/>
                <wp:positionH relativeFrom="column">
                  <wp:posOffset>1968500</wp:posOffset>
                </wp:positionH>
                <wp:positionV relativeFrom="paragraph">
                  <wp:posOffset>9525</wp:posOffset>
                </wp:positionV>
                <wp:extent cx="3265170" cy="1446530"/>
                <wp:effectExtent l="57150" t="38100" r="11430" b="96520"/>
                <wp:wrapNone/>
                <wp:docPr id="65" name="Şeritli Sağ Ok 65"/>
                <wp:cNvGraphicFramePr/>
                <a:graphic xmlns:a="http://schemas.openxmlformats.org/drawingml/2006/main">
                  <a:graphicData uri="http://schemas.microsoft.com/office/word/2010/wordprocessingShape">
                    <wps:wsp>
                      <wps:cNvSpPr/>
                      <wps:spPr>
                        <a:xfrm>
                          <a:off x="0" y="0"/>
                          <a:ext cx="3265170" cy="1446530"/>
                        </a:xfrm>
                        <a:prstGeom prst="stripedRightArrow">
                          <a:avLst>
                            <a:gd name="adj1" fmla="val 50000"/>
                            <a:gd name="adj2" fmla="val 91484"/>
                          </a:avLst>
                        </a:prstGeom>
                        <a:solidFill>
                          <a:srgbClr val="FF0000"/>
                        </a:solidFill>
                        <a:ln w="15875">
                          <a:solidFill>
                            <a:schemeClr val="tx1"/>
                          </a:solidFill>
                        </a:ln>
                      </wps:spPr>
                      <wps:style>
                        <a:lnRef idx="1">
                          <a:schemeClr val="accent2"/>
                        </a:lnRef>
                        <a:fillRef idx="3">
                          <a:schemeClr val="accent2"/>
                        </a:fillRef>
                        <a:effectRef idx="2">
                          <a:schemeClr val="accent2"/>
                        </a:effectRef>
                        <a:fontRef idx="minor">
                          <a:schemeClr val="lt1"/>
                        </a:fontRef>
                      </wps:style>
                      <wps:txbx>
                        <w:txbxContent>
                          <w:p w:rsidR="00F428C4" w:rsidRPr="002A42F4" w:rsidRDefault="00F428C4" w:rsidP="0041604E">
                            <w:pPr>
                              <w:spacing w:line="240" w:lineRule="auto"/>
                              <w:jc w:val="center"/>
                              <w:rPr>
                                <w:rFonts w:ascii="Times New Roman" w:hAnsi="Times New Roman" w:cs="Times New Roman"/>
                              </w:rPr>
                            </w:pPr>
                            <w:r>
                              <w:rPr>
                                <w:rFonts w:ascii="Times New Roman" w:hAnsi="Times New Roman" w:cs="Times New Roman"/>
                              </w:rPr>
                              <w:t>Şekil yazıları</w:t>
                            </w:r>
                            <w:r w:rsidRPr="002A42F4">
                              <w:rPr>
                                <w:rFonts w:ascii="Times New Roman" w:hAnsi="Times New Roman" w:cs="Times New Roman"/>
                              </w:rPr>
                              <w:t xml:space="preserve"> ve Noktalar “Sayfa” yazısının ilk harfini geçmeyecek şekilde düzenlenmelidir</w:t>
                            </w:r>
                            <w:r>
                              <w:rPr>
                                <w:rFonts w:ascii="Times New Roman" w:hAnsi="Times New Roman" w:cs="Times New Roman"/>
                              </w:rPr>
                              <w:t xml:space="preserve"> </w:t>
                            </w:r>
                            <w:r w:rsidRPr="002A42F4">
                              <w:rPr>
                                <w:rFonts w:ascii="Times New Roman" w:hAnsi="Times New Roman" w:cs="Times New Roman"/>
                              </w:rPr>
                              <w:t>(Çizgi ve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2AD1B" id="Şeritli Sağ Ok 65" o:spid="_x0000_s1031" type="#_x0000_t93" style="position:absolute;left:0;text-align:left;margin-left:155pt;margin-top:.75pt;width:257.1pt;height:113.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" adj="12846" fillcolor="red" strokecolor="black [3213]" strokeweight="1.25pt">
                <v:shadow on="t" color="black" opacity="22937f" origin=",.5" offset="0,.63889mm"/>
                <v:textbox>
                  <w:txbxContent>
                    <w:p w:rsidR="00F428C4" w:rsidRPr="002A42F4" w:rsidRDefault="00F428C4" w:rsidP="0041604E">
                      <w:pPr>
                        <w:spacing w:line="240" w:lineRule="auto"/>
                        <w:jc w:val="center"/>
                        <w:rPr>
                          <w:rFonts w:ascii="Times New Roman" w:hAnsi="Times New Roman" w:cs="Times New Roman"/>
                        </w:rPr>
                      </w:pPr>
                      <w:r>
                        <w:rPr>
                          <w:rFonts w:ascii="Times New Roman" w:hAnsi="Times New Roman" w:cs="Times New Roman"/>
                        </w:rPr>
                        <w:t>Şekil yazıları</w:t>
                      </w:r>
                      <w:r w:rsidRPr="002A42F4">
                        <w:rPr>
                          <w:rFonts w:ascii="Times New Roman" w:hAnsi="Times New Roman" w:cs="Times New Roman"/>
                        </w:rPr>
                        <w:t xml:space="preserve"> ve Noktalar “Sayfa” yazısının ilk harfini geçmeyecek şekilde düzenlenmelidir</w:t>
                      </w:r>
                      <w:r>
                        <w:rPr>
                          <w:rFonts w:ascii="Times New Roman" w:hAnsi="Times New Roman" w:cs="Times New Roman"/>
                        </w:rPr>
                        <w:t xml:space="preserve"> </w:t>
                      </w:r>
                      <w:r w:rsidRPr="002A42F4">
                        <w:rPr>
                          <w:rFonts w:ascii="Times New Roman" w:hAnsi="Times New Roman" w:cs="Times New Roman"/>
                        </w:rPr>
                        <w:t>(Çizgi ve şekli siliniz.)</w:t>
                      </w:r>
                    </w:p>
                  </w:txbxContent>
                </v:textbox>
              </v:shape>
            </w:pict>
          </mc:Fallback>
        </mc:AlternateContent>
      </w:r>
    </w:p>
    <w:p w:rsidR="007F7671" w:rsidRPr="00EE58CA" w:rsidRDefault="007F7671" w:rsidP="00EE58CA">
      <w:pPr>
        <w:widowControl w:val="0"/>
        <w:tabs>
          <w:tab w:val="left" w:leader="dot" w:pos="8222"/>
        </w:tabs>
        <w:autoSpaceDE w:val="0"/>
        <w:autoSpaceDN w:val="0"/>
        <w:adjustRightInd w:val="0"/>
        <w:spacing w:after="0" w:line="240" w:lineRule="auto"/>
        <w:ind w:left="993" w:hanging="993"/>
        <w:rPr>
          <w:rFonts w:ascii="Times New Roman" w:hAnsi="Times New Roman"/>
          <w:sz w:val="24"/>
          <w:szCs w:val="24"/>
        </w:rPr>
      </w:pPr>
      <w:r w:rsidRPr="00EE58CA">
        <w:rPr>
          <w:rFonts w:ascii="Times New Roman" w:hAnsi="Times New Roman"/>
          <w:sz w:val="24"/>
          <w:szCs w:val="24"/>
        </w:rPr>
        <w:t>Şekil 2.1. Harmonik kuvvetin cevabı ve farklı sönüm değerlerindeki hareketler</w:t>
      </w:r>
      <w:r w:rsidR="00EE58CA" w:rsidRPr="00EE58CA">
        <w:rPr>
          <w:rFonts w:ascii="Times New Roman" w:hAnsi="Times New Roman"/>
          <w:sz w:val="24"/>
          <w:szCs w:val="24"/>
        </w:rPr>
        <w:tab/>
        <w:t xml:space="preserve">     </w:t>
      </w:r>
      <w:r w:rsidRPr="00EE58CA">
        <w:rPr>
          <w:rFonts w:ascii="Times New Roman" w:hAnsi="Times New Roman"/>
          <w:sz w:val="24"/>
          <w:szCs w:val="24"/>
        </w:rPr>
        <w:t>20</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 xml:space="preserve">Şekil 2.2. Farklı sönüm değerlerindeki </w:t>
      </w:r>
      <w:r w:rsidR="00EE58CA" w:rsidRPr="00EE58CA">
        <w:rPr>
          <w:rFonts w:ascii="Times New Roman" w:hAnsi="Times New Roman"/>
          <w:sz w:val="24"/>
          <w:szCs w:val="24"/>
        </w:rPr>
        <w:t>hareketler</w:t>
      </w:r>
      <w:r w:rsidR="00EE58CA" w:rsidRPr="00EE58CA">
        <w:rPr>
          <w:rFonts w:ascii="Times New Roman" w:hAnsi="Times New Roman"/>
          <w:sz w:val="24"/>
          <w:szCs w:val="24"/>
        </w:rPr>
        <w:tab/>
        <w:t xml:space="preserve">     </w:t>
      </w:r>
      <w:r w:rsidRPr="00EE58CA">
        <w:rPr>
          <w:rFonts w:ascii="Times New Roman" w:hAnsi="Times New Roman"/>
          <w:sz w:val="24"/>
          <w:szCs w:val="24"/>
        </w:rPr>
        <w:t>25</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3.1. Titreşim sistemleri</w:t>
      </w:r>
      <w:r w:rsidR="00EE58CA">
        <w:rPr>
          <w:rFonts w:ascii="Times New Roman" w:hAnsi="Times New Roman"/>
          <w:sz w:val="24"/>
          <w:szCs w:val="24"/>
        </w:rPr>
        <w:tab/>
        <w:t xml:space="preserve">     </w:t>
      </w:r>
      <w:r w:rsidRPr="00EE58CA">
        <w:rPr>
          <w:rFonts w:ascii="Times New Roman" w:hAnsi="Times New Roman"/>
          <w:sz w:val="24"/>
          <w:szCs w:val="24"/>
        </w:rPr>
        <w:t>31</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3.2. Bir harmonik titreşim hareketi</w:t>
      </w:r>
      <w:r w:rsidR="00EE58CA" w:rsidRPr="00EE58CA">
        <w:rPr>
          <w:rFonts w:ascii="Times New Roman" w:hAnsi="Times New Roman"/>
          <w:sz w:val="24"/>
          <w:szCs w:val="24"/>
        </w:rPr>
        <w:tab/>
        <w:t xml:space="preserve">     </w:t>
      </w:r>
      <w:r w:rsidRPr="00EE58CA">
        <w:rPr>
          <w:rFonts w:ascii="Times New Roman" w:hAnsi="Times New Roman"/>
          <w:sz w:val="24"/>
          <w:szCs w:val="24"/>
        </w:rPr>
        <w:t>10</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4.1. Titreşim sistemi ve elemanları</w:t>
      </w:r>
      <w:r w:rsidR="00EE58CA" w:rsidRPr="00EE58CA">
        <w:rPr>
          <w:rFonts w:ascii="Times New Roman" w:hAnsi="Times New Roman"/>
          <w:sz w:val="24"/>
          <w:szCs w:val="24"/>
        </w:rPr>
        <w:tab/>
        <w:t xml:space="preserve">     </w:t>
      </w:r>
      <w:r w:rsidRPr="00EE58CA">
        <w:rPr>
          <w:rFonts w:ascii="Times New Roman" w:hAnsi="Times New Roman"/>
          <w:sz w:val="24"/>
          <w:szCs w:val="24"/>
        </w:rPr>
        <w:t>15</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5.1. Harmonik kuvvetin cevabı ve farklı sönüm değerlerindeki hareketler</w:t>
      </w:r>
      <w:r w:rsidR="00EE58CA" w:rsidRPr="00EE58CA">
        <w:rPr>
          <w:rFonts w:ascii="Times New Roman" w:hAnsi="Times New Roman"/>
          <w:sz w:val="24"/>
          <w:szCs w:val="24"/>
        </w:rPr>
        <w:tab/>
        <w:t xml:space="preserve">     </w:t>
      </w:r>
      <w:r w:rsidRPr="00EE58CA">
        <w:rPr>
          <w:rFonts w:ascii="Times New Roman" w:hAnsi="Times New Roman"/>
          <w:sz w:val="24"/>
          <w:szCs w:val="24"/>
        </w:rPr>
        <w:t>20</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5.2. Farklı sönüm değerlerindeki hareketler</w:t>
      </w:r>
      <w:r w:rsidR="00EE58CA" w:rsidRPr="00EE58CA">
        <w:rPr>
          <w:rFonts w:ascii="Times New Roman" w:hAnsi="Times New Roman"/>
          <w:sz w:val="24"/>
          <w:szCs w:val="24"/>
        </w:rPr>
        <w:tab/>
        <w:t xml:space="preserve">     </w:t>
      </w:r>
      <w:r w:rsidRPr="00EE58CA">
        <w:rPr>
          <w:rFonts w:ascii="Times New Roman" w:hAnsi="Times New Roman"/>
          <w:sz w:val="24"/>
          <w:szCs w:val="24"/>
        </w:rPr>
        <w:t>25</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6.1. Titreşim sistemleri</w:t>
      </w:r>
      <w:r w:rsidR="00EE58CA">
        <w:rPr>
          <w:rFonts w:ascii="Times New Roman" w:hAnsi="Times New Roman"/>
          <w:sz w:val="24"/>
          <w:szCs w:val="24"/>
        </w:rPr>
        <w:tab/>
        <w:t xml:space="preserve">     </w:t>
      </w:r>
      <w:r w:rsidRPr="00EE58CA">
        <w:rPr>
          <w:rFonts w:ascii="Times New Roman" w:hAnsi="Times New Roman"/>
          <w:sz w:val="24"/>
          <w:szCs w:val="24"/>
        </w:rPr>
        <w:t>31</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6.2. Bir harmonik titreşim hareketi</w:t>
      </w:r>
      <w:r w:rsidR="00EE58CA" w:rsidRPr="00EE58CA">
        <w:rPr>
          <w:rFonts w:ascii="Times New Roman" w:hAnsi="Times New Roman"/>
          <w:sz w:val="24"/>
          <w:szCs w:val="24"/>
        </w:rPr>
        <w:tab/>
        <w:t xml:space="preserve">     </w:t>
      </w:r>
      <w:r w:rsidRPr="00EE58CA">
        <w:rPr>
          <w:rFonts w:ascii="Times New Roman" w:hAnsi="Times New Roman"/>
          <w:sz w:val="24"/>
          <w:szCs w:val="24"/>
        </w:rPr>
        <w:t>10</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6.3. Titreşim sistemi ve elemanları</w:t>
      </w:r>
      <w:r w:rsidR="00EE58CA" w:rsidRPr="00EE58CA">
        <w:rPr>
          <w:rFonts w:ascii="Times New Roman" w:hAnsi="Times New Roman"/>
          <w:sz w:val="24"/>
          <w:szCs w:val="24"/>
        </w:rPr>
        <w:tab/>
        <w:t xml:space="preserve">     </w:t>
      </w:r>
      <w:r w:rsidRPr="00EE58CA">
        <w:rPr>
          <w:rFonts w:ascii="Times New Roman" w:hAnsi="Times New Roman"/>
          <w:sz w:val="24"/>
          <w:szCs w:val="24"/>
        </w:rPr>
        <w:t>15</w:t>
      </w:r>
    </w:p>
    <w:p w:rsidR="00EE58CA" w:rsidRDefault="00EE58CA" w:rsidP="00EE58CA">
      <w:pPr>
        <w:widowControl w:val="0"/>
        <w:tabs>
          <w:tab w:val="left" w:leader="dot" w:pos="8222"/>
        </w:tabs>
        <w:autoSpaceDE w:val="0"/>
        <w:autoSpaceDN w:val="0"/>
        <w:adjustRightInd w:val="0"/>
        <w:spacing w:after="0" w:line="240" w:lineRule="auto"/>
        <w:ind w:left="993" w:hanging="993"/>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ind w:left="993" w:hanging="993"/>
        <w:rPr>
          <w:rFonts w:ascii="Times New Roman" w:hAnsi="Times New Roman"/>
          <w:sz w:val="24"/>
          <w:szCs w:val="24"/>
        </w:rPr>
      </w:pPr>
      <w:r w:rsidRPr="00EE58CA">
        <w:rPr>
          <w:rFonts w:ascii="Times New Roman" w:hAnsi="Times New Roman"/>
          <w:sz w:val="24"/>
          <w:szCs w:val="24"/>
        </w:rPr>
        <w:t>Şekil 6.4. Harmonik kuvvetin cevabı ve farklı sönüm d</w:t>
      </w:r>
      <w:r w:rsidR="00212CF4">
        <w:rPr>
          <w:rFonts w:ascii="Times New Roman" w:hAnsi="Times New Roman"/>
          <w:sz w:val="24"/>
          <w:szCs w:val="24"/>
        </w:rPr>
        <w:t xml:space="preserve">eğerlerindeki </w:t>
      </w:r>
      <w:r w:rsidRPr="00EE58CA">
        <w:rPr>
          <w:rFonts w:ascii="Times New Roman" w:hAnsi="Times New Roman"/>
          <w:sz w:val="24"/>
          <w:szCs w:val="24"/>
        </w:rPr>
        <w:t>hareketler</w:t>
      </w:r>
      <w:r w:rsidR="00EE58CA" w:rsidRPr="00EE58CA">
        <w:rPr>
          <w:rFonts w:ascii="Times New Roman" w:hAnsi="Times New Roman"/>
          <w:sz w:val="24"/>
          <w:szCs w:val="24"/>
        </w:rPr>
        <w:tab/>
        <w:t xml:space="preserve">    </w:t>
      </w:r>
      <w:r w:rsidR="00212CF4">
        <w:rPr>
          <w:rFonts w:ascii="Times New Roman" w:hAnsi="Times New Roman"/>
          <w:sz w:val="24"/>
          <w:szCs w:val="24"/>
        </w:rPr>
        <w:t xml:space="preserve"> </w:t>
      </w:r>
      <w:r w:rsidRPr="00EE58CA">
        <w:rPr>
          <w:rFonts w:ascii="Times New Roman" w:hAnsi="Times New Roman"/>
          <w:sz w:val="24"/>
          <w:szCs w:val="24"/>
        </w:rPr>
        <w:t>20</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6.5. Farklı sönüm değerlerindeki hareketler</w:t>
      </w:r>
      <w:r w:rsidR="00EE58CA" w:rsidRPr="00EE58CA">
        <w:rPr>
          <w:rFonts w:ascii="Times New Roman" w:hAnsi="Times New Roman"/>
          <w:sz w:val="24"/>
          <w:szCs w:val="24"/>
        </w:rPr>
        <w:tab/>
        <w:t xml:space="preserve">     </w:t>
      </w:r>
      <w:r w:rsidRPr="00EE58CA">
        <w:rPr>
          <w:rFonts w:ascii="Times New Roman" w:hAnsi="Times New Roman"/>
          <w:sz w:val="24"/>
          <w:szCs w:val="24"/>
        </w:rPr>
        <w:t>25</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6.6. Titreşim sistemleri</w:t>
      </w:r>
      <w:r w:rsidR="00EE58CA">
        <w:rPr>
          <w:rFonts w:ascii="Times New Roman" w:hAnsi="Times New Roman"/>
          <w:sz w:val="24"/>
          <w:szCs w:val="24"/>
        </w:rPr>
        <w:tab/>
        <w:t xml:space="preserve">     </w:t>
      </w:r>
      <w:r w:rsidRPr="00EE58CA">
        <w:rPr>
          <w:rFonts w:ascii="Times New Roman" w:hAnsi="Times New Roman"/>
          <w:sz w:val="24"/>
          <w:szCs w:val="24"/>
        </w:rPr>
        <w:t>31</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7.1. Bir harmonik titreşim hareketi</w:t>
      </w:r>
      <w:r w:rsidR="00EE58CA" w:rsidRPr="00EE58CA">
        <w:rPr>
          <w:rFonts w:ascii="Times New Roman" w:hAnsi="Times New Roman"/>
          <w:sz w:val="24"/>
          <w:szCs w:val="24"/>
        </w:rPr>
        <w:tab/>
        <w:t xml:space="preserve">     </w:t>
      </w:r>
      <w:r w:rsidRPr="00EE58CA">
        <w:rPr>
          <w:rFonts w:ascii="Times New Roman" w:hAnsi="Times New Roman"/>
          <w:sz w:val="24"/>
          <w:szCs w:val="24"/>
        </w:rPr>
        <w:t>10</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7.2. Titreşim sistemi ve elemanları</w:t>
      </w:r>
      <w:r w:rsidR="00EE58CA" w:rsidRPr="00EE58CA">
        <w:rPr>
          <w:rFonts w:ascii="Times New Roman" w:hAnsi="Times New Roman"/>
          <w:sz w:val="24"/>
          <w:szCs w:val="24"/>
        </w:rPr>
        <w:tab/>
        <w:t xml:space="preserve">     </w:t>
      </w:r>
      <w:r w:rsidRPr="00EE58CA">
        <w:rPr>
          <w:rFonts w:ascii="Times New Roman" w:hAnsi="Times New Roman"/>
          <w:sz w:val="24"/>
          <w:szCs w:val="24"/>
        </w:rPr>
        <w:t>15</w:t>
      </w:r>
    </w:p>
    <w:p w:rsidR="00EE58CA" w:rsidRPr="00EE58CA" w:rsidRDefault="00EE58CA" w:rsidP="00EE58CA">
      <w:pPr>
        <w:widowControl w:val="0"/>
        <w:tabs>
          <w:tab w:val="left" w:leader="dot" w:pos="8222"/>
        </w:tabs>
        <w:autoSpaceDE w:val="0"/>
        <w:autoSpaceDN w:val="0"/>
        <w:adjustRightInd w:val="0"/>
        <w:spacing w:after="0" w:line="240" w:lineRule="auto"/>
        <w:ind w:left="993" w:hanging="993"/>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ind w:left="993" w:hanging="993"/>
        <w:rPr>
          <w:rFonts w:ascii="Times New Roman" w:hAnsi="Times New Roman"/>
          <w:sz w:val="24"/>
          <w:szCs w:val="24"/>
        </w:rPr>
      </w:pPr>
      <w:r w:rsidRPr="00EE58CA">
        <w:rPr>
          <w:rFonts w:ascii="Times New Roman" w:hAnsi="Times New Roman"/>
          <w:sz w:val="24"/>
          <w:szCs w:val="24"/>
        </w:rPr>
        <w:t>Şekil 8.1. Harmonik kuvvetin cevabı ve farklı sönüm değerlerindeki hareketler</w:t>
      </w:r>
      <w:r w:rsidR="00EE58CA" w:rsidRPr="00EE58CA">
        <w:rPr>
          <w:rFonts w:ascii="Times New Roman" w:hAnsi="Times New Roman"/>
          <w:sz w:val="24"/>
          <w:szCs w:val="24"/>
        </w:rPr>
        <w:tab/>
        <w:t xml:space="preserve">     </w:t>
      </w:r>
      <w:r w:rsidRPr="00EE58CA">
        <w:rPr>
          <w:rFonts w:ascii="Times New Roman" w:hAnsi="Times New Roman"/>
          <w:sz w:val="24"/>
          <w:szCs w:val="24"/>
        </w:rPr>
        <w:t>20</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8.2. Farklı sönüm değerlerindeki hareketler</w:t>
      </w:r>
      <w:r w:rsidR="00EE58CA" w:rsidRPr="00EE58CA">
        <w:rPr>
          <w:rFonts w:ascii="Times New Roman" w:hAnsi="Times New Roman"/>
          <w:sz w:val="24"/>
          <w:szCs w:val="24"/>
        </w:rPr>
        <w:tab/>
        <w:t xml:space="preserve">     </w:t>
      </w:r>
      <w:r w:rsidRPr="00EE58CA">
        <w:rPr>
          <w:rFonts w:ascii="Times New Roman" w:hAnsi="Times New Roman"/>
          <w:sz w:val="24"/>
          <w:szCs w:val="24"/>
        </w:rPr>
        <w:t>25</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8.3. Titreşim sistemleri</w:t>
      </w:r>
      <w:r w:rsidR="00EE58CA">
        <w:rPr>
          <w:rFonts w:ascii="Times New Roman" w:hAnsi="Times New Roman"/>
          <w:sz w:val="24"/>
          <w:szCs w:val="24"/>
        </w:rPr>
        <w:tab/>
        <w:t xml:space="preserve">     </w:t>
      </w:r>
      <w:r w:rsidRPr="00EE58CA">
        <w:rPr>
          <w:rFonts w:ascii="Times New Roman" w:hAnsi="Times New Roman"/>
          <w:sz w:val="24"/>
          <w:szCs w:val="24"/>
        </w:rPr>
        <w:t>31</w:t>
      </w:r>
    </w:p>
    <w:p w:rsidR="007F7671" w:rsidRDefault="007F7671" w:rsidP="007F7671">
      <w:pPr>
        <w:widowControl w:val="0"/>
        <w:autoSpaceDE w:val="0"/>
        <w:autoSpaceDN w:val="0"/>
        <w:adjustRightInd w:val="0"/>
        <w:spacing w:after="0" w:line="240" w:lineRule="auto"/>
        <w:rPr>
          <w:rFonts w:ascii="Times New Roman" w:hAnsi="Times New Roman"/>
          <w:sz w:val="24"/>
          <w:szCs w:val="24"/>
        </w:rPr>
      </w:pP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Şekil 8.4. Dönüşüm değerlerinin </w:t>
      </w:r>
      <w:r w:rsidR="00212CF4">
        <w:rPr>
          <w:rFonts w:ascii="Times New Roman" w:hAnsi="Times New Roman"/>
          <w:sz w:val="24"/>
          <w:szCs w:val="24"/>
        </w:rPr>
        <w:t>karşılaştırılması</w:t>
      </w:r>
      <w:r>
        <w:rPr>
          <w:rFonts w:ascii="Times New Roman" w:hAnsi="Times New Roman"/>
          <w:sz w:val="24"/>
          <w:szCs w:val="24"/>
        </w:rPr>
        <w:tab/>
        <w:t xml:space="preserve">     38</w:t>
      </w: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Şekil 9.1. Proje alanının </w:t>
      </w:r>
      <w:r w:rsidR="00212CF4">
        <w:rPr>
          <w:rFonts w:ascii="Times New Roman" w:hAnsi="Times New Roman"/>
          <w:sz w:val="24"/>
          <w:szCs w:val="24"/>
        </w:rPr>
        <w:t>İstanbul’daki</w:t>
      </w:r>
      <w:r>
        <w:rPr>
          <w:rFonts w:ascii="Times New Roman" w:hAnsi="Times New Roman"/>
          <w:sz w:val="24"/>
          <w:szCs w:val="24"/>
        </w:rPr>
        <w:t xml:space="preserve"> konumu</w:t>
      </w:r>
      <w:r>
        <w:rPr>
          <w:rFonts w:ascii="Times New Roman" w:hAnsi="Times New Roman"/>
          <w:sz w:val="24"/>
          <w:szCs w:val="24"/>
        </w:rPr>
        <w:tab/>
        <w:t xml:space="preserve">     42</w:t>
      </w: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C2002B">
      <w:pPr>
        <w:widowControl w:val="0"/>
        <w:tabs>
          <w:tab w:val="left" w:leader="dot" w:pos="8222"/>
        </w:tabs>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lastRenderedPageBreak/>
        <w:t>RESİMLE</w:t>
      </w:r>
      <w:r>
        <w:rPr>
          <w:rFonts w:ascii="Times New Roman" w:hAnsi="Times New Roman"/>
          <w:b/>
          <w:bCs/>
          <w:spacing w:val="-1"/>
          <w:sz w:val="24"/>
          <w:szCs w:val="24"/>
        </w:rPr>
        <w:t>R</w:t>
      </w:r>
      <w:r>
        <w:rPr>
          <w:rFonts w:ascii="Times New Roman" w:hAnsi="Times New Roman"/>
          <w:b/>
          <w:bCs/>
          <w:sz w:val="24"/>
          <w:szCs w:val="24"/>
        </w:rPr>
        <w:t>İN</w:t>
      </w:r>
      <w:r>
        <w:rPr>
          <w:rFonts w:ascii="Times New Roman" w:hAnsi="Times New Roman"/>
          <w:b/>
          <w:bCs/>
          <w:spacing w:val="-15"/>
          <w:sz w:val="24"/>
          <w:szCs w:val="24"/>
        </w:rPr>
        <w:t xml:space="preserve"> </w:t>
      </w:r>
      <w:r>
        <w:rPr>
          <w:rFonts w:ascii="Times New Roman" w:hAnsi="Times New Roman"/>
          <w:b/>
          <w:bCs/>
          <w:w w:val="99"/>
          <w:sz w:val="24"/>
          <w:szCs w:val="24"/>
        </w:rPr>
        <w:t>Lİ</w:t>
      </w:r>
      <w:r>
        <w:rPr>
          <w:rFonts w:ascii="Times New Roman" w:hAnsi="Times New Roman"/>
          <w:b/>
          <w:bCs/>
          <w:spacing w:val="1"/>
          <w:w w:val="99"/>
          <w:sz w:val="24"/>
          <w:szCs w:val="24"/>
        </w:rPr>
        <w:t>S</w:t>
      </w:r>
      <w:r>
        <w:rPr>
          <w:rFonts w:ascii="Times New Roman" w:hAnsi="Times New Roman"/>
          <w:b/>
          <w:bCs/>
          <w:w w:val="99"/>
          <w:sz w:val="24"/>
          <w:szCs w:val="24"/>
        </w:rPr>
        <w:t>T</w:t>
      </w:r>
      <w:r>
        <w:rPr>
          <w:rFonts w:ascii="Times New Roman" w:hAnsi="Times New Roman"/>
          <w:b/>
          <w:bCs/>
          <w:spacing w:val="1"/>
          <w:w w:val="99"/>
          <w:sz w:val="24"/>
          <w:szCs w:val="24"/>
        </w:rPr>
        <w:t>E</w:t>
      </w:r>
      <w:r>
        <w:rPr>
          <w:rFonts w:ascii="Times New Roman" w:hAnsi="Times New Roman"/>
          <w:b/>
          <w:bCs/>
          <w:w w:val="99"/>
          <w:sz w:val="24"/>
          <w:szCs w:val="24"/>
        </w:rPr>
        <w:t>Sİ</w:t>
      </w:r>
    </w:p>
    <w:p w:rsidR="00C2002B" w:rsidRDefault="00C2002B" w:rsidP="00C2002B">
      <w:pPr>
        <w:widowControl w:val="0"/>
        <w:autoSpaceDE w:val="0"/>
        <w:autoSpaceDN w:val="0"/>
        <w:adjustRightInd w:val="0"/>
        <w:spacing w:after="0"/>
        <w:rPr>
          <w:rFonts w:ascii="Times New Roman" w:hAnsi="Times New Roman"/>
          <w:b/>
          <w:bCs/>
          <w:sz w:val="24"/>
          <w:szCs w:val="24"/>
        </w:rPr>
      </w:pPr>
    </w:p>
    <w:p w:rsidR="007F7671" w:rsidRDefault="007F7671" w:rsidP="00C2002B">
      <w:pPr>
        <w:widowControl w:val="0"/>
        <w:tabs>
          <w:tab w:val="left" w:pos="8020"/>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Res</w:t>
      </w:r>
      <w:r>
        <w:rPr>
          <w:rFonts w:ascii="Times New Roman" w:hAnsi="Times New Roman"/>
          <w:b/>
          <w:bCs/>
          <w:spacing w:val="1"/>
          <w:sz w:val="24"/>
          <w:szCs w:val="24"/>
        </w:rPr>
        <w:t>i</w:t>
      </w:r>
      <w:r>
        <w:rPr>
          <w:rFonts w:ascii="Times New Roman" w:hAnsi="Times New Roman"/>
          <w:b/>
          <w:bCs/>
          <w:sz w:val="24"/>
          <w:szCs w:val="24"/>
        </w:rPr>
        <w:t xml:space="preserve">m                                                                                                                  </w:t>
      </w:r>
      <w:r w:rsidR="00C2002B">
        <w:rPr>
          <w:rFonts w:ascii="Times New Roman" w:hAnsi="Times New Roman"/>
          <w:b/>
          <w:bCs/>
          <w:sz w:val="24"/>
          <w:szCs w:val="24"/>
        </w:rPr>
        <w:t xml:space="preserve">           </w:t>
      </w:r>
      <w:r>
        <w:rPr>
          <w:rFonts w:ascii="Times New Roman" w:hAnsi="Times New Roman"/>
          <w:b/>
          <w:bCs/>
          <w:sz w:val="24"/>
          <w:szCs w:val="24"/>
        </w:rPr>
        <w:t xml:space="preserve"> Say</w:t>
      </w:r>
      <w:r>
        <w:rPr>
          <w:rFonts w:ascii="Times New Roman" w:hAnsi="Times New Roman"/>
          <w:b/>
          <w:bCs/>
          <w:spacing w:val="1"/>
          <w:sz w:val="24"/>
          <w:szCs w:val="24"/>
        </w:rPr>
        <w:t>f</w:t>
      </w:r>
      <w:r>
        <w:rPr>
          <w:rFonts w:ascii="Times New Roman" w:hAnsi="Times New Roman"/>
          <w:b/>
          <w:bCs/>
          <w:sz w:val="24"/>
          <w:szCs w:val="24"/>
        </w:rPr>
        <w:t>a</w:t>
      </w: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C2002B" w:rsidRDefault="00635BA5" w:rsidP="00C2002B">
      <w:pPr>
        <w:widowControl w:val="0"/>
        <w:tabs>
          <w:tab w:val="left" w:leader="dot" w:pos="8222"/>
        </w:tabs>
        <w:autoSpaceDE w:val="0"/>
        <w:autoSpaceDN w:val="0"/>
        <w:adjustRightInd w:val="0"/>
        <w:spacing w:after="0" w:line="240" w:lineRule="auto"/>
        <w:rPr>
          <w:rFonts w:ascii="Times New Roman" w:hAnsi="Times New Roman"/>
          <w:w w:val="99"/>
          <w:sz w:val="24"/>
          <w:szCs w:val="24"/>
        </w:rPr>
      </w:pPr>
      <w:r w:rsidRPr="00635BA5">
        <w:rPr>
          <w:rFonts w:ascii="Times New Roman" w:hAnsi="Times New Roman"/>
          <w:noProof/>
          <w:w w:val="99"/>
          <w:sz w:val="24"/>
          <w:szCs w:val="24"/>
          <w:lang w:val="en-US"/>
        </w:rPr>
        <mc:AlternateContent>
          <mc:Choice Requires="wps">
            <w:drawing>
              <wp:anchor distT="0" distB="0" distL="114300" distR="114300" simplePos="0" relativeHeight="251693056" behindDoc="0" locked="0" layoutInCell="1" allowOverlap="1" wp14:anchorId="1F4D778C" wp14:editId="79EFEDC1">
                <wp:simplePos x="0" y="0"/>
                <wp:positionH relativeFrom="column">
                  <wp:posOffset>5219700</wp:posOffset>
                </wp:positionH>
                <wp:positionV relativeFrom="paragraph">
                  <wp:posOffset>90170</wp:posOffset>
                </wp:positionV>
                <wp:extent cx="0" cy="1569085"/>
                <wp:effectExtent l="57150" t="19050" r="76200" b="88265"/>
                <wp:wrapNone/>
                <wp:docPr id="19" name="Düz Bağlayıcı 19"/>
                <wp:cNvGraphicFramePr/>
                <a:graphic xmlns:a="http://schemas.openxmlformats.org/drawingml/2006/main">
                  <a:graphicData uri="http://schemas.microsoft.com/office/word/2010/wordprocessingShape">
                    <wps:wsp>
                      <wps:cNvCnPr/>
                      <wps:spPr>
                        <a:xfrm flipH="1">
                          <a:off x="0" y="0"/>
                          <a:ext cx="0" cy="1569085"/>
                        </a:xfrm>
                        <a:prstGeom prst="line">
                          <a:avLst/>
                        </a:prstGeom>
                        <a:ln>
                          <a:solidFill>
                            <a:schemeClr val="tx1">
                              <a:lumMod val="65000"/>
                              <a:lumOff val="35000"/>
                            </a:schemeClr>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A37313" id="Düz Bağlayıcı 19"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pt,7.1pt" to="411pt,1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" strokecolor="#5a5a5a [2109]" strokeweight="2pt">
                <v:shadow on="t" color="black" opacity="24903f" origin=",.5" offset="0,.55556mm"/>
              </v:line>
            </w:pict>
          </mc:Fallback>
        </mc:AlternateContent>
      </w:r>
      <w:r w:rsidR="007F7671">
        <w:rPr>
          <w:rFonts w:ascii="Times New Roman" w:hAnsi="Times New Roman"/>
          <w:sz w:val="24"/>
          <w:szCs w:val="24"/>
        </w:rPr>
        <w:t>Resim</w:t>
      </w:r>
      <w:r w:rsidR="007F7671">
        <w:rPr>
          <w:rFonts w:ascii="Times New Roman" w:hAnsi="Times New Roman"/>
          <w:spacing w:val="-7"/>
          <w:sz w:val="24"/>
          <w:szCs w:val="24"/>
        </w:rPr>
        <w:t xml:space="preserve"> </w:t>
      </w:r>
      <w:r w:rsidR="007F7671">
        <w:rPr>
          <w:rFonts w:ascii="Times New Roman" w:hAnsi="Times New Roman"/>
          <w:sz w:val="24"/>
          <w:szCs w:val="24"/>
        </w:rPr>
        <w:t>1.1.</w:t>
      </w:r>
      <w:r w:rsidR="007F7671">
        <w:rPr>
          <w:rFonts w:ascii="Times New Roman" w:hAnsi="Times New Roman"/>
          <w:spacing w:val="-3"/>
          <w:sz w:val="24"/>
          <w:szCs w:val="24"/>
        </w:rPr>
        <w:t xml:space="preserve"> </w:t>
      </w:r>
      <w:r w:rsidR="007F7671">
        <w:rPr>
          <w:rFonts w:ascii="Times New Roman" w:hAnsi="Times New Roman"/>
          <w:sz w:val="24"/>
          <w:szCs w:val="24"/>
        </w:rPr>
        <w:t>Geyik</w:t>
      </w:r>
      <w:r w:rsidR="007F7671">
        <w:rPr>
          <w:rFonts w:ascii="Times New Roman" w:hAnsi="Times New Roman"/>
          <w:spacing w:val="-5"/>
          <w:sz w:val="24"/>
          <w:szCs w:val="24"/>
        </w:rPr>
        <w:t xml:space="preserve"> </w:t>
      </w:r>
      <w:r w:rsidR="007F7671">
        <w:rPr>
          <w:rFonts w:ascii="Times New Roman" w:hAnsi="Times New Roman"/>
          <w:sz w:val="24"/>
          <w:szCs w:val="24"/>
        </w:rPr>
        <w:t>(</w:t>
      </w:r>
      <w:r w:rsidR="007F7671">
        <w:rPr>
          <w:rFonts w:ascii="Times New Roman" w:hAnsi="Times New Roman"/>
          <w:i/>
          <w:iCs/>
          <w:sz w:val="24"/>
          <w:szCs w:val="24"/>
        </w:rPr>
        <w:t>Cervus</w:t>
      </w:r>
      <w:r w:rsidR="007F7671">
        <w:rPr>
          <w:rFonts w:ascii="Times New Roman" w:hAnsi="Times New Roman"/>
          <w:i/>
          <w:iCs/>
          <w:spacing w:val="-8"/>
          <w:sz w:val="24"/>
          <w:szCs w:val="24"/>
        </w:rPr>
        <w:t xml:space="preserve"> </w:t>
      </w:r>
      <w:r w:rsidR="007F7671">
        <w:rPr>
          <w:rFonts w:ascii="Times New Roman" w:hAnsi="Times New Roman"/>
          <w:i/>
          <w:iCs/>
          <w:sz w:val="24"/>
          <w:szCs w:val="24"/>
        </w:rPr>
        <w:t>elaphus</w:t>
      </w:r>
      <w:r w:rsidR="007F7671">
        <w:rPr>
          <w:rFonts w:ascii="Times New Roman" w:hAnsi="Times New Roman"/>
          <w:i/>
          <w:iCs/>
          <w:spacing w:val="-7"/>
          <w:sz w:val="24"/>
          <w:szCs w:val="24"/>
        </w:rPr>
        <w:t xml:space="preserve"> </w:t>
      </w:r>
      <w:r w:rsidR="007F7671">
        <w:rPr>
          <w:rFonts w:ascii="Times New Roman" w:hAnsi="Times New Roman"/>
          <w:i/>
          <w:iCs/>
          <w:spacing w:val="-1"/>
          <w:w w:val="99"/>
          <w:sz w:val="24"/>
          <w:szCs w:val="24"/>
        </w:rPr>
        <w:t>L</w:t>
      </w:r>
      <w:r w:rsidR="007F7671">
        <w:rPr>
          <w:rFonts w:ascii="Times New Roman" w:hAnsi="Times New Roman"/>
          <w:w w:val="99"/>
          <w:sz w:val="24"/>
          <w:szCs w:val="24"/>
        </w:rPr>
        <w:t>.)</w:t>
      </w:r>
      <w:r w:rsidR="00C2002B">
        <w:rPr>
          <w:rFonts w:ascii="Times New Roman" w:hAnsi="Times New Roman"/>
          <w:w w:val="99"/>
          <w:sz w:val="24"/>
          <w:szCs w:val="24"/>
        </w:rPr>
        <w:tab/>
        <w:t xml:space="preserve">     </w:t>
      </w:r>
      <w:r w:rsidR="007F7671">
        <w:rPr>
          <w:rFonts w:ascii="Times New Roman" w:hAnsi="Times New Roman"/>
          <w:w w:val="99"/>
          <w:sz w:val="24"/>
          <w:szCs w:val="24"/>
        </w:rPr>
        <w:t>1</w:t>
      </w:r>
      <w:r w:rsidR="007F7671">
        <w:rPr>
          <w:rFonts w:ascii="Times New Roman" w:hAnsi="Times New Roman"/>
          <w:sz w:val="24"/>
          <w:szCs w:val="24"/>
        </w:rPr>
        <w:t>0</w:t>
      </w: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Resim</w:t>
      </w:r>
      <w:r>
        <w:rPr>
          <w:rFonts w:ascii="Times New Roman" w:hAnsi="Times New Roman"/>
          <w:spacing w:val="-7"/>
          <w:sz w:val="24"/>
          <w:szCs w:val="24"/>
        </w:rPr>
        <w:t xml:space="preserve"> </w:t>
      </w:r>
      <w:r>
        <w:rPr>
          <w:rFonts w:ascii="Times New Roman" w:hAnsi="Times New Roman"/>
          <w:sz w:val="24"/>
          <w:szCs w:val="24"/>
        </w:rPr>
        <w:t>1.2.</w:t>
      </w:r>
      <w:r>
        <w:rPr>
          <w:rFonts w:ascii="Times New Roman" w:hAnsi="Times New Roman"/>
          <w:spacing w:val="-3"/>
          <w:sz w:val="24"/>
          <w:szCs w:val="24"/>
        </w:rPr>
        <w:t xml:space="preserve"> </w:t>
      </w:r>
      <w:r>
        <w:rPr>
          <w:rFonts w:ascii="Times New Roman" w:hAnsi="Times New Roman"/>
          <w:sz w:val="24"/>
          <w:szCs w:val="24"/>
        </w:rPr>
        <w:t>Karaca</w:t>
      </w:r>
      <w:r>
        <w:rPr>
          <w:rFonts w:ascii="Times New Roman" w:hAnsi="Times New Roman"/>
          <w:spacing w:val="-6"/>
          <w:sz w:val="24"/>
          <w:szCs w:val="24"/>
        </w:rPr>
        <w:t xml:space="preserve"> </w:t>
      </w:r>
      <w:r>
        <w:rPr>
          <w:rFonts w:ascii="Times New Roman" w:hAnsi="Times New Roman"/>
          <w:sz w:val="24"/>
          <w:szCs w:val="24"/>
        </w:rPr>
        <w:t>(</w:t>
      </w:r>
      <w:r>
        <w:rPr>
          <w:rFonts w:ascii="Times New Roman" w:hAnsi="Times New Roman"/>
          <w:spacing w:val="-2"/>
          <w:sz w:val="24"/>
          <w:szCs w:val="24"/>
        </w:rPr>
        <w:t xml:space="preserve"> </w:t>
      </w:r>
      <w:r>
        <w:rPr>
          <w:rFonts w:ascii="Times New Roman" w:hAnsi="Times New Roman"/>
          <w:i/>
          <w:iCs/>
          <w:sz w:val="24"/>
          <w:szCs w:val="24"/>
        </w:rPr>
        <w:t>Capreolus</w:t>
      </w:r>
      <w:r>
        <w:rPr>
          <w:rFonts w:ascii="Times New Roman" w:hAnsi="Times New Roman"/>
          <w:i/>
          <w:iCs/>
          <w:spacing w:val="-10"/>
          <w:sz w:val="24"/>
          <w:szCs w:val="24"/>
        </w:rPr>
        <w:t xml:space="preserve"> </w:t>
      </w:r>
      <w:r>
        <w:rPr>
          <w:rFonts w:ascii="Times New Roman" w:hAnsi="Times New Roman"/>
          <w:i/>
          <w:iCs/>
          <w:sz w:val="24"/>
          <w:szCs w:val="24"/>
        </w:rPr>
        <w:t>capreolus</w:t>
      </w:r>
      <w:r>
        <w:rPr>
          <w:rFonts w:ascii="Times New Roman" w:hAnsi="Times New Roman"/>
          <w:i/>
          <w:iCs/>
          <w:spacing w:val="-9"/>
          <w:sz w:val="24"/>
          <w:szCs w:val="24"/>
        </w:rPr>
        <w:t xml:space="preserve"> </w:t>
      </w:r>
      <w:r>
        <w:rPr>
          <w:rFonts w:ascii="Times New Roman" w:hAnsi="Times New Roman"/>
          <w:i/>
          <w:iCs/>
          <w:spacing w:val="-1"/>
          <w:sz w:val="24"/>
          <w:szCs w:val="24"/>
        </w:rPr>
        <w:t>L</w:t>
      </w:r>
      <w:r>
        <w:rPr>
          <w:rFonts w:ascii="Times New Roman" w:hAnsi="Times New Roman"/>
          <w:spacing w:val="1"/>
          <w:sz w:val="24"/>
          <w:szCs w:val="24"/>
        </w:rPr>
        <w:t>.)’</w:t>
      </w:r>
      <w:r>
        <w:rPr>
          <w:rFonts w:ascii="Times New Roman" w:hAnsi="Times New Roman"/>
          <w:spacing w:val="-1"/>
          <w:sz w:val="24"/>
          <w:szCs w:val="24"/>
        </w:rPr>
        <w:t>n</w:t>
      </w:r>
      <w:r>
        <w:rPr>
          <w:rFonts w:ascii="Times New Roman" w:hAnsi="Times New Roman"/>
          <w:spacing w:val="1"/>
          <w:sz w:val="24"/>
          <w:szCs w:val="24"/>
        </w:rPr>
        <w:t>ı</w:t>
      </w:r>
      <w:r>
        <w:rPr>
          <w:rFonts w:ascii="Times New Roman" w:hAnsi="Times New Roman"/>
          <w:sz w:val="24"/>
          <w:szCs w:val="24"/>
        </w:rPr>
        <w:t>n</w:t>
      </w:r>
      <w:r>
        <w:rPr>
          <w:rFonts w:ascii="Times New Roman" w:hAnsi="Times New Roman"/>
          <w:spacing w:val="-7"/>
          <w:sz w:val="24"/>
          <w:szCs w:val="24"/>
        </w:rPr>
        <w:t xml:space="preserve"> </w:t>
      </w:r>
      <w:r>
        <w:rPr>
          <w:rFonts w:ascii="Times New Roman" w:hAnsi="Times New Roman"/>
          <w:sz w:val="24"/>
          <w:szCs w:val="24"/>
        </w:rPr>
        <w:t>arazideki</w:t>
      </w:r>
      <w:r>
        <w:rPr>
          <w:rFonts w:ascii="Times New Roman" w:hAnsi="Times New Roman"/>
          <w:spacing w:val="-9"/>
          <w:sz w:val="24"/>
          <w:szCs w:val="24"/>
        </w:rPr>
        <w:t xml:space="preserve"> </w:t>
      </w:r>
      <w:r>
        <w:rPr>
          <w:rFonts w:ascii="Times New Roman" w:hAnsi="Times New Roman"/>
          <w:sz w:val="24"/>
          <w:szCs w:val="24"/>
        </w:rPr>
        <w:t>ayak</w:t>
      </w:r>
      <w:r>
        <w:rPr>
          <w:rFonts w:ascii="Times New Roman" w:hAnsi="Times New Roman"/>
          <w:spacing w:val="-5"/>
          <w:sz w:val="24"/>
          <w:szCs w:val="24"/>
        </w:rPr>
        <w:t xml:space="preserve"> </w:t>
      </w:r>
      <w:r>
        <w:rPr>
          <w:rFonts w:ascii="Times New Roman" w:hAnsi="Times New Roman"/>
          <w:w w:val="99"/>
          <w:sz w:val="24"/>
          <w:szCs w:val="24"/>
        </w:rPr>
        <w:t>izleri</w:t>
      </w:r>
      <w:r w:rsidR="00C2002B">
        <w:rPr>
          <w:rFonts w:ascii="Times New Roman" w:hAnsi="Times New Roman"/>
          <w:w w:val="99"/>
          <w:sz w:val="24"/>
          <w:szCs w:val="24"/>
        </w:rPr>
        <w:tab/>
        <w:t xml:space="preserve">     </w:t>
      </w:r>
      <w:r>
        <w:rPr>
          <w:rFonts w:ascii="Times New Roman" w:hAnsi="Times New Roman"/>
          <w:sz w:val="24"/>
          <w:szCs w:val="24"/>
        </w:rPr>
        <w:t>15</w:t>
      </w: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274946"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sidRPr="00635BA5">
        <w:rPr>
          <w:rFonts w:ascii="Times New Roman" w:hAnsi="Times New Roman" w:cs="Times New Roman"/>
          <w:b/>
          <w:noProof/>
          <w:color w:val="000000"/>
          <w:sz w:val="24"/>
          <w:szCs w:val="24"/>
          <w:lang w:val="en-US"/>
        </w:rPr>
        <mc:AlternateContent>
          <mc:Choice Requires="wps">
            <w:drawing>
              <wp:anchor distT="0" distB="0" distL="114300" distR="114300" simplePos="0" relativeHeight="251778048" behindDoc="0" locked="0" layoutInCell="1" allowOverlap="1" wp14:anchorId="38507B41" wp14:editId="02955119">
                <wp:simplePos x="0" y="0"/>
                <wp:positionH relativeFrom="column">
                  <wp:posOffset>1939925</wp:posOffset>
                </wp:positionH>
                <wp:positionV relativeFrom="paragraph">
                  <wp:posOffset>30480</wp:posOffset>
                </wp:positionV>
                <wp:extent cx="3265170" cy="1446530"/>
                <wp:effectExtent l="57150" t="38100" r="11430" b="96520"/>
                <wp:wrapNone/>
                <wp:docPr id="66" name="Şeritli Sağ Ok 66"/>
                <wp:cNvGraphicFramePr/>
                <a:graphic xmlns:a="http://schemas.openxmlformats.org/drawingml/2006/main">
                  <a:graphicData uri="http://schemas.microsoft.com/office/word/2010/wordprocessingShape">
                    <wps:wsp>
                      <wps:cNvSpPr/>
                      <wps:spPr>
                        <a:xfrm>
                          <a:off x="0" y="0"/>
                          <a:ext cx="3265170" cy="1446530"/>
                        </a:xfrm>
                        <a:prstGeom prst="stripedRightArrow">
                          <a:avLst>
                            <a:gd name="adj1" fmla="val 50000"/>
                            <a:gd name="adj2" fmla="val 91484"/>
                          </a:avLst>
                        </a:prstGeom>
                        <a:solidFill>
                          <a:srgbClr val="FF0000"/>
                        </a:solidFill>
                        <a:ln w="15875">
                          <a:solidFill>
                            <a:schemeClr val="tx1"/>
                          </a:solidFill>
                        </a:ln>
                      </wps:spPr>
                      <wps:style>
                        <a:lnRef idx="1">
                          <a:schemeClr val="accent2"/>
                        </a:lnRef>
                        <a:fillRef idx="3">
                          <a:schemeClr val="accent2"/>
                        </a:fillRef>
                        <a:effectRef idx="2">
                          <a:schemeClr val="accent2"/>
                        </a:effectRef>
                        <a:fontRef idx="minor">
                          <a:schemeClr val="lt1"/>
                        </a:fontRef>
                      </wps:style>
                      <wps:txbx>
                        <w:txbxContent>
                          <w:p w:rsidR="00F428C4" w:rsidRPr="002A42F4" w:rsidRDefault="00F428C4" w:rsidP="00274946">
                            <w:pPr>
                              <w:spacing w:line="240" w:lineRule="auto"/>
                              <w:jc w:val="center"/>
                              <w:rPr>
                                <w:rFonts w:ascii="Times New Roman" w:hAnsi="Times New Roman" w:cs="Times New Roman"/>
                              </w:rPr>
                            </w:pPr>
                            <w:r>
                              <w:rPr>
                                <w:rFonts w:ascii="Times New Roman" w:hAnsi="Times New Roman" w:cs="Times New Roman"/>
                              </w:rPr>
                              <w:t>Resim yazıları</w:t>
                            </w:r>
                            <w:r w:rsidRPr="002A42F4">
                              <w:rPr>
                                <w:rFonts w:ascii="Times New Roman" w:hAnsi="Times New Roman" w:cs="Times New Roman"/>
                              </w:rPr>
                              <w:t xml:space="preserve"> ve Noktalar “Sayfa” yazısının ilk harfini geçmeyecek şekilde düzenlenmelidir</w:t>
                            </w:r>
                            <w:r>
                              <w:rPr>
                                <w:rFonts w:ascii="Times New Roman" w:hAnsi="Times New Roman" w:cs="Times New Roman"/>
                              </w:rPr>
                              <w:t xml:space="preserve"> </w:t>
                            </w:r>
                            <w:r w:rsidRPr="002A42F4">
                              <w:rPr>
                                <w:rFonts w:ascii="Times New Roman" w:hAnsi="Times New Roman" w:cs="Times New Roman"/>
                              </w:rPr>
                              <w:t>(Çizgi ve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07B41" id="Şeritli Sağ Ok 66" o:spid="_x0000_s1032" type="#_x0000_t93" style="position:absolute;margin-left:152.75pt;margin-top:2.4pt;width:257.1pt;height:113.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" adj="12846" fillcolor="red" strokecolor="black [3213]" strokeweight="1.25pt">
                <v:shadow on="t" color="black" opacity="22937f" origin=",.5" offset="0,.63889mm"/>
                <v:textbox>
                  <w:txbxContent>
                    <w:p w:rsidR="00F428C4" w:rsidRPr="002A42F4" w:rsidRDefault="00F428C4" w:rsidP="00274946">
                      <w:pPr>
                        <w:spacing w:line="240" w:lineRule="auto"/>
                        <w:jc w:val="center"/>
                        <w:rPr>
                          <w:rFonts w:ascii="Times New Roman" w:hAnsi="Times New Roman" w:cs="Times New Roman"/>
                        </w:rPr>
                      </w:pPr>
                      <w:r>
                        <w:rPr>
                          <w:rFonts w:ascii="Times New Roman" w:hAnsi="Times New Roman" w:cs="Times New Roman"/>
                        </w:rPr>
                        <w:t>Resim yazıları</w:t>
                      </w:r>
                      <w:r w:rsidRPr="002A42F4">
                        <w:rPr>
                          <w:rFonts w:ascii="Times New Roman" w:hAnsi="Times New Roman" w:cs="Times New Roman"/>
                        </w:rPr>
                        <w:t xml:space="preserve"> ve Noktalar “Sayfa” yazısının ilk harfini geçmeyecek şekilde düzenlenmelidir</w:t>
                      </w:r>
                      <w:r>
                        <w:rPr>
                          <w:rFonts w:ascii="Times New Roman" w:hAnsi="Times New Roman" w:cs="Times New Roman"/>
                        </w:rPr>
                        <w:t xml:space="preserve"> </w:t>
                      </w:r>
                      <w:r w:rsidRPr="002A42F4">
                        <w:rPr>
                          <w:rFonts w:ascii="Times New Roman" w:hAnsi="Times New Roman" w:cs="Times New Roman"/>
                        </w:rPr>
                        <w:t>(Çizgi ve şekli siliniz.)</w:t>
                      </w:r>
                    </w:p>
                  </w:txbxContent>
                </v:textbox>
              </v:shape>
            </w:pict>
          </mc:Fallback>
        </mc:AlternateContent>
      </w:r>
      <w:r w:rsidR="007F7671">
        <w:rPr>
          <w:rFonts w:ascii="Times New Roman" w:hAnsi="Times New Roman"/>
          <w:sz w:val="24"/>
          <w:szCs w:val="24"/>
        </w:rPr>
        <w:t>Resim</w:t>
      </w:r>
      <w:r w:rsidR="007F7671">
        <w:rPr>
          <w:rFonts w:ascii="Times New Roman" w:hAnsi="Times New Roman"/>
          <w:spacing w:val="-7"/>
          <w:sz w:val="24"/>
          <w:szCs w:val="24"/>
        </w:rPr>
        <w:t xml:space="preserve"> </w:t>
      </w:r>
      <w:r w:rsidR="007F7671">
        <w:rPr>
          <w:rFonts w:ascii="Times New Roman" w:hAnsi="Times New Roman"/>
          <w:sz w:val="24"/>
          <w:szCs w:val="24"/>
        </w:rPr>
        <w:t>2.1.</w:t>
      </w:r>
      <w:r w:rsidR="007F7671">
        <w:rPr>
          <w:rFonts w:ascii="Times New Roman" w:hAnsi="Times New Roman"/>
          <w:spacing w:val="-3"/>
          <w:sz w:val="24"/>
          <w:szCs w:val="24"/>
        </w:rPr>
        <w:t xml:space="preserve"> </w:t>
      </w:r>
      <w:r w:rsidR="007F7671">
        <w:rPr>
          <w:rFonts w:ascii="Times New Roman" w:hAnsi="Times New Roman"/>
          <w:sz w:val="24"/>
          <w:szCs w:val="24"/>
        </w:rPr>
        <w:t>Karaca</w:t>
      </w:r>
      <w:r w:rsidR="007F7671">
        <w:rPr>
          <w:rFonts w:ascii="Times New Roman" w:hAnsi="Times New Roman"/>
          <w:spacing w:val="-6"/>
          <w:sz w:val="24"/>
          <w:szCs w:val="24"/>
        </w:rPr>
        <w:t xml:space="preserve"> </w:t>
      </w:r>
      <w:r w:rsidR="007F7671">
        <w:rPr>
          <w:rFonts w:ascii="Times New Roman" w:hAnsi="Times New Roman"/>
          <w:sz w:val="24"/>
          <w:szCs w:val="24"/>
        </w:rPr>
        <w:t>(</w:t>
      </w:r>
      <w:r w:rsidR="007F7671">
        <w:rPr>
          <w:rFonts w:ascii="Times New Roman" w:hAnsi="Times New Roman"/>
          <w:spacing w:val="-2"/>
          <w:sz w:val="24"/>
          <w:szCs w:val="24"/>
        </w:rPr>
        <w:t xml:space="preserve"> </w:t>
      </w:r>
      <w:r w:rsidR="007F7671">
        <w:rPr>
          <w:rFonts w:ascii="Times New Roman" w:hAnsi="Times New Roman"/>
          <w:i/>
          <w:iCs/>
          <w:sz w:val="24"/>
          <w:szCs w:val="24"/>
        </w:rPr>
        <w:t>Capreolus</w:t>
      </w:r>
      <w:r w:rsidR="007F7671">
        <w:rPr>
          <w:rFonts w:ascii="Times New Roman" w:hAnsi="Times New Roman"/>
          <w:i/>
          <w:iCs/>
          <w:spacing w:val="-10"/>
          <w:sz w:val="24"/>
          <w:szCs w:val="24"/>
        </w:rPr>
        <w:t xml:space="preserve"> </w:t>
      </w:r>
      <w:r w:rsidR="007F7671">
        <w:rPr>
          <w:rFonts w:ascii="Times New Roman" w:hAnsi="Times New Roman"/>
          <w:i/>
          <w:iCs/>
          <w:sz w:val="24"/>
          <w:szCs w:val="24"/>
        </w:rPr>
        <w:t>capreolus</w:t>
      </w:r>
      <w:r w:rsidR="007F7671">
        <w:rPr>
          <w:rFonts w:ascii="Times New Roman" w:hAnsi="Times New Roman"/>
          <w:i/>
          <w:iCs/>
          <w:spacing w:val="-9"/>
          <w:sz w:val="24"/>
          <w:szCs w:val="24"/>
        </w:rPr>
        <w:t xml:space="preserve"> </w:t>
      </w:r>
      <w:r w:rsidR="007F7671">
        <w:rPr>
          <w:rFonts w:ascii="Times New Roman" w:hAnsi="Times New Roman"/>
          <w:i/>
          <w:iCs/>
          <w:spacing w:val="-1"/>
          <w:sz w:val="24"/>
          <w:szCs w:val="24"/>
        </w:rPr>
        <w:t>L</w:t>
      </w:r>
      <w:r w:rsidR="007F7671">
        <w:rPr>
          <w:rFonts w:ascii="Times New Roman" w:hAnsi="Times New Roman"/>
          <w:spacing w:val="1"/>
          <w:sz w:val="24"/>
          <w:szCs w:val="24"/>
        </w:rPr>
        <w:t>.)’</w:t>
      </w:r>
      <w:r w:rsidR="007F7671">
        <w:rPr>
          <w:rFonts w:ascii="Times New Roman" w:hAnsi="Times New Roman"/>
          <w:spacing w:val="-1"/>
          <w:sz w:val="24"/>
          <w:szCs w:val="24"/>
        </w:rPr>
        <w:t>n</w:t>
      </w:r>
      <w:r w:rsidR="007F7671">
        <w:rPr>
          <w:rFonts w:ascii="Times New Roman" w:hAnsi="Times New Roman"/>
          <w:spacing w:val="1"/>
          <w:sz w:val="24"/>
          <w:szCs w:val="24"/>
        </w:rPr>
        <w:t>ı</w:t>
      </w:r>
      <w:r w:rsidR="007F7671">
        <w:rPr>
          <w:rFonts w:ascii="Times New Roman" w:hAnsi="Times New Roman"/>
          <w:sz w:val="24"/>
          <w:szCs w:val="24"/>
        </w:rPr>
        <w:t>n</w:t>
      </w:r>
      <w:r w:rsidR="007F7671">
        <w:rPr>
          <w:rFonts w:ascii="Times New Roman" w:hAnsi="Times New Roman"/>
          <w:spacing w:val="-8"/>
          <w:sz w:val="24"/>
          <w:szCs w:val="24"/>
        </w:rPr>
        <w:t xml:space="preserve"> </w:t>
      </w:r>
      <w:r w:rsidR="007F7671">
        <w:rPr>
          <w:rFonts w:ascii="Times New Roman" w:hAnsi="Times New Roman"/>
          <w:sz w:val="24"/>
          <w:szCs w:val="24"/>
        </w:rPr>
        <w:t>habita</w:t>
      </w:r>
      <w:r w:rsidR="007F7671">
        <w:rPr>
          <w:rFonts w:ascii="Times New Roman" w:hAnsi="Times New Roman"/>
          <w:spacing w:val="1"/>
          <w:sz w:val="24"/>
          <w:szCs w:val="24"/>
        </w:rPr>
        <w:t>tı</w:t>
      </w:r>
      <w:r w:rsidR="007F7671">
        <w:rPr>
          <w:rFonts w:ascii="Times New Roman" w:hAnsi="Times New Roman"/>
          <w:sz w:val="24"/>
          <w:szCs w:val="24"/>
        </w:rPr>
        <w:t>ndan</w:t>
      </w:r>
      <w:r w:rsidR="007F7671">
        <w:rPr>
          <w:rFonts w:ascii="Times New Roman" w:hAnsi="Times New Roman"/>
          <w:spacing w:val="-12"/>
          <w:sz w:val="24"/>
          <w:szCs w:val="24"/>
        </w:rPr>
        <w:t xml:space="preserve"> </w:t>
      </w:r>
      <w:r w:rsidR="007F7671">
        <w:rPr>
          <w:rFonts w:ascii="Times New Roman" w:hAnsi="Times New Roman"/>
          <w:sz w:val="24"/>
          <w:szCs w:val="24"/>
        </w:rPr>
        <w:t>bir</w:t>
      </w:r>
      <w:r w:rsidR="007F7671">
        <w:rPr>
          <w:rFonts w:ascii="Times New Roman" w:hAnsi="Times New Roman"/>
          <w:spacing w:val="-3"/>
          <w:sz w:val="24"/>
          <w:szCs w:val="24"/>
        </w:rPr>
        <w:t xml:space="preserve"> </w:t>
      </w:r>
      <w:r w:rsidR="007F7671">
        <w:rPr>
          <w:rFonts w:ascii="Times New Roman" w:hAnsi="Times New Roman"/>
          <w:w w:val="99"/>
          <w:sz w:val="24"/>
          <w:szCs w:val="24"/>
        </w:rPr>
        <w:t>örnek</w:t>
      </w:r>
      <w:r w:rsidR="00C2002B">
        <w:rPr>
          <w:rFonts w:ascii="Times New Roman" w:hAnsi="Times New Roman"/>
          <w:sz w:val="24"/>
          <w:szCs w:val="24"/>
        </w:rPr>
        <w:tab/>
        <w:t xml:space="preserve">     </w:t>
      </w:r>
      <w:r w:rsidR="007F7671">
        <w:rPr>
          <w:rFonts w:ascii="Times New Roman" w:hAnsi="Times New Roman"/>
          <w:sz w:val="24"/>
          <w:szCs w:val="24"/>
        </w:rPr>
        <w:t>20</w:t>
      </w: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Resim</w:t>
      </w:r>
      <w:r>
        <w:rPr>
          <w:rFonts w:ascii="Times New Roman" w:hAnsi="Times New Roman"/>
          <w:spacing w:val="-7"/>
          <w:sz w:val="24"/>
          <w:szCs w:val="24"/>
        </w:rPr>
        <w:t xml:space="preserve"> </w:t>
      </w:r>
      <w:r>
        <w:rPr>
          <w:rFonts w:ascii="Times New Roman" w:hAnsi="Times New Roman"/>
          <w:sz w:val="24"/>
          <w:szCs w:val="24"/>
        </w:rPr>
        <w:t>2.2.</w:t>
      </w:r>
      <w:r>
        <w:rPr>
          <w:rFonts w:ascii="Times New Roman" w:hAnsi="Times New Roman"/>
          <w:spacing w:val="-3"/>
          <w:sz w:val="24"/>
          <w:szCs w:val="24"/>
        </w:rPr>
        <w:t xml:space="preserve"> </w:t>
      </w:r>
      <w:r>
        <w:rPr>
          <w:rFonts w:ascii="Times New Roman" w:hAnsi="Times New Roman"/>
          <w:sz w:val="24"/>
          <w:szCs w:val="24"/>
        </w:rPr>
        <w:t>Ça</w:t>
      </w:r>
      <w:r>
        <w:rPr>
          <w:rFonts w:ascii="Times New Roman" w:hAnsi="Times New Roman"/>
          <w:spacing w:val="-1"/>
          <w:sz w:val="24"/>
          <w:szCs w:val="24"/>
        </w:rPr>
        <w:t>y</w:t>
      </w:r>
      <w:r>
        <w:rPr>
          <w:rFonts w:ascii="Times New Roman" w:hAnsi="Times New Roman"/>
          <w:spacing w:val="1"/>
          <w:sz w:val="24"/>
          <w:szCs w:val="24"/>
        </w:rPr>
        <w:t>ı</w:t>
      </w:r>
      <w:r>
        <w:rPr>
          <w:rFonts w:ascii="Times New Roman" w:hAnsi="Times New Roman"/>
          <w:sz w:val="24"/>
          <w:szCs w:val="24"/>
        </w:rPr>
        <w:t>r</w:t>
      </w:r>
      <w:r>
        <w:rPr>
          <w:rFonts w:ascii="Times New Roman" w:hAnsi="Times New Roman"/>
          <w:spacing w:val="-5"/>
          <w:sz w:val="24"/>
          <w:szCs w:val="24"/>
        </w:rPr>
        <w:t xml:space="preserve"> </w:t>
      </w:r>
      <w:r>
        <w:rPr>
          <w:rFonts w:ascii="Times New Roman" w:hAnsi="Times New Roman"/>
          <w:sz w:val="24"/>
          <w:szCs w:val="24"/>
        </w:rPr>
        <w:t>Doğ</w:t>
      </w:r>
      <w:r>
        <w:rPr>
          <w:rFonts w:ascii="Times New Roman" w:hAnsi="Times New Roman"/>
          <w:spacing w:val="1"/>
          <w:sz w:val="24"/>
          <w:szCs w:val="24"/>
        </w:rPr>
        <w:t>a</w:t>
      </w:r>
      <w:r>
        <w:rPr>
          <w:rFonts w:ascii="Times New Roman" w:hAnsi="Times New Roman"/>
          <w:sz w:val="24"/>
          <w:szCs w:val="24"/>
        </w:rPr>
        <w:t>nı</w:t>
      </w:r>
      <w:r>
        <w:rPr>
          <w:rFonts w:ascii="Times New Roman" w:hAnsi="Times New Roman"/>
          <w:spacing w:val="-6"/>
          <w:sz w:val="24"/>
          <w:szCs w:val="24"/>
        </w:rPr>
        <w:t xml:space="preserve"> </w:t>
      </w:r>
      <w:r>
        <w:rPr>
          <w:rFonts w:ascii="Times New Roman" w:hAnsi="Times New Roman"/>
          <w:sz w:val="24"/>
          <w:szCs w:val="24"/>
        </w:rPr>
        <w:t xml:space="preserve">( </w:t>
      </w:r>
      <w:r>
        <w:rPr>
          <w:rFonts w:ascii="Times New Roman" w:hAnsi="Times New Roman"/>
          <w:i/>
          <w:iCs/>
          <w:sz w:val="24"/>
          <w:szCs w:val="24"/>
        </w:rPr>
        <w:t>Circus</w:t>
      </w:r>
      <w:r>
        <w:rPr>
          <w:rFonts w:ascii="Times New Roman" w:hAnsi="Times New Roman"/>
          <w:i/>
          <w:iCs/>
          <w:spacing w:val="-6"/>
          <w:sz w:val="24"/>
          <w:szCs w:val="24"/>
        </w:rPr>
        <w:t xml:space="preserve"> </w:t>
      </w:r>
      <w:r>
        <w:rPr>
          <w:rFonts w:ascii="Times New Roman" w:hAnsi="Times New Roman"/>
          <w:i/>
          <w:iCs/>
          <w:sz w:val="24"/>
          <w:szCs w:val="24"/>
        </w:rPr>
        <w:t>pygarcus</w:t>
      </w:r>
      <w:r>
        <w:rPr>
          <w:rFonts w:ascii="Times New Roman" w:hAnsi="Times New Roman"/>
          <w:i/>
          <w:iCs/>
          <w:spacing w:val="-9"/>
          <w:sz w:val="24"/>
          <w:szCs w:val="24"/>
        </w:rPr>
        <w:t xml:space="preserve"> </w:t>
      </w:r>
      <w:r>
        <w:rPr>
          <w:rFonts w:ascii="Times New Roman" w:hAnsi="Times New Roman"/>
          <w:i/>
          <w:iCs/>
          <w:sz w:val="24"/>
          <w:szCs w:val="24"/>
        </w:rPr>
        <w:t>L</w:t>
      </w:r>
      <w:r>
        <w:rPr>
          <w:rFonts w:ascii="Times New Roman" w:hAnsi="Times New Roman"/>
          <w:sz w:val="24"/>
          <w:szCs w:val="24"/>
        </w:rPr>
        <w:t>.)‘</w:t>
      </w:r>
      <w:r>
        <w:rPr>
          <w:rFonts w:ascii="Times New Roman" w:hAnsi="Times New Roman"/>
          <w:spacing w:val="1"/>
          <w:sz w:val="24"/>
          <w:szCs w:val="24"/>
        </w:rPr>
        <w:t>nı</w:t>
      </w:r>
      <w:r>
        <w:rPr>
          <w:rFonts w:ascii="Times New Roman" w:hAnsi="Times New Roman"/>
          <w:sz w:val="24"/>
          <w:szCs w:val="24"/>
        </w:rPr>
        <w:t>n</w:t>
      </w:r>
      <w:r>
        <w:rPr>
          <w:rFonts w:ascii="Times New Roman" w:hAnsi="Times New Roman"/>
          <w:spacing w:val="-7"/>
          <w:sz w:val="24"/>
          <w:szCs w:val="24"/>
        </w:rPr>
        <w:t xml:space="preserve"> </w:t>
      </w:r>
      <w:r>
        <w:rPr>
          <w:rFonts w:ascii="Times New Roman" w:hAnsi="Times New Roman"/>
          <w:sz w:val="24"/>
          <w:szCs w:val="24"/>
        </w:rPr>
        <w:t>habita</w:t>
      </w:r>
      <w:r>
        <w:rPr>
          <w:rFonts w:ascii="Times New Roman" w:hAnsi="Times New Roman"/>
          <w:spacing w:val="-1"/>
          <w:sz w:val="24"/>
          <w:szCs w:val="24"/>
        </w:rPr>
        <w:t>t</w:t>
      </w:r>
      <w:r>
        <w:rPr>
          <w:rFonts w:ascii="Times New Roman" w:hAnsi="Times New Roman"/>
          <w:spacing w:val="1"/>
          <w:sz w:val="24"/>
          <w:szCs w:val="24"/>
        </w:rPr>
        <w:t>ı</w:t>
      </w:r>
      <w:r>
        <w:rPr>
          <w:rFonts w:ascii="Times New Roman" w:hAnsi="Times New Roman"/>
          <w:sz w:val="24"/>
          <w:szCs w:val="24"/>
        </w:rPr>
        <w:t>ndan</w:t>
      </w:r>
      <w:r>
        <w:rPr>
          <w:rFonts w:ascii="Times New Roman" w:hAnsi="Times New Roman"/>
          <w:spacing w:val="-12"/>
          <w:sz w:val="24"/>
          <w:szCs w:val="24"/>
        </w:rPr>
        <w:t xml:space="preserve"> </w:t>
      </w:r>
      <w:r>
        <w:rPr>
          <w:rFonts w:ascii="Times New Roman" w:hAnsi="Times New Roman"/>
          <w:sz w:val="24"/>
          <w:szCs w:val="24"/>
        </w:rPr>
        <w:t>bir</w:t>
      </w:r>
      <w:r>
        <w:rPr>
          <w:rFonts w:ascii="Times New Roman" w:hAnsi="Times New Roman"/>
          <w:spacing w:val="-3"/>
          <w:sz w:val="24"/>
          <w:szCs w:val="24"/>
        </w:rPr>
        <w:t xml:space="preserve"> </w:t>
      </w:r>
      <w:r>
        <w:rPr>
          <w:rFonts w:ascii="Times New Roman" w:hAnsi="Times New Roman"/>
          <w:w w:val="99"/>
          <w:sz w:val="24"/>
          <w:szCs w:val="24"/>
        </w:rPr>
        <w:t>örnek</w:t>
      </w:r>
      <w:r w:rsidR="00C2002B">
        <w:rPr>
          <w:rFonts w:ascii="Times New Roman" w:hAnsi="Times New Roman"/>
          <w:sz w:val="24"/>
          <w:szCs w:val="24"/>
        </w:rPr>
        <w:tab/>
        <w:t xml:space="preserve">     </w:t>
      </w:r>
      <w:r>
        <w:rPr>
          <w:rFonts w:ascii="Times New Roman" w:hAnsi="Times New Roman"/>
          <w:spacing w:val="-22"/>
          <w:sz w:val="24"/>
          <w:szCs w:val="24"/>
        </w:rPr>
        <w:t>2</w:t>
      </w:r>
      <w:r>
        <w:rPr>
          <w:rFonts w:ascii="Times New Roman" w:hAnsi="Times New Roman"/>
          <w:sz w:val="24"/>
          <w:szCs w:val="24"/>
        </w:rPr>
        <w:t>5</w:t>
      </w: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Resim</w:t>
      </w:r>
      <w:r>
        <w:rPr>
          <w:rFonts w:ascii="Times New Roman" w:hAnsi="Times New Roman"/>
          <w:spacing w:val="-7"/>
          <w:sz w:val="24"/>
          <w:szCs w:val="24"/>
        </w:rPr>
        <w:t xml:space="preserve"> </w:t>
      </w:r>
      <w:r>
        <w:rPr>
          <w:rFonts w:ascii="Times New Roman" w:hAnsi="Times New Roman"/>
          <w:sz w:val="24"/>
          <w:szCs w:val="24"/>
        </w:rPr>
        <w:t>3.1.</w:t>
      </w:r>
      <w:r>
        <w:rPr>
          <w:rFonts w:ascii="Times New Roman" w:hAnsi="Times New Roman"/>
          <w:spacing w:val="-3"/>
          <w:sz w:val="24"/>
          <w:szCs w:val="24"/>
        </w:rPr>
        <w:t xml:space="preserve"> </w:t>
      </w:r>
      <w:r>
        <w:rPr>
          <w:rFonts w:ascii="Times New Roman" w:hAnsi="Times New Roman"/>
          <w:sz w:val="24"/>
          <w:szCs w:val="24"/>
        </w:rPr>
        <w:t>Büyük</w:t>
      </w:r>
      <w:r>
        <w:rPr>
          <w:rFonts w:ascii="Times New Roman" w:hAnsi="Times New Roman"/>
          <w:spacing w:val="-5"/>
          <w:sz w:val="24"/>
          <w:szCs w:val="24"/>
        </w:rPr>
        <w:t xml:space="preserve"> </w:t>
      </w:r>
      <w:r>
        <w:rPr>
          <w:rFonts w:ascii="Times New Roman" w:hAnsi="Times New Roman"/>
          <w:sz w:val="24"/>
          <w:szCs w:val="24"/>
        </w:rPr>
        <w:t>at</w:t>
      </w:r>
      <w:r>
        <w:rPr>
          <w:rFonts w:ascii="Times New Roman" w:hAnsi="Times New Roman"/>
          <w:spacing w:val="-1"/>
          <w:sz w:val="24"/>
          <w:szCs w:val="24"/>
        </w:rPr>
        <w:t>m</w:t>
      </w:r>
      <w:r>
        <w:rPr>
          <w:rFonts w:ascii="Times New Roman" w:hAnsi="Times New Roman"/>
          <w:spacing w:val="2"/>
          <w:sz w:val="24"/>
          <w:szCs w:val="24"/>
        </w:rPr>
        <w:t>a</w:t>
      </w:r>
      <w:r>
        <w:rPr>
          <w:rFonts w:ascii="Times New Roman" w:hAnsi="Times New Roman"/>
          <w:sz w:val="24"/>
          <w:szCs w:val="24"/>
        </w:rPr>
        <w:t>ca</w:t>
      </w:r>
      <w:r>
        <w:rPr>
          <w:rFonts w:ascii="Times New Roman" w:hAnsi="Times New Roman"/>
          <w:spacing w:val="-6"/>
          <w:sz w:val="24"/>
          <w:szCs w:val="24"/>
        </w:rPr>
        <w:t xml:space="preserve"> </w:t>
      </w:r>
      <w:r>
        <w:rPr>
          <w:rFonts w:ascii="Times New Roman" w:hAnsi="Times New Roman"/>
          <w:spacing w:val="-1"/>
          <w:sz w:val="24"/>
          <w:szCs w:val="24"/>
        </w:rPr>
        <w:t>(</w:t>
      </w:r>
      <w:r>
        <w:rPr>
          <w:rFonts w:ascii="Times New Roman" w:hAnsi="Times New Roman"/>
          <w:i/>
          <w:iCs/>
          <w:sz w:val="24"/>
          <w:szCs w:val="24"/>
        </w:rPr>
        <w:t>Aci</w:t>
      </w:r>
      <w:r>
        <w:rPr>
          <w:rFonts w:ascii="Times New Roman" w:hAnsi="Times New Roman"/>
          <w:i/>
          <w:iCs/>
          <w:spacing w:val="-1"/>
          <w:sz w:val="24"/>
          <w:szCs w:val="24"/>
        </w:rPr>
        <w:t>p</w:t>
      </w:r>
      <w:r>
        <w:rPr>
          <w:rFonts w:ascii="Times New Roman" w:hAnsi="Times New Roman"/>
          <w:i/>
          <w:iCs/>
          <w:sz w:val="24"/>
          <w:szCs w:val="24"/>
        </w:rPr>
        <w:t>it</w:t>
      </w:r>
      <w:r>
        <w:rPr>
          <w:rFonts w:ascii="Times New Roman" w:hAnsi="Times New Roman"/>
          <w:i/>
          <w:iCs/>
          <w:spacing w:val="-1"/>
          <w:sz w:val="24"/>
          <w:szCs w:val="24"/>
        </w:rPr>
        <w:t>e</w:t>
      </w:r>
      <w:r>
        <w:rPr>
          <w:rFonts w:ascii="Times New Roman" w:hAnsi="Times New Roman"/>
          <w:i/>
          <w:iCs/>
          <w:sz w:val="24"/>
          <w:szCs w:val="24"/>
        </w:rPr>
        <w:t>r</w:t>
      </w:r>
      <w:r>
        <w:rPr>
          <w:rFonts w:ascii="Times New Roman" w:hAnsi="Times New Roman"/>
          <w:i/>
          <w:iCs/>
          <w:spacing w:val="-8"/>
          <w:sz w:val="24"/>
          <w:szCs w:val="24"/>
        </w:rPr>
        <w:t xml:space="preserve"> </w:t>
      </w:r>
      <w:r>
        <w:rPr>
          <w:rFonts w:ascii="Times New Roman" w:hAnsi="Times New Roman"/>
          <w:i/>
          <w:iCs/>
          <w:sz w:val="24"/>
          <w:szCs w:val="24"/>
        </w:rPr>
        <w:t>gentilis</w:t>
      </w:r>
      <w:r>
        <w:rPr>
          <w:rFonts w:ascii="Times New Roman" w:hAnsi="Times New Roman"/>
          <w:i/>
          <w:iCs/>
          <w:spacing w:val="-7"/>
          <w:sz w:val="24"/>
          <w:szCs w:val="24"/>
        </w:rPr>
        <w:t xml:space="preserve"> </w:t>
      </w:r>
      <w:r>
        <w:rPr>
          <w:rFonts w:ascii="Times New Roman" w:hAnsi="Times New Roman"/>
          <w:i/>
          <w:iCs/>
          <w:spacing w:val="-1"/>
          <w:w w:val="99"/>
          <w:sz w:val="24"/>
          <w:szCs w:val="24"/>
        </w:rPr>
        <w:t>L</w:t>
      </w:r>
      <w:r>
        <w:rPr>
          <w:rFonts w:ascii="Times New Roman" w:hAnsi="Times New Roman"/>
          <w:w w:val="99"/>
          <w:sz w:val="24"/>
          <w:szCs w:val="24"/>
        </w:rPr>
        <w:t>.)</w:t>
      </w:r>
      <w:r w:rsidR="00635BA5" w:rsidRPr="00635BA5">
        <w:rPr>
          <w:rFonts w:ascii="Times New Roman" w:hAnsi="Times New Roman"/>
          <w:sz w:val="24"/>
          <w:szCs w:val="24"/>
        </w:rPr>
        <w:t xml:space="preserve"> </w:t>
      </w:r>
      <w:r w:rsidR="00C2002B">
        <w:rPr>
          <w:rFonts w:ascii="Times New Roman" w:hAnsi="Times New Roman"/>
          <w:w w:val="99"/>
          <w:sz w:val="24"/>
          <w:szCs w:val="24"/>
        </w:rPr>
        <w:tab/>
      </w:r>
      <w:r w:rsidR="00C2002B">
        <w:rPr>
          <w:rFonts w:ascii="Times New Roman" w:hAnsi="Times New Roman"/>
          <w:sz w:val="24"/>
          <w:szCs w:val="24"/>
        </w:rPr>
        <w:t xml:space="preserve">     </w:t>
      </w:r>
      <w:r>
        <w:rPr>
          <w:rFonts w:ascii="Times New Roman" w:hAnsi="Times New Roman"/>
          <w:sz w:val="24"/>
          <w:szCs w:val="24"/>
        </w:rPr>
        <w:t>31</w:t>
      </w:r>
    </w:p>
    <w:p w:rsidR="007F7671" w:rsidRDefault="007F7671" w:rsidP="007F7671">
      <w:pPr>
        <w:widowControl w:val="0"/>
        <w:autoSpaceDE w:val="0"/>
        <w:autoSpaceDN w:val="0"/>
        <w:adjustRightInd w:val="0"/>
        <w:spacing w:after="0" w:line="240" w:lineRule="auto"/>
        <w:ind w:left="588"/>
        <w:rPr>
          <w:rFonts w:ascii="Times New Roman" w:hAnsi="Times New Roman"/>
          <w:sz w:val="24"/>
          <w:szCs w:val="24"/>
        </w:rPr>
        <w:sectPr w:rsidR="007F7671" w:rsidSect="00C54EBC">
          <w:headerReference w:type="even" r:id="rId13"/>
          <w:type w:val="nextColumn"/>
          <w:pgSz w:w="11900" w:h="16840"/>
          <w:pgMar w:top="1701" w:right="1559" w:bottom="1134" w:left="1559" w:header="1134" w:footer="0" w:gutter="0"/>
          <w:pgNumType w:fmt="lowerRoman" w:start="14"/>
          <w:cols w:space="708"/>
          <w:noEndnote/>
          <w:docGrid w:linePitch="299"/>
        </w:sectPr>
      </w:pPr>
    </w:p>
    <w:p w:rsidR="007F7671" w:rsidRDefault="007F7671" w:rsidP="00C2002B">
      <w:pPr>
        <w:widowControl w:val="0"/>
        <w:tabs>
          <w:tab w:val="left" w:leader="dot" w:pos="8222"/>
        </w:tabs>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lastRenderedPageBreak/>
        <w:t>HARİTA</w:t>
      </w:r>
      <w:r>
        <w:rPr>
          <w:rFonts w:ascii="Times New Roman" w:hAnsi="Times New Roman"/>
          <w:b/>
          <w:bCs/>
          <w:spacing w:val="1"/>
          <w:sz w:val="24"/>
          <w:szCs w:val="24"/>
        </w:rPr>
        <w:t>L</w:t>
      </w:r>
      <w:r>
        <w:rPr>
          <w:rFonts w:ascii="Times New Roman" w:hAnsi="Times New Roman"/>
          <w:b/>
          <w:bCs/>
          <w:sz w:val="24"/>
          <w:szCs w:val="24"/>
        </w:rPr>
        <w:t>ARIN</w:t>
      </w:r>
      <w:r>
        <w:rPr>
          <w:rFonts w:ascii="Times New Roman" w:hAnsi="Times New Roman"/>
          <w:b/>
          <w:bCs/>
          <w:spacing w:val="-16"/>
          <w:sz w:val="24"/>
          <w:szCs w:val="24"/>
        </w:rPr>
        <w:t xml:space="preserve"> </w:t>
      </w:r>
      <w:r>
        <w:rPr>
          <w:rFonts w:ascii="Times New Roman" w:hAnsi="Times New Roman"/>
          <w:b/>
          <w:bCs/>
          <w:w w:val="99"/>
          <w:sz w:val="24"/>
          <w:szCs w:val="24"/>
        </w:rPr>
        <w:t>LİSTESİ</w:t>
      </w:r>
    </w:p>
    <w:p w:rsidR="00C2002B" w:rsidRDefault="00C2002B" w:rsidP="00C2002B">
      <w:pPr>
        <w:widowControl w:val="0"/>
        <w:autoSpaceDE w:val="0"/>
        <w:autoSpaceDN w:val="0"/>
        <w:adjustRightInd w:val="0"/>
        <w:spacing w:after="0"/>
        <w:rPr>
          <w:rFonts w:ascii="Times New Roman" w:hAnsi="Times New Roman"/>
          <w:b/>
          <w:bCs/>
          <w:spacing w:val="1"/>
          <w:sz w:val="24"/>
          <w:szCs w:val="24"/>
        </w:rPr>
      </w:pPr>
    </w:p>
    <w:p w:rsidR="007F7671" w:rsidRDefault="007F7671" w:rsidP="00C2002B">
      <w:pPr>
        <w:widowControl w:val="0"/>
        <w:tabs>
          <w:tab w:val="left" w:pos="8020"/>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b/>
          <w:bCs/>
          <w:spacing w:val="1"/>
          <w:sz w:val="24"/>
          <w:szCs w:val="24"/>
        </w:rPr>
        <w:t>H</w:t>
      </w:r>
      <w:r>
        <w:rPr>
          <w:rFonts w:ascii="Times New Roman" w:hAnsi="Times New Roman"/>
          <w:b/>
          <w:bCs/>
          <w:sz w:val="24"/>
          <w:szCs w:val="24"/>
        </w:rPr>
        <w:t>ar</w:t>
      </w:r>
      <w:r>
        <w:rPr>
          <w:rFonts w:ascii="Times New Roman" w:hAnsi="Times New Roman"/>
          <w:b/>
          <w:bCs/>
          <w:spacing w:val="-1"/>
          <w:sz w:val="24"/>
          <w:szCs w:val="24"/>
        </w:rPr>
        <w:t>i</w:t>
      </w:r>
      <w:r>
        <w:rPr>
          <w:rFonts w:ascii="Times New Roman" w:hAnsi="Times New Roman"/>
          <w:b/>
          <w:bCs/>
          <w:spacing w:val="1"/>
          <w:sz w:val="24"/>
          <w:szCs w:val="24"/>
        </w:rPr>
        <w:t>t</w:t>
      </w:r>
      <w:r>
        <w:rPr>
          <w:rFonts w:ascii="Times New Roman" w:hAnsi="Times New Roman"/>
          <w:b/>
          <w:bCs/>
          <w:sz w:val="24"/>
          <w:szCs w:val="24"/>
        </w:rPr>
        <w:t xml:space="preserve">a                                                                                                                   </w:t>
      </w:r>
      <w:r w:rsidR="00C2002B">
        <w:rPr>
          <w:rFonts w:ascii="Times New Roman" w:hAnsi="Times New Roman"/>
          <w:b/>
          <w:bCs/>
          <w:sz w:val="24"/>
          <w:szCs w:val="24"/>
        </w:rPr>
        <w:t xml:space="preserve">          </w:t>
      </w:r>
      <w:r>
        <w:rPr>
          <w:rFonts w:ascii="Times New Roman" w:hAnsi="Times New Roman"/>
          <w:b/>
          <w:bCs/>
          <w:sz w:val="24"/>
          <w:szCs w:val="24"/>
        </w:rPr>
        <w:t>Say</w:t>
      </w:r>
      <w:r>
        <w:rPr>
          <w:rFonts w:ascii="Times New Roman" w:hAnsi="Times New Roman"/>
          <w:b/>
          <w:bCs/>
          <w:spacing w:val="1"/>
          <w:sz w:val="24"/>
          <w:szCs w:val="24"/>
        </w:rPr>
        <w:t>f</w:t>
      </w:r>
      <w:r>
        <w:rPr>
          <w:rFonts w:ascii="Times New Roman" w:hAnsi="Times New Roman"/>
          <w:b/>
          <w:bCs/>
          <w:sz w:val="24"/>
          <w:szCs w:val="24"/>
        </w:rPr>
        <w:t>a</w:t>
      </w: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635BA5"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sidRPr="00635BA5">
        <w:rPr>
          <w:rFonts w:ascii="Times New Roman" w:hAnsi="Times New Roman" w:cs="Times New Roman"/>
          <w:b/>
          <w:noProof/>
          <w:color w:val="000000"/>
          <w:sz w:val="24"/>
          <w:szCs w:val="24"/>
          <w:lang w:val="en-US"/>
        </w:rPr>
        <mc:AlternateContent>
          <mc:Choice Requires="wps">
            <w:drawing>
              <wp:anchor distT="0" distB="0" distL="114300" distR="114300" simplePos="0" relativeHeight="251696128" behindDoc="0" locked="0" layoutInCell="1" allowOverlap="1" wp14:anchorId="7C6BE2B4" wp14:editId="51E51D42">
                <wp:simplePos x="0" y="0"/>
                <wp:positionH relativeFrom="column">
                  <wp:posOffset>5219700</wp:posOffset>
                </wp:positionH>
                <wp:positionV relativeFrom="paragraph">
                  <wp:posOffset>102235</wp:posOffset>
                </wp:positionV>
                <wp:extent cx="0" cy="1569085"/>
                <wp:effectExtent l="57150" t="19050" r="76200" b="88265"/>
                <wp:wrapNone/>
                <wp:docPr id="21" name="Düz Bağlayıcı 21"/>
                <wp:cNvGraphicFramePr/>
                <a:graphic xmlns:a="http://schemas.openxmlformats.org/drawingml/2006/main">
                  <a:graphicData uri="http://schemas.microsoft.com/office/word/2010/wordprocessingShape">
                    <wps:wsp>
                      <wps:cNvCnPr/>
                      <wps:spPr>
                        <a:xfrm flipH="1">
                          <a:off x="0" y="0"/>
                          <a:ext cx="0" cy="1569085"/>
                        </a:xfrm>
                        <a:prstGeom prst="line">
                          <a:avLst/>
                        </a:prstGeom>
                        <a:ln>
                          <a:solidFill>
                            <a:schemeClr val="tx1">
                              <a:lumMod val="65000"/>
                              <a:lumOff val="35000"/>
                            </a:schemeClr>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E201B6" id="Düz Bağlayıcı 21"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pt,8.05pt" to="411pt,1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" strokecolor="#5a5a5a [2109]" strokeweight="2pt">
                <v:shadow on="t" color="black" opacity="24903f" origin=",.5" offset="0,.55556mm"/>
              </v:line>
            </w:pict>
          </mc:Fallback>
        </mc:AlternateContent>
      </w:r>
      <w:r w:rsidR="007F7671">
        <w:rPr>
          <w:rFonts w:ascii="Times New Roman" w:hAnsi="Times New Roman"/>
          <w:sz w:val="24"/>
          <w:szCs w:val="24"/>
        </w:rPr>
        <w:t>Harita</w:t>
      </w:r>
      <w:r w:rsidR="007F7671">
        <w:rPr>
          <w:rFonts w:ascii="Times New Roman" w:hAnsi="Times New Roman"/>
          <w:spacing w:val="-6"/>
          <w:sz w:val="24"/>
          <w:szCs w:val="24"/>
        </w:rPr>
        <w:t xml:space="preserve"> </w:t>
      </w:r>
      <w:r w:rsidR="007F7671">
        <w:rPr>
          <w:rFonts w:ascii="Times New Roman" w:hAnsi="Times New Roman"/>
          <w:sz w:val="24"/>
          <w:szCs w:val="24"/>
        </w:rPr>
        <w:t>1.1.</w:t>
      </w:r>
      <w:r w:rsidR="007F7671">
        <w:rPr>
          <w:rFonts w:ascii="Times New Roman" w:hAnsi="Times New Roman"/>
          <w:spacing w:val="-4"/>
          <w:sz w:val="24"/>
          <w:szCs w:val="24"/>
        </w:rPr>
        <w:t xml:space="preserve"> </w:t>
      </w:r>
      <w:r w:rsidR="007F7671">
        <w:rPr>
          <w:rFonts w:ascii="Times New Roman" w:hAnsi="Times New Roman"/>
          <w:sz w:val="24"/>
          <w:szCs w:val="24"/>
        </w:rPr>
        <w:t>Milli</w:t>
      </w:r>
      <w:r w:rsidR="007F7671">
        <w:rPr>
          <w:rFonts w:ascii="Times New Roman" w:hAnsi="Times New Roman"/>
          <w:spacing w:val="-5"/>
          <w:sz w:val="24"/>
          <w:szCs w:val="24"/>
        </w:rPr>
        <w:t xml:space="preserve"> </w:t>
      </w:r>
      <w:r w:rsidR="007F7671">
        <w:rPr>
          <w:rFonts w:ascii="Times New Roman" w:hAnsi="Times New Roman"/>
          <w:sz w:val="24"/>
          <w:szCs w:val="24"/>
        </w:rPr>
        <w:t>p</w:t>
      </w:r>
      <w:r w:rsidR="007F7671">
        <w:rPr>
          <w:rFonts w:ascii="Times New Roman" w:hAnsi="Times New Roman"/>
          <w:spacing w:val="-1"/>
          <w:sz w:val="24"/>
          <w:szCs w:val="24"/>
        </w:rPr>
        <w:t>a</w:t>
      </w:r>
      <w:r w:rsidR="007F7671">
        <w:rPr>
          <w:rFonts w:ascii="Times New Roman" w:hAnsi="Times New Roman"/>
          <w:sz w:val="24"/>
          <w:szCs w:val="24"/>
        </w:rPr>
        <w:t>rk</w:t>
      </w:r>
      <w:r w:rsidR="007F7671">
        <w:rPr>
          <w:rFonts w:ascii="Times New Roman" w:hAnsi="Times New Roman"/>
          <w:spacing w:val="1"/>
          <w:sz w:val="24"/>
          <w:szCs w:val="24"/>
        </w:rPr>
        <w:t>ı</w:t>
      </w:r>
      <w:r w:rsidR="007F7671">
        <w:rPr>
          <w:rFonts w:ascii="Times New Roman" w:hAnsi="Times New Roman"/>
          <w:sz w:val="24"/>
          <w:szCs w:val="24"/>
        </w:rPr>
        <w:t>n</w:t>
      </w:r>
      <w:r w:rsidR="007F7671">
        <w:rPr>
          <w:rFonts w:ascii="Times New Roman" w:hAnsi="Times New Roman"/>
          <w:spacing w:val="-6"/>
          <w:sz w:val="24"/>
          <w:szCs w:val="24"/>
        </w:rPr>
        <w:t xml:space="preserve"> </w:t>
      </w:r>
      <w:r w:rsidR="007F7671">
        <w:rPr>
          <w:rFonts w:ascii="Times New Roman" w:hAnsi="Times New Roman"/>
          <w:sz w:val="24"/>
          <w:szCs w:val="24"/>
        </w:rPr>
        <w:t>konum</w:t>
      </w:r>
      <w:r w:rsidR="007F7671">
        <w:rPr>
          <w:rFonts w:ascii="Times New Roman" w:hAnsi="Times New Roman"/>
          <w:spacing w:val="-9"/>
          <w:sz w:val="24"/>
          <w:szCs w:val="24"/>
        </w:rPr>
        <w:t xml:space="preserve"> </w:t>
      </w:r>
      <w:r w:rsidR="007F7671">
        <w:rPr>
          <w:rFonts w:ascii="Times New Roman" w:hAnsi="Times New Roman"/>
          <w:w w:val="99"/>
          <w:sz w:val="24"/>
          <w:szCs w:val="24"/>
        </w:rPr>
        <w:t>haritas</w:t>
      </w:r>
      <w:r w:rsidR="007F7671">
        <w:rPr>
          <w:rFonts w:ascii="Times New Roman" w:hAnsi="Times New Roman"/>
          <w:spacing w:val="5"/>
          <w:w w:val="99"/>
          <w:sz w:val="24"/>
          <w:szCs w:val="24"/>
        </w:rPr>
        <w:t>ı</w:t>
      </w:r>
      <w:r w:rsidR="00C2002B">
        <w:rPr>
          <w:rFonts w:ascii="Times New Roman" w:hAnsi="Times New Roman"/>
          <w:w w:val="99"/>
          <w:sz w:val="24"/>
          <w:szCs w:val="24"/>
        </w:rPr>
        <w:tab/>
        <w:t xml:space="preserve">     </w:t>
      </w:r>
      <w:r w:rsidR="007F7671">
        <w:rPr>
          <w:rFonts w:ascii="Times New Roman" w:hAnsi="Times New Roman"/>
          <w:sz w:val="24"/>
          <w:szCs w:val="24"/>
        </w:rPr>
        <w:t>10</w:t>
      </w: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Harita</w:t>
      </w:r>
      <w:r>
        <w:rPr>
          <w:rFonts w:ascii="Times New Roman" w:hAnsi="Times New Roman"/>
          <w:spacing w:val="-6"/>
          <w:sz w:val="24"/>
          <w:szCs w:val="24"/>
        </w:rPr>
        <w:t xml:space="preserve"> </w:t>
      </w:r>
      <w:r>
        <w:rPr>
          <w:rFonts w:ascii="Times New Roman" w:hAnsi="Times New Roman"/>
          <w:sz w:val="24"/>
          <w:szCs w:val="24"/>
        </w:rPr>
        <w:t>1.2.</w:t>
      </w:r>
      <w:r>
        <w:rPr>
          <w:rFonts w:ascii="Times New Roman" w:hAnsi="Times New Roman"/>
          <w:spacing w:val="-4"/>
          <w:sz w:val="24"/>
          <w:szCs w:val="24"/>
        </w:rPr>
        <w:t xml:space="preserve"> </w:t>
      </w:r>
      <w:r>
        <w:rPr>
          <w:rFonts w:ascii="Times New Roman" w:hAnsi="Times New Roman"/>
          <w:sz w:val="24"/>
          <w:szCs w:val="24"/>
        </w:rPr>
        <w:t>Karaca</w:t>
      </w:r>
      <w:r>
        <w:rPr>
          <w:rFonts w:ascii="Times New Roman" w:hAnsi="Times New Roman"/>
          <w:spacing w:val="-7"/>
          <w:sz w:val="24"/>
          <w:szCs w:val="24"/>
        </w:rPr>
        <w:t xml:space="preserve"> </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i/>
          <w:iCs/>
          <w:sz w:val="24"/>
          <w:szCs w:val="24"/>
        </w:rPr>
        <w:t>Capreolus</w:t>
      </w:r>
      <w:r>
        <w:rPr>
          <w:rFonts w:ascii="Times New Roman" w:hAnsi="Times New Roman"/>
          <w:i/>
          <w:iCs/>
          <w:spacing w:val="-10"/>
          <w:sz w:val="24"/>
          <w:szCs w:val="24"/>
        </w:rPr>
        <w:t xml:space="preserve"> </w:t>
      </w:r>
      <w:r>
        <w:rPr>
          <w:rFonts w:ascii="Times New Roman" w:hAnsi="Times New Roman"/>
          <w:i/>
          <w:iCs/>
          <w:sz w:val="24"/>
          <w:szCs w:val="24"/>
        </w:rPr>
        <w:t>capreolus</w:t>
      </w:r>
      <w:r>
        <w:rPr>
          <w:rFonts w:ascii="Times New Roman" w:hAnsi="Times New Roman"/>
          <w:i/>
          <w:iCs/>
          <w:spacing w:val="-9"/>
          <w:sz w:val="24"/>
          <w:szCs w:val="24"/>
        </w:rPr>
        <w:t xml:space="preserve"> </w:t>
      </w:r>
      <w:r>
        <w:rPr>
          <w:rFonts w:ascii="Times New Roman" w:hAnsi="Times New Roman"/>
          <w:i/>
          <w:iCs/>
          <w:spacing w:val="-1"/>
          <w:sz w:val="24"/>
          <w:szCs w:val="24"/>
        </w:rPr>
        <w:t>L</w:t>
      </w:r>
      <w:r>
        <w:rPr>
          <w:rFonts w:ascii="Times New Roman" w:hAnsi="Times New Roman"/>
          <w:spacing w:val="1"/>
          <w:sz w:val="24"/>
          <w:szCs w:val="24"/>
        </w:rPr>
        <w:t>.)’</w:t>
      </w:r>
      <w:r>
        <w:rPr>
          <w:rFonts w:ascii="Times New Roman" w:hAnsi="Times New Roman"/>
          <w:spacing w:val="-1"/>
          <w:sz w:val="24"/>
          <w:szCs w:val="24"/>
        </w:rPr>
        <w:t>n</w:t>
      </w:r>
      <w:r>
        <w:rPr>
          <w:rFonts w:ascii="Times New Roman" w:hAnsi="Times New Roman"/>
          <w:spacing w:val="1"/>
          <w:sz w:val="24"/>
          <w:szCs w:val="24"/>
        </w:rPr>
        <w:t>ı</w:t>
      </w:r>
      <w:r>
        <w:rPr>
          <w:rFonts w:ascii="Times New Roman" w:hAnsi="Times New Roman"/>
          <w:sz w:val="24"/>
          <w:szCs w:val="24"/>
        </w:rPr>
        <w:t>n</w:t>
      </w:r>
      <w:r>
        <w:rPr>
          <w:rFonts w:ascii="Times New Roman" w:hAnsi="Times New Roman"/>
          <w:spacing w:val="-7"/>
          <w:sz w:val="24"/>
          <w:szCs w:val="24"/>
        </w:rPr>
        <w:t xml:space="preserve"> </w:t>
      </w:r>
      <w:r>
        <w:rPr>
          <w:rFonts w:ascii="Times New Roman" w:hAnsi="Times New Roman"/>
          <w:sz w:val="24"/>
          <w:szCs w:val="24"/>
        </w:rPr>
        <w:t>Tü</w:t>
      </w:r>
      <w:r>
        <w:rPr>
          <w:rFonts w:ascii="Times New Roman" w:hAnsi="Times New Roman"/>
          <w:spacing w:val="1"/>
          <w:sz w:val="24"/>
          <w:szCs w:val="24"/>
        </w:rPr>
        <w:t>r</w:t>
      </w:r>
      <w:r>
        <w:rPr>
          <w:rFonts w:ascii="Times New Roman" w:hAnsi="Times New Roman"/>
          <w:sz w:val="24"/>
          <w:szCs w:val="24"/>
        </w:rPr>
        <w:t>k</w:t>
      </w:r>
      <w:r>
        <w:rPr>
          <w:rFonts w:ascii="Times New Roman" w:hAnsi="Times New Roman"/>
          <w:spacing w:val="1"/>
          <w:sz w:val="24"/>
          <w:szCs w:val="24"/>
        </w:rPr>
        <w:t>i</w:t>
      </w:r>
      <w:r>
        <w:rPr>
          <w:rFonts w:ascii="Times New Roman" w:hAnsi="Times New Roman"/>
          <w:sz w:val="24"/>
          <w:szCs w:val="24"/>
        </w:rPr>
        <w:t>y</w:t>
      </w:r>
      <w:r>
        <w:rPr>
          <w:rFonts w:ascii="Times New Roman" w:hAnsi="Times New Roman"/>
          <w:spacing w:val="1"/>
          <w:sz w:val="24"/>
          <w:szCs w:val="24"/>
        </w:rPr>
        <w:t>e’</w:t>
      </w:r>
      <w:r>
        <w:rPr>
          <w:rFonts w:ascii="Times New Roman" w:hAnsi="Times New Roman"/>
          <w:sz w:val="24"/>
          <w:szCs w:val="24"/>
        </w:rPr>
        <w:t>deki</w:t>
      </w:r>
      <w:r>
        <w:rPr>
          <w:rFonts w:ascii="Times New Roman" w:hAnsi="Times New Roman"/>
          <w:spacing w:val="-12"/>
          <w:sz w:val="24"/>
          <w:szCs w:val="24"/>
        </w:rPr>
        <w:t xml:space="preserve"> </w:t>
      </w:r>
      <w:r>
        <w:rPr>
          <w:rFonts w:ascii="Times New Roman" w:hAnsi="Times New Roman"/>
          <w:w w:val="99"/>
          <w:sz w:val="24"/>
          <w:szCs w:val="24"/>
        </w:rPr>
        <w:t>y</w:t>
      </w:r>
      <w:r>
        <w:rPr>
          <w:rFonts w:ascii="Times New Roman" w:hAnsi="Times New Roman"/>
          <w:spacing w:val="1"/>
          <w:w w:val="99"/>
          <w:sz w:val="24"/>
          <w:szCs w:val="24"/>
        </w:rPr>
        <w:t>a</w:t>
      </w:r>
      <w:r>
        <w:rPr>
          <w:rFonts w:ascii="Times New Roman" w:hAnsi="Times New Roman"/>
          <w:spacing w:val="-1"/>
          <w:w w:val="99"/>
          <w:sz w:val="24"/>
          <w:szCs w:val="24"/>
        </w:rPr>
        <w:t>yı</w:t>
      </w:r>
      <w:r>
        <w:rPr>
          <w:rFonts w:ascii="Times New Roman" w:hAnsi="Times New Roman"/>
          <w:spacing w:val="1"/>
          <w:w w:val="99"/>
          <w:sz w:val="24"/>
          <w:szCs w:val="24"/>
        </w:rPr>
        <w:t>lı</w:t>
      </w:r>
      <w:r>
        <w:rPr>
          <w:rFonts w:ascii="Times New Roman" w:hAnsi="Times New Roman"/>
          <w:spacing w:val="-1"/>
          <w:w w:val="99"/>
          <w:sz w:val="24"/>
          <w:szCs w:val="24"/>
        </w:rPr>
        <w:t>ş</w:t>
      </w:r>
      <w:r>
        <w:rPr>
          <w:rFonts w:ascii="Times New Roman" w:hAnsi="Times New Roman"/>
          <w:w w:val="99"/>
          <w:sz w:val="24"/>
          <w:szCs w:val="24"/>
        </w:rPr>
        <w:t>ı</w:t>
      </w:r>
      <w:r w:rsidR="00C2002B">
        <w:rPr>
          <w:rFonts w:ascii="Times New Roman" w:hAnsi="Times New Roman"/>
          <w:w w:val="99"/>
          <w:sz w:val="24"/>
          <w:szCs w:val="24"/>
        </w:rPr>
        <w:tab/>
        <w:t xml:space="preserve">     </w:t>
      </w:r>
      <w:r>
        <w:rPr>
          <w:rFonts w:ascii="Times New Roman" w:hAnsi="Times New Roman"/>
          <w:sz w:val="24"/>
          <w:szCs w:val="24"/>
        </w:rPr>
        <w:t>15</w:t>
      </w: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274946"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sidRPr="00635BA5">
        <w:rPr>
          <w:rFonts w:ascii="Times New Roman" w:hAnsi="Times New Roman" w:cs="Times New Roman"/>
          <w:b/>
          <w:noProof/>
          <w:color w:val="000000"/>
          <w:sz w:val="24"/>
          <w:szCs w:val="24"/>
          <w:lang w:val="en-US"/>
        </w:rPr>
        <mc:AlternateContent>
          <mc:Choice Requires="wps">
            <w:drawing>
              <wp:anchor distT="0" distB="0" distL="114300" distR="114300" simplePos="0" relativeHeight="251780096" behindDoc="0" locked="0" layoutInCell="1" allowOverlap="1" wp14:anchorId="3541EE40" wp14:editId="3D5DDA6D">
                <wp:simplePos x="0" y="0"/>
                <wp:positionH relativeFrom="column">
                  <wp:posOffset>1939925</wp:posOffset>
                </wp:positionH>
                <wp:positionV relativeFrom="paragraph">
                  <wp:posOffset>30480</wp:posOffset>
                </wp:positionV>
                <wp:extent cx="3265170" cy="1446530"/>
                <wp:effectExtent l="57150" t="38100" r="11430" b="96520"/>
                <wp:wrapNone/>
                <wp:docPr id="67" name="Şeritli Sağ Ok 67"/>
                <wp:cNvGraphicFramePr/>
                <a:graphic xmlns:a="http://schemas.openxmlformats.org/drawingml/2006/main">
                  <a:graphicData uri="http://schemas.microsoft.com/office/word/2010/wordprocessingShape">
                    <wps:wsp>
                      <wps:cNvSpPr/>
                      <wps:spPr>
                        <a:xfrm>
                          <a:off x="0" y="0"/>
                          <a:ext cx="3265170" cy="1446530"/>
                        </a:xfrm>
                        <a:prstGeom prst="stripedRightArrow">
                          <a:avLst>
                            <a:gd name="adj1" fmla="val 50000"/>
                            <a:gd name="adj2" fmla="val 91484"/>
                          </a:avLst>
                        </a:prstGeom>
                        <a:solidFill>
                          <a:srgbClr val="FF0000"/>
                        </a:solidFill>
                        <a:ln w="15875">
                          <a:solidFill>
                            <a:schemeClr val="tx1"/>
                          </a:solidFill>
                        </a:ln>
                      </wps:spPr>
                      <wps:style>
                        <a:lnRef idx="1">
                          <a:schemeClr val="accent2"/>
                        </a:lnRef>
                        <a:fillRef idx="3">
                          <a:schemeClr val="accent2"/>
                        </a:fillRef>
                        <a:effectRef idx="2">
                          <a:schemeClr val="accent2"/>
                        </a:effectRef>
                        <a:fontRef idx="minor">
                          <a:schemeClr val="lt1"/>
                        </a:fontRef>
                      </wps:style>
                      <wps:txbx>
                        <w:txbxContent>
                          <w:p w:rsidR="00F428C4" w:rsidRPr="002A42F4" w:rsidRDefault="00F428C4" w:rsidP="00274946">
                            <w:pPr>
                              <w:spacing w:line="240" w:lineRule="auto"/>
                              <w:jc w:val="center"/>
                              <w:rPr>
                                <w:rFonts w:ascii="Times New Roman" w:hAnsi="Times New Roman" w:cs="Times New Roman"/>
                              </w:rPr>
                            </w:pPr>
                            <w:r>
                              <w:rPr>
                                <w:rFonts w:ascii="Times New Roman" w:hAnsi="Times New Roman" w:cs="Times New Roman"/>
                              </w:rPr>
                              <w:t>Harita yazıları</w:t>
                            </w:r>
                            <w:r w:rsidRPr="002A42F4">
                              <w:rPr>
                                <w:rFonts w:ascii="Times New Roman" w:hAnsi="Times New Roman" w:cs="Times New Roman"/>
                              </w:rPr>
                              <w:t xml:space="preserve"> ve Noktalar “Sayfa” yazısının ilk harfini geçmeyecek şekilde düzenlenmelidir</w:t>
                            </w:r>
                            <w:r>
                              <w:rPr>
                                <w:rFonts w:ascii="Times New Roman" w:hAnsi="Times New Roman" w:cs="Times New Roman"/>
                              </w:rPr>
                              <w:t xml:space="preserve"> </w:t>
                            </w:r>
                            <w:r w:rsidRPr="002A42F4">
                              <w:rPr>
                                <w:rFonts w:ascii="Times New Roman" w:hAnsi="Times New Roman" w:cs="Times New Roman"/>
                              </w:rPr>
                              <w:t>(Çizgi ve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1EE40" id="Şeritli Sağ Ok 67" o:spid="_x0000_s1033" type="#_x0000_t93" style="position:absolute;margin-left:152.75pt;margin-top:2.4pt;width:257.1pt;height:113.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" adj="12846" fillcolor="red" strokecolor="black [3213]" strokeweight="1.25pt">
                <v:shadow on="t" color="black" opacity="22937f" origin=",.5" offset="0,.63889mm"/>
                <v:textbox>
                  <w:txbxContent>
                    <w:p w:rsidR="00F428C4" w:rsidRPr="002A42F4" w:rsidRDefault="00F428C4" w:rsidP="00274946">
                      <w:pPr>
                        <w:spacing w:line="240" w:lineRule="auto"/>
                        <w:jc w:val="center"/>
                        <w:rPr>
                          <w:rFonts w:ascii="Times New Roman" w:hAnsi="Times New Roman" w:cs="Times New Roman"/>
                        </w:rPr>
                      </w:pPr>
                      <w:r>
                        <w:rPr>
                          <w:rFonts w:ascii="Times New Roman" w:hAnsi="Times New Roman" w:cs="Times New Roman"/>
                        </w:rPr>
                        <w:t>Harita yazıları</w:t>
                      </w:r>
                      <w:r w:rsidRPr="002A42F4">
                        <w:rPr>
                          <w:rFonts w:ascii="Times New Roman" w:hAnsi="Times New Roman" w:cs="Times New Roman"/>
                        </w:rPr>
                        <w:t xml:space="preserve"> ve Noktalar “Sayfa” yazısının ilk harfini geçmeyecek şekilde düzenlenmelidir</w:t>
                      </w:r>
                      <w:r>
                        <w:rPr>
                          <w:rFonts w:ascii="Times New Roman" w:hAnsi="Times New Roman" w:cs="Times New Roman"/>
                        </w:rPr>
                        <w:t xml:space="preserve"> </w:t>
                      </w:r>
                      <w:r w:rsidRPr="002A42F4">
                        <w:rPr>
                          <w:rFonts w:ascii="Times New Roman" w:hAnsi="Times New Roman" w:cs="Times New Roman"/>
                        </w:rPr>
                        <w:t>(Çizgi ve şekli siliniz.)</w:t>
                      </w:r>
                    </w:p>
                  </w:txbxContent>
                </v:textbox>
              </v:shape>
            </w:pict>
          </mc:Fallback>
        </mc:AlternateContent>
      </w:r>
      <w:r w:rsidR="007F7671">
        <w:rPr>
          <w:rFonts w:ascii="Times New Roman" w:hAnsi="Times New Roman"/>
          <w:sz w:val="24"/>
          <w:szCs w:val="24"/>
        </w:rPr>
        <w:t>Harita</w:t>
      </w:r>
      <w:r w:rsidR="007F7671">
        <w:rPr>
          <w:rFonts w:ascii="Times New Roman" w:hAnsi="Times New Roman"/>
          <w:spacing w:val="-6"/>
          <w:sz w:val="24"/>
          <w:szCs w:val="24"/>
        </w:rPr>
        <w:t xml:space="preserve"> </w:t>
      </w:r>
      <w:r w:rsidR="007F7671">
        <w:rPr>
          <w:rFonts w:ascii="Times New Roman" w:hAnsi="Times New Roman"/>
          <w:sz w:val="24"/>
          <w:szCs w:val="24"/>
        </w:rPr>
        <w:t>2.1.</w:t>
      </w:r>
      <w:r w:rsidR="007F7671">
        <w:rPr>
          <w:rFonts w:ascii="Times New Roman" w:hAnsi="Times New Roman"/>
          <w:spacing w:val="-4"/>
          <w:sz w:val="24"/>
          <w:szCs w:val="24"/>
        </w:rPr>
        <w:t xml:space="preserve"> </w:t>
      </w:r>
      <w:r w:rsidR="007F7671">
        <w:rPr>
          <w:rFonts w:ascii="Times New Roman" w:hAnsi="Times New Roman"/>
          <w:sz w:val="24"/>
          <w:szCs w:val="24"/>
        </w:rPr>
        <w:t>Karaca</w:t>
      </w:r>
      <w:r w:rsidR="007F7671">
        <w:rPr>
          <w:rFonts w:ascii="Times New Roman" w:hAnsi="Times New Roman"/>
          <w:spacing w:val="-7"/>
          <w:sz w:val="24"/>
          <w:szCs w:val="24"/>
        </w:rPr>
        <w:t xml:space="preserve"> </w:t>
      </w:r>
      <w:r w:rsidR="007F7671">
        <w:rPr>
          <w:rFonts w:ascii="Times New Roman" w:hAnsi="Times New Roman"/>
          <w:sz w:val="24"/>
          <w:szCs w:val="24"/>
        </w:rPr>
        <w:t>(</w:t>
      </w:r>
      <w:r w:rsidR="007F7671">
        <w:rPr>
          <w:rFonts w:ascii="Times New Roman" w:hAnsi="Times New Roman"/>
          <w:spacing w:val="-1"/>
          <w:sz w:val="24"/>
          <w:szCs w:val="24"/>
        </w:rPr>
        <w:t xml:space="preserve"> </w:t>
      </w:r>
      <w:r w:rsidR="007F7671">
        <w:rPr>
          <w:rFonts w:ascii="Times New Roman" w:hAnsi="Times New Roman"/>
          <w:i/>
          <w:iCs/>
          <w:sz w:val="24"/>
          <w:szCs w:val="24"/>
        </w:rPr>
        <w:t>Capreolus</w:t>
      </w:r>
      <w:r w:rsidR="007F7671">
        <w:rPr>
          <w:rFonts w:ascii="Times New Roman" w:hAnsi="Times New Roman"/>
          <w:i/>
          <w:iCs/>
          <w:spacing w:val="-10"/>
          <w:sz w:val="24"/>
          <w:szCs w:val="24"/>
        </w:rPr>
        <w:t xml:space="preserve"> </w:t>
      </w:r>
      <w:r w:rsidR="007F7671">
        <w:rPr>
          <w:rFonts w:ascii="Times New Roman" w:hAnsi="Times New Roman"/>
          <w:i/>
          <w:iCs/>
          <w:sz w:val="24"/>
          <w:szCs w:val="24"/>
        </w:rPr>
        <w:t>capreolus</w:t>
      </w:r>
      <w:r w:rsidR="007F7671">
        <w:rPr>
          <w:rFonts w:ascii="Times New Roman" w:hAnsi="Times New Roman"/>
          <w:i/>
          <w:iCs/>
          <w:spacing w:val="-9"/>
          <w:sz w:val="24"/>
          <w:szCs w:val="24"/>
        </w:rPr>
        <w:t xml:space="preserve"> </w:t>
      </w:r>
      <w:r w:rsidR="007F7671">
        <w:rPr>
          <w:rFonts w:ascii="Times New Roman" w:hAnsi="Times New Roman"/>
          <w:i/>
          <w:iCs/>
          <w:spacing w:val="-1"/>
          <w:sz w:val="24"/>
          <w:szCs w:val="24"/>
        </w:rPr>
        <w:t>L</w:t>
      </w:r>
      <w:r w:rsidR="007F7671">
        <w:rPr>
          <w:rFonts w:ascii="Times New Roman" w:hAnsi="Times New Roman"/>
          <w:spacing w:val="1"/>
          <w:sz w:val="24"/>
          <w:szCs w:val="24"/>
        </w:rPr>
        <w:t>.)’</w:t>
      </w:r>
      <w:r w:rsidR="007F7671">
        <w:rPr>
          <w:rFonts w:ascii="Times New Roman" w:hAnsi="Times New Roman"/>
          <w:spacing w:val="-1"/>
          <w:sz w:val="24"/>
          <w:szCs w:val="24"/>
        </w:rPr>
        <w:t>n</w:t>
      </w:r>
      <w:r w:rsidR="007F7671">
        <w:rPr>
          <w:rFonts w:ascii="Times New Roman" w:hAnsi="Times New Roman"/>
          <w:spacing w:val="1"/>
          <w:sz w:val="24"/>
          <w:szCs w:val="24"/>
        </w:rPr>
        <w:t>ı</w:t>
      </w:r>
      <w:r w:rsidR="007F7671">
        <w:rPr>
          <w:rFonts w:ascii="Times New Roman" w:hAnsi="Times New Roman"/>
          <w:sz w:val="24"/>
          <w:szCs w:val="24"/>
        </w:rPr>
        <w:t>n</w:t>
      </w:r>
      <w:r w:rsidR="007F7671">
        <w:rPr>
          <w:rFonts w:ascii="Times New Roman" w:hAnsi="Times New Roman"/>
          <w:spacing w:val="-7"/>
          <w:sz w:val="24"/>
          <w:szCs w:val="24"/>
        </w:rPr>
        <w:t xml:space="preserve"> </w:t>
      </w:r>
      <w:r w:rsidR="007F7671">
        <w:rPr>
          <w:rFonts w:ascii="Times New Roman" w:hAnsi="Times New Roman"/>
          <w:sz w:val="24"/>
          <w:szCs w:val="24"/>
        </w:rPr>
        <w:t>tespit</w:t>
      </w:r>
      <w:r w:rsidR="007F7671">
        <w:rPr>
          <w:rFonts w:ascii="Times New Roman" w:hAnsi="Times New Roman"/>
          <w:spacing w:val="-5"/>
          <w:sz w:val="24"/>
          <w:szCs w:val="24"/>
        </w:rPr>
        <w:t xml:space="preserve"> </w:t>
      </w:r>
      <w:r w:rsidR="007F7671">
        <w:rPr>
          <w:rFonts w:ascii="Times New Roman" w:hAnsi="Times New Roman"/>
          <w:sz w:val="24"/>
          <w:szCs w:val="24"/>
        </w:rPr>
        <w:t>edilen</w:t>
      </w:r>
      <w:r w:rsidR="007F7671">
        <w:rPr>
          <w:rFonts w:ascii="Times New Roman" w:hAnsi="Times New Roman"/>
          <w:spacing w:val="-6"/>
          <w:sz w:val="24"/>
          <w:szCs w:val="24"/>
        </w:rPr>
        <w:t xml:space="preserve"> </w:t>
      </w:r>
      <w:r w:rsidR="007F7671">
        <w:rPr>
          <w:rFonts w:ascii="Times New Roman" w:hAnsi="Times New Roman"/>
          <w:sz w:val="24"/>
          <w:szCs w:val="24"/>
        </w:rPr>
        <w:t>y</w:t>
      </w:r>
      <w:r w:rsidR="007F7671">
        <w:rPr>
          <w:rFonts w:ascii="Times New Roman" w:hAnsi="Times New Roman"/>
          <w:spacing w:val="1"/>
          <w:sz w:val="24"/>
          <w:szCs w:val="24"/>
        </w:rPr>
        <w:t>a</w:t>
      </w:r>
      <w:r w:rsidR="007F7671">
        <w:rPr>
          <w:rFonts w:ascii="Times New Roman" w:hAnsi="Times New Roman"/>
          <w:sz w:val="24"/>
          <w:szCs w:val="24"/>
        </w:rPr>
        <w:t>ş</w:t>
      </w:r>
      <w:r w:rsidR="007F7671">
        <w:rPr>
          <w:rFonts w:ascii="Times New Roman" w:hAnsi="Times New Roman"/>
          <w:spacing w:val="1"/>
          <w:sz w:val="24"/>
          <w:szCs w:val="24"/>
        </w:rPr>
        <w:t>a</w:t>
      </w:r>
      <w:r w:rsidR="007F7671">
        <w:rPr>
          <w:rFonts w:ascii="Times New Roman" w:hAnsi="Times New Roman"/>
          <w:sz w:val="24"/>
          <w:szCs w:val="24"/>
        </w:rPr>
        <w:t>m</w:t>
      </w:r>
      <w:r w:rsidR="007F7671">
        <w:rPr>
          <w:rFonts w:ascii="Times New Roman" w:hAnsi="Times New Roman"/>
          <w:spacing w:val="-7"/>
          <w:sz w:val="24"/>
          <w:szCs w:val="24"/>
        </w:rPr>
        <w:t xml:space="preserve"> </w:t>
      </w:r>
      <w:r w:rsidR="007F7671">
        <w:rPr>
          <w:rFonts w:ascii="Times New Roman" w:hAnsi="Times New Roman"/>
          <w:spacing w:val="1"/>
          <w:w w:val="99"/>
          <w:sz w:val="24"/>
          <w:szCs w:val="24"/>
        </w:rPr>
        <w:t>alan</w:t>
      </w:r>
      <w:r w:rsidR="007F7671">
        <w:rPr>
          <w:rFonts w:ascii="Times New Roman" w:hAnsi="Times New Roman"/>
          <w:w w:val="99"/>
          <w:sz w:val="24"/>
          <w:szCs w:val="24"/>
        </w:rPr>
        <w:t>ı</w:t>
      </w:r>
      <w:r w:rsidR="00C2002B">
        <w:rPr>
          <w:rFonts w:ascii="Times New Roman" w:hAnsi="Times New Roman"/>
          <w:sz w:val="24"/>
          <w:szCs w:val="24"/>
        </w:rPr>
        <w:tab/>
        <w:t xml:space="preserve">     </w:t>
      </w:r>
      <w:r w:rsidR="007F7671">
        <w:rPr>
          <w:rFonts w:ascii="Times New Roman" w:hAnsi="Times New Roman"/>
          <w:sz w:val="24"/>
          <w:szCs w:val="24"/>
        </w:rPr>
        <w:t>20</w:t>
      </w: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Harita</w:t>
      </w:r>
      <w:r>
        <w:rPr>
          <w:rFonts w:ascii="Times New Roman" w:hAnsi="Times New Roman"/>
          <w:spacing w:val="-6"/>
          <w:sz w:val="24"/>
          <w:szCs w:val="24"/>
        </w:rPr>
        <w:t xml:space="preserve"> </w:t>
      </w:r>
      <w:r>
        <w:rPr>
          <w:rFonts w:ascii="Times New Roman" w:hAnsi="Times New Roman"/>
          <w:sz w:val="24"/>
          <w:szCs w:val="24"/>
        </w:rPr>
        <w:t>2.2.</w:t>
      </w:r>
      <w:r>
        <w:rPr>
          <w:rFonts w:ascii="Times New Roman" w:hAnsi="Times New Roman"/>
          <w:spacing w:val="-4"/>
          <w:sz w:val="24"/>
          <w:szCs w:val="24"/>
        </w:rPr>
        <w:t xml:space="preserve"> </w:t>
      </w:r>
      <w:r>
        <w:rPr>
          <w:rFonts w:ascii="Times New Roman" w:hAnsi="Times New Roman"/>
          <w:sz w:val="24"/>
          <w:szCs w:val="24"/>
        </w:rPr>
        <w:t>Çay</w:t>
      </w:r>
      <w:r>
        <w:rPr>
          <w:rFonts w:ascii="Times New Roman" w:hAnsi="Times New Roman"/>
          <w:spacing w:val="1"/>
          <w:sz w:val="24"/>
          <w:szCs w:val="24"/>
        </w:rPr>
        <w:t>ı</w:t>
      </w:r>
      <w:r>
        <w:rPr>
          <w:rFonts w:ascii="Times New Roman" w:hAnsi="Times New Roman"/>
          <w:sz w:val="24"/>
          <w:szCs w:val="24"/>
        </w:rPr>
        <w:t>r</w:t>
      </w:r>
      <w:r>
        <w:rPr>
          <w:rFonts w:ascii="Times New Roman" w:hAnsi="Times New Roman"/>
          <w:spacing w:val="-5"/>
          <w:sz w:val="24"/>
          <w:szCs w:val="24"/>
        </w:rPr>
        <w:t xml:space="preserve"> </w:t>
      </w:r>
      <w:r>
        <w:rPr>
          <w:rFonts w:ascii="Times New Roman" w:hAnsi="Times New Roman"/>
          <w:sz w:val="24"/>
          <w:szCs w:val="24"/>
        </w:rPr>
        <w:t>Doğ</w:t>
      </w:r>
      <w:r>
        <w:rPr>
          <w:rFonts w:ascii="Times New Roman" w:hAnsi="Times New Roman"/>
          <w:spacing w:val="1"/>
          <w:sz w:val="24"/>
          <w:szCs w:val="24"/>
        </w:rPr>
        <w:t>a</w:t>
      </w:r>
      <w:r>
        <w:rPr>
          <w:rFonts w:ascii="Times New Roman" w:hAnsi="Times New Roman"/>
          <w:sz w:val="24"/>
          <w:szCs w:val="24"/>
        </w:rPr>
        <w:t>nı</w:t>
      </w:r>
      <w:r>
        <w:rPr>
          <w:rFonts w:ascii="Times New Roman" w:hAnsi="Times New Roman"/>
          <w:spacing w:val="-6"/>
          <w:sz w:val="24"/>
          <w:szCs w:val="24"/>
        </w:rPr>
        <w:t xml:space="preserve"> </w:t>
      </w:r>
      <w:r>
        <w:rPr>
          <w:rFonts w:ascii="Times New Roman" w:hAnsi="Times New Roman"/>
          <w:sz w:val="24"/>
          <w:szCs w:val="24"/>
        </w:rPr>
        <w:t xml:space="preserve">( </w:t>
      </w:r>
      <w:r>
        <w:rPr>
          <w:rFonts w:ascii="Times New Roman" w:hAnsi="Times New Roman"/>
          <w:i/>
          <w:iCs/>
          <w:sz w:val="24"/>
          <w:szCs w:val="24"/>
        </w:rPr>
        <w:t>Circus</w:t>
      </w:r>
      <w:r>
        <w:rPr>
          <w:rFonts w:ascii="Times New Roman" w:hAnsi="Times New Roman"/>
          <w:i/>
          <w:iCs/>
          <w:spacing w:val="-6"/>
          <w:sz w:val="24"/>
          <w:szCs w:val="24"/>
        </w:rPr>
        <w:t xml:space="preserve"> </w:t>
      </w:r>
      <w:r>
        <w:rPr>
          <w:rFonts w:ascii="Times New Roman" w:hAnsi="Times New Roman"/>
          <w:i/>
          <w:iCs/>
          <w:sz w:val="24"/>
          <w:szCs w:val="24"/>
        </w:rPr>
        <w:t>pygarcus</w:t>
      </w:r>
      <w:r>
        <w:rPr>
          <w:rFonts w:ascii="Times New Roman" w:hAnsi="Times New Roman"/>
          <w:i/>
          <w:iCs/>
          <w:spacing w:val="-9"/>
          <w:sz w:val="24"/>
          <w:szCs w:val="24"/>
        </w:rPr>
        <w:t xml:space="preserve"> </w:t>
      </w:r>
      <w:r>
        <w:rPr>
          <w:rFonts w:ascii="Times New Roman" w:hAnsi="Times New Roman"/>
          <w:i/>
          <w:iCs/>
          <w:sz w:val="24"/>
          <w:szCs w:val="24"/>
        </w:rPr>
        <w:t>L)</w:t>
      </w:r>
      <w:r>
        <w:rPr>
          <w:rFonts w:ascii="Times New Roman" w:hAnsi="Times New Roman"/>
          <w:i/>
          <w:iCs/>
          <w:spacing w:val="-4"/>
          <w:sz w:val="24"/>
          <w:szCs w:val="24"/>
        </w:rPr>
        <w:t xml:space="preserve"> </w:t>
      </w:r>
      <w:r>
        <w:rPr>
          <w:rFonts w:ascii="Times New Roman" w:hAnsi="Times New Roman"/>
          <w:spacing w:val="2"/>
          <w:sz w:val="24"/>
          <w:szCs w:val="24"/>
        </w:rPr>
        <w:t>’</w:t>
      </w:r>
      <w:r>
        <w:rPr>
          <w:rFonts w:ascii="Times New Roman" w:hAnsi="Times New Roman"/>
          <w:sz w:val="24"/>
          <w:szCs w:val="24"/>
        </w:rPr>
        <w:t>n</w:t>
      </w:r>
      <w:r>
        <w:rPr>
          <w:rFonts w:ascii="Times New Roman" w:hAnsi="Times New Roman"/>
          <w:spacing w:val="1"/>
          <w:sz w:val="24"/>
          <w:szCs w:val="24"/>
        </w:rPr>
        <w:t>ı</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1"/>
          <w:sz w:val="24"/>
          <w:szCs w:val="24"/>
        </w:rPr>
        <w:t>tes</w:t>
      </w:r>
      <w:r>
        <w:rPr>
          <w:rFonts w:ascii="Times New Roman" w:hAnsi="Times New Roman"/>
          <w:spacing w:val="-1"/>
          <w:sz w:val="24"/>
          <w:szCs w:val="24"/>
        </w:rPr>
        <w:t>p</w:t>
      </w:r>
      <w:r>
        <w:rPr>
          <w:rFonts w:ascii="Times New Roman" w:hAnsi="Times New Roman"/>
          <w:spacing w:val="1"/>
          <w:sz w:val="24"/>
          <w:szCs w:val="24"/>
        </w:rPr>
        <w:t>i</w:t>
      </w:r>
      <w:r>
        <w:rPr>
          <w:rFonts w:ascii="Times New Roman" w:hAnsi="Times New Roman"/>
          <w:sz w:val="24"/>
          <w:szCs w:val="24"/>
        </w:rPr>
        <w:t>t</w:t>
      </w:r>
      <w:r>
        <w:rPr>
          <w:rFonts w:ascii="Times New Roman" w:hAnsi="Times New Roman"/>
          <w:spacing w:val="-5"/>
          <w:sz w:val="24"/>
          <w:szCs w:val="24"/>
        </w:rPr>
        <w:t xml:space="preserve"> </w:t>
      </w:r>
      <w:r>
        <w:rPr>
          <w:rFonts w:ascii="Times New Roman" w:hAnsi="Times New Roman"/>
          <w:spacing w:val="1"/>
          <w:sz w:val="24"/>
          <w:szCs w:val="24"/>
        </w:rPr>
        <w:t>e</w:t>
      </w:r>
      <w:r>
        <w:rPr>
          <w:rFonts w:ascii="Times New Roman" w:hAnsi="Times New Roman"/>
          <w:spacing w:val="-1"/>
          <w:sz w:val="24"/>
          <w:szCs w:val="24"/>
        </w:rPr>
        <w:t>d</w:t>
      </w:r>
      <w:r>
        <w:rPr>
          <w:rFonts w:ascii="Times New Roman" w:hAnsi="Times New Roman"/>
          <w:spacing w:val="1"/>
          <w:sz w:val="24"/>
          <w:szCs w:val="24"/>
        </w:rPr>
        <w:t>ile</w:t>
      </w:r>
      <w:r>
        <w:rPr>
          <w:rFonts w:ascii="Times New Roman" w:hAnsi="Times New Roman"/>
          <w:sz w:val="24"/>
          <w:szCs w:val="24"/>
        </w:rPr>
        <w:t>n</w:t>
      </w:r>
      <w:r>
        <w:rPr>
          <w:rFonts w:ascii="Times New Roman" w:hAnsi="Times New Roman"/>
          <w:spacing w:val="-5"/>
          <w:sz w:val="24"/>
          <w:szCs w:val="24"/>
        </w:rPr>
        <w:t xml:space="preserve"> </w:t>
      </w:r>
      <w:r>
        <w:rPr>
          <w:rFonts w:ascii="Times New Roman" w:hAnsi="Times New Roman"/>
          <w:spacing w:val="1"/>
          <w:sz w:val="24"/>
          <w:szCs w:val="24"/>
        </w:rPr>
        <w:t>y</w:t>
      </w:r>
      <w:r>
        <w:rPr>
          <w:rFonts w:ascii="Times New Roman" w:hAnsi="Times New Roman"/>
          <w:spacing w:val="-1"/>
          <w:sz w:val="24"/>
          <w:szCs w:val="24"/>
        </w:rPr>
        <w:t>a</w:t>
      </w:r>
      <w:r>
        <w:rPr>
          <w:rFonts w:ascii="Times New Roman" w:hAnsi="Times New Roman"/>
          <w:sz w:val="24"/>
          <w:szCs w:val="24"/>
        </w:rPr>
        <w:t>ş</w:t>
      </w:r>
      <w:r>
        <w:rPr>
          <w:rFonts w:ascii="Times New Roman" w:hAnsi="Times New Roman"/>
          <w:spacing w:val="1"/>
          <w:sz w:val="24"/>
          <w:szCs w:val="24"/>
        </w:rPr>
        <w:t>a</w:t>
      </w:r>
      <w:r>
        <w:rPr>
          <w:rFonts w:ascii="Times New Roman" w:hAnsi="Times New Roman"/>
          <w:sz w:val="24"/>
          <w:szCs w:val="24"/>
        </w:rPr>
        <w:t>m</w:t>
      </w:r>
      <w:r>
        <w:rPr>
          <w:rFonts w:ascii="Times New Roman" w:hAnsi="Times New Roman"/>
          <w:spacing w:val="-7"/>
          <w:sz w:val="24"/>
          <w:szCs w:val="24"/>
        </w:rPr>
        <w:t xml:space="preserve"> </w:t>
      </w:r>
      <w:r>
        <w:rPr>
          <w:rFonts w:ascii="Times New Roman" w:hAnsi="Times New Roman"/>
          <w:spacing w:val="1"/>
          <w:w w:val="99"/>
          <w:sz w:val="24"/>
          <w:szCs w:val="24"/>
        </w:rPr>
        <w:t>alan</w:t>
      </w:r>
      <w:r>
        <w:rPr>
          <w:rFonts w:ascii="Times New Roman" w:hAnsi="Times New Roman"/>
          <w:w w:val="99"/>
          <w:sz w:val="24"/>
          <w:szCs w:val="24"/>
        </w:rPr>
        <w:t>ı</w:t>
      </w:r>
      <w:r w:rsidR="00C2002B">
        <w:rPr>
          <w:rFonts w:ascii="Times New Roman" w:hAnsi="Times New Roman"/>
          <w:sz w:val="24"/>
          <w:szCs w:val="24"/>
        </w:rPr>
        <w:tab/>
        <w:t xml:space="preserve">     </w:t>
      </w:r>
      <w:r>
        <w:rPr>
          <w:rFonts w:ascii="Times New Roman" w:hAnsi="Times New Roman"/>
          <w:sz w:val="24"/>
          <w:szCs w:val="24"/>
        </w:rPr>
        <w:t>25</w:t>
      </w: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Harita</w:t>
      </w:r>
      <w:r>
        <w:rPr>
          <w:rFonts w:ascii="Times New Roman" w:hAnsi="Times New Roman"/>
          <w:spacing w:val="-6"/>
          <w:sz w:val="24"/>
          <w:szCs w:val="24"/>
        </w:rPr>
        <w:t xml:space="preserve"> </w:t>
      </w:r>
      <w:r>
        <w:rPr>
          <w:rFonts w:ascii="Times New Roman" w:hAnsi="Times New Roman"/>
          <w:sz w:val="24"/>
          <w:szCs w:val="24"/>
        </w:rPr>
        <w:t>3.1.</w:t>
      </w:r>
      <w:r>
        <w:rPr>
          <w:rFonts w:ascii="Times New Roman" w:hAnsi="Times New Roman"/>
          <w:spacing w:val="-4"/>
          <w:sz w:val="24"/>
          <w:szCs w:val="24"/>
        </w:rPr>
        <w:t xml:space="preserve"> </w:t>
      </w:r>
      <w:r>
        <w:rPr>
          <w:rFonts w:ascii="Times New Roman" w:hAnsi="Times New Roman"/>
          <w:sz w:val="24"/>
          <w:szCs w:val="24"/>
        </w:rPr>
        <w:t>Büyük</w:t>
      </w:r>
      <w:r>
        <w:rPr>
          <w:rFonts w:ascii="Times New Roman" w:hAnsi="Times New Roman"/>
          <w:spacing w:val="-6"/>
          <w:sz w:val="24"/>
          <w:szCs w:val="24"/>
        </w:rPr>
        <w:t xml:space="preserve"> </w:t>
      </w:r>
      <w:r>
        <w:rPr>
          <w:rFonts w:ascii="Times New Roman" w:hAnsi="Times New Roman"/>
          <w:sz w:val="24"/>
          <w:szCs w:val="24"/>
        </w:rPr>
        <w:t>at</w:t>
      </w:r>
      <w:r>
        <w:rPr>
          <w:rFonts w:ascii="Times New Roman" w:hAnsi="Times New Roman"/>
          <w:spacing w:val="-1"/>
          <w:sz w:val="24"/>
          <w:szCs w:val="24"/>
        </w:rPr>
        <w:t>m</w:t>
      </w:r>
      <w:r>
        <w:rPr>
          <w:rFonts w:ascii="Times New Roman" w:hAnsi="Times New Roman"/>
          <w:spacing w:val="2"/>
          <w:sz w:val="24"/>
          <w:szCs w:val="24"/>
        </w:rPr>
        <w:t>a</w:t>
      </w:r>
      <w:r>
        <w:rPr>
          <w:rFonts w:ascii="Times New Roman" w:hAnsi="Times New Roman"/>
          <w:sz w:val="24"/>
          <w:szCs w:val="24"/>
        </w:rPr>
        <w:t>ca</w:t>
      </w:r>
      <w:r>
        <w:rPr>
          <w:rFonts w:ascii="Times New Roman" w:hAnsi="Times New Roman"/>
          <w:spacing w:val="-7"/>
          <w:sz w:val="24"/>
          <w:szCs w:val="24"/>
        </w:rPr>
        <w:t xml:space="preserve"> </w:t>
      </w:r>
      <w:r>
        <w:rPr>
          <w:rFonts w:ascii="Times New Roman" w:hAnsi="Times New Roman"/>
          <w:sz w:val="24"/>
          <w:szCs w:val="24"/>
        </w:rPr>
        <w:t>(</w:t>
      </w:r>
      <w:r>
        <w:rPr>
          <w:rFonts w:ascii="Times New Roman" w:hAnsi="Times New Roman"/>
          <w:i/>
          <w:iCs/>
          <w:sz w:val="24"/>
          <w:szCs w:val="24"/>
        </w:rPr>
        <w:t>Aci</w:t>
      </w:r>
      <w:r>
        <w:rPr>
          <w:rFonts w:ascii="Times New Roman" w:hAnsi="Times New Roman"/>
          <w:i/>
          <w:iCs/>
          <w:spacing w:val="-1"/>
          <w:sz w:val="24"/>
          <w:szCs w:val="24"/>
        </w:rPr>
        <w:t>p</w:t>
      </w:r>
      <w:r>
        <w:rPr>
          <w:rFonts w:ascii="Times New Roman" w:hAnsi="Times New Roman"/>
          <w:i/>
          <w:iCs/>
          <w:sz w:val="24"/>
          <w:szCs w:val="24"/>
        </w:rPr>
        <w:t>it</w:t>
      </w:r>
      <w:r>
        <w:rPr>
          <w:rFonts w:ascii="Times New Roman" w:hAnsi="Times New Roman"/>
          <w:i/>
          <w:iCs/>
          <w:spacing w:val="-1"/>
          <w:sz w:val="24"/>
          <w:szCs w:val="24"/>
        </w:rPr>
        <w:t>e</w:t>
      </w:r>
      <w:r>
        <w:rPr>
          <w:rFonts w:ascii="Times New Roman" w:hAnsi="Times New Roman"/>
          <w:i/>
          <w:iCs/>
          <w:sz w:val="24"/>
          <w:szCs w:val="24"/>
        </w:rPr>
        <w:t>r</w:t>
      </w:r>
      <w:r>
        <w:rPr>
          <w:rFonts w:ascii="Times New Roman" w:hAnsi="Times New Roman"/>
          <w:i/>
          <w:iCs/>
          <w:spacing w:val="-8"/>
          <w:sz w:val="24"/>
          <w:szCs w:val="24"/>
        </w:rPr>
        <w:t xml:space="preserve"> </w:t>
      </w:r>
      <w:r>
        <w:rPr>
          <w:rFonts w:ascii="Times New Roman" w:hAnsi="Times New Roman"/>
          <w:i/>
          <w:iCs/>
          <w:sz w:val="24"/>
          <w:szCs w:val="24"/>
        </w:rPr>
        <w:t>gentilis</w:t>
      </w:r>
      <w:r>
        <w:rPr>
          <w:rFonts w:ascii="Times New Roman" w:hAnsi="Times New Roman"/>
          <w:i/>
          <w:iCs/>
          <w:spacing w:val="-7"/>
          <w:sz w:val="24"/>
          <w:szCs w:val="24"/>
        </w:rPr>
        <w:t xml:space="preserve"> </w:t>
      </w:r>
      <w:r>
        <w:rPr>
          <w:rFonts w:ascii="Times New Roman" w:hAnsi="Times New Roman"/>
          <w:i/>
          <w:iCs/>
          <w:spacing w:val="-1"/>
          <w:sz w:val="24"/>
          <w:szCs w:val="24"/>
        </w:rPr>
        <w:t>L</w:t>
      </w:r>
      <w:r>
        <w:rPr>
          <w:rFonts w:ascii="Times New Roman" w:hAnsi="Times New Roman"/>
          <w:sz w:val="24"/>
          <w:szCs w:val="24"/>
        </w:rPr>
        <w:t>.)’n</w:t>
      </w:r>
      <w:r>
        <w:rPr>
          <w:rFonts w:ascii="Times New Roman" w:hAnsi="Times New Roman"/>
          <w:spacing w:val="1"/>
          <w:sz w:val="24"/>
          <w:szCs w:val="24"/>
        </w:rPr>
        <w:t>ı</w:t>
      </w:r>
      <w:r>
        <w:rPr>
          <w:rFonts w:ascii="Times New Roman" w:hAnsi="Times New Roman"/>
          <w:sz w:val="24"/>
          <w:szCs w:val="24"/>
        </w:rPr>
        <w:t>n</w:t>
      </w:r>
      <w:r>
        <w:rPr>
          <w:rFonts w:ascii="Times New Roman" w:hAnsi="Times New Roman"/>
          <w:spacing w:val="-7"/>
          <w:sz w:val="24"/>
          <w:szCs w:val="24"/>
        </w:rPr>
        <w:t xml:space="preserve"> </w:t>
      </w:r>
      <w:r>
        <w:rPr>
          <w:rFonts w:ascii="Times New Roman" w:hAnsi="Times New Roman"/>
          <w:spacing w:val="1"/>
          <w:sz w:val="24"/>
          <w:szCs w:val="24"/>
        </w:rPr>
        <w:t>tes</w:t>
      </w:r>
      <w:r>
        <w:rPr>
          <w:rFonts w:ascii="Times New Roman" w:hAnsi="Times New Roman"/>
          <w:spacing w:val="-1"/>
          <w:sz w:val="24"/>
          <w:szCs w:val="24"/>
        </w:rPr>
        <w:t>p</w:t>
      </w:r>
      <w:r>
        <w:rPr>
          <w:rFonts w:ascii="Times New Roman" w:hAnsi="Times New Roman"/>
          <w:spacing w:val="1"/>
          <w:sz w:val="24"/>
          <w:szCs w:val="24"/>
        </w:rPr>
        <w:t>i</w:t>
      </w:r>
      <w:r>
        <w:rPr>
          <w:rFonts w:ascii="Times New Roman" w:hAnsi="Times New Roman"/>
          <w:sz w:val="24"/>
          <w:szCs w:val="24"/>
        </w:rPr>
        <w:t>t</w:t>
      </w:r>
      <w:r>
        <w:rPr>
          <w:rFonts w:ascii="Times New Roman" w:hAnsi="Times New Roman"/>
          <w:spacing w:val="-5"/>
          <w:sz w:val="24"/>
          <w:szCs w:val="24"/>
        </w:rPr>
        <w:t xml:space="preserve"> </w:t>
      </w:r>
      <w:r>
        <w:rPr>
          <w:rFonts w:ascii="Times New Roman" w:hAnsi="Times New Roman"/>
          <w:spacing w:val="1"/>
          <w:sz w:val="24"/>
          <w:szCs w:val="24"/>
        </w:rPr>
        <w:t>e</w:t>
      </w:r>
      <w:r>
        <w:rPr>
          <w:rFonts w:ascii="Times New Roman" w:hAnsi="Times New Roman"/>
          <w:spacing w:val="-1"/>
          <w:sz w:val="24"/>
          <w:szCs w:val="24"/>
        </w:rPr>
        <w:t>d</w:t>
      </w:r>
      <w:r>
        <w:rPr>
          <w:rFonts w:ascii="Times New Roman" w:hAnsi="Times New Roman"/>
          <w:spacing w:val="1"/>
          <w:sz w:val="24"/>
          <w:szCs w:val="24"/>
        </w:rPr>
        <w:t>ile</w:t>
      </w:r>
      <w:r>
        <w:rPr>
          <w:rFonts w:ascii="Times New Roman" w:hAnsi="Times New Roman"/>
          <w:sz w:val="24"/>
          <w:szCs w:val="24"/>
        </w:rPr>
        <w:t>n</w:t>
      </w:r>
      <w:r>
        <w:rPr>
          <w:rFonts w:ascii="Times New Roman" w:hAnsi="Times New Roman"/>
          <w:spacing w:val="-5"/>
          <w:sz w:val="24"/>
          <w:szCs w:val="24"/>
        </w:rPr>
        <w:t xml:space="preserve"> </w:t>
      </w:r>
      <w:r>
        <w:rPr>
          <w:rFonts w:ascii="Times New Roman" w:hAnsi="Times New Roman"/>
          <w:spacing w:val="1"/>
          <w:sz w:val="24"/>
          <w:szCs w:val="24"/>
        </w:rPr>
        <w:t>y</w:t>
      </w:r>
      <w:r>
        <w:rPr>
          <w:rFonts w:ascii="Times New Roman" w:hAnsi="Times New Roman"/>
          <w:spacing w:val="-1"/>
          <w:sz w:val="24"/>
          <w:szCs w:val="24"/>
        </w:rPr>
        <w:t>a</w:t>
      </w:r>
      <w:r>
        <w:rPr>
          <w:rFonts w:ascii="Times New Roman" w:hAnsi="Times New Roman"/>
          <w:sz w:val="24"/>
          <w:szCs w:val="24"/>
        </w:rPr>
        <w:t>ş</w:t>
      </w:r>
      <w:r>
        <w:rPr>
          <w:rFonts w:ascii="Times New Roman" w:hAnsi="Times New Roman"/>
          <w:spacing w:val="1"/>
          <w:sz w:val="24"/>
          <w:szCs w:val="24"/>
        </w:rPr>
        <w:t>a</w:t>
      </w:r>
      <w:r>
        <w:rPr>
          <w:rFonts w:ascii="Times New Roman" w:hAnsi="Times New Roman"/>
          <w:sz w:val="24"/>
          <w:szCs w:val="24"/>
        </w:rPr>
        <w:t>m</w:t>
      </w:r>
      <w:r>
        <w:rPr>
          <w:rFonts w:ascii="Times New Roman" w:hAnsi="Times New Roman"/>
          <w:spacing w:val="-7"/>
          <w:sz w:val="24"/>
          <w:szCs w:val="24"/>
        </w:rPr>
        <w:t xml:space="preserve"> </w:t>
      </w:r>
      <w:r>
        <w:rPr>
          <w:rFonts w:ascii="Times New Roman" w:hAnsi="Times New Roman"/>
          <w:spacing w:val="1"/>
          <w:sz w:val="24"/>
          <w:szCs w:val="24"/>
        </w:rPr>
        <w:t>alan</w:t>
      </w:r>
      <w:r>
        <w:rPr>
          <w:rFonts w:ascii="Times New Roman" w:hAnsi="Times New Roman"/>
          <w:sz w:val="24"/>
          <w:szCs w:val="24"/>
        </w:rPr>
        <w:t>ı</w:t>
      </w:r>
      <w:r w:rsidR="00C2002B">
        <w:rPr>
          <w:rFonts w:ascii="Times New Roman" w:hAnsi="Times New Roman"/>
          <w:spacing w:val="-19"/>
          <w:sz w:val="24"/>
          <w:szCs w:val="24"/>
        </w:rPr>
        <w:tab/>
        <w:t xml:space="preserve">       </w:t>
      </w:r>
      <w:r>
        <w:rPr>
          <w:rFonts w:ascii="Times New Roman" w:hAnsi="Times New Roman"/>
          <w:sz w:val="24"/>
          <w:szCs w:val="24"/>
        </w:rPr>
        <w:t>31</w:t>
      </w:r>
    </w:p>
    <w:p w:rsidR="00E764A2" w:rsidRDefault="00E764A2" w:rsidP="00E764A2">
      <w:pPr>
        <w:jc w:val="center"/>
        <w:rPr>
          <w:rFonts w:ascii="Times New Roman" w:hAnsi="Times New Roman" w:cs="Times New Roman"/>
          <w:b/>
          <w:bCs/>
          <w:sz w:val="24"/>
          <w:szCs w:val="24"/>
        </w:rPr>
      </w:pPr>
    </w:p>
    <w:p w:rsidR="008F2766" w:rsidRPr="008F2766" w:rsidRDefault="008F2766" w:rsidP="008F2766">
      <w:pPr>
        <w:keepNext/>
        <w:spacing w:after="0" w:line="240" w:lineRule="auto"/>
        <w:outlineLvl w:val="0"/>
        <w:rPr>
          <w:rFonts w:ascii="Times New Roman" w:eastAsia="Times New Roman" w:hAnsi="Times New Roman" w:cs="Arial"/>
          <w:b/>
          <w:bCs/>
          <w:sz w:val="28"/>
          <w:szCs w:val="20"/>
          <w:lang w:val="en-US" w:eastAsia="tr-TR"/>
        </w:rPr>
      </w:pPr>
    </w:p>
    <w:p w:rsidR="00650281" w:rsidRPr="000B3B9D" w:rsidRDefault="00650281" w:rsidP="00276518">
      <w:pPr>
        <w:pStyle w:val="T3"/>
        <w:spacing w:line="360" w:lineRule="auto"/>
        <w:ind w:left="446"/>
        <w:rPr>
          <w:rFonts w:ascii="Times New Roman" w:hAnsi="Times New Roman" w:cs="Times New Roman"/>
          <w:sz w:val="24"/>
          <w:szCs w:val="24"/>
        </w:rPr>
      </w:pPr>
    </w:p>
    <w:p w:rsidR="00D661F2" w:rsidRDefault="00D661F2">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FE5A0A" w:rsidRPr="000B3B9D" w:rsidRDefault="00FE5A0A" w:rsidP="000B4652">
      <w:pPr>
        <w:autoSpaceDE w:val="0"/>
        <w:autoSpaceDN w:val="0"/>
        <w:adjustRightInd w:val="0"/>
        <w:spacing w:after="0"/>
        <w:jc w:val="center"/>
        <w:rPr>
          <w:rFonts w:ascii="Times New Roman" w:hAnsi="Times New Roman" w:cs="Times New Roman"/>
          <w:b/>
          <w:color w:val="000000"/>
          <w:sz w:val="24"/>
          <w:szCs w:val="24"/>
        </w:rPr>
      </w:pPr>
      <w:r w:rsidRPr="000B3B9D">
        <w:rPr>
          <w:rFonts w:ascii="Times New Roman" w:hAnsi="Times New Roman" w:cs="Times New Roman"/>
          <w:b/>
          <w:color w:val="000000"/>
          <w:sz w:val="24"/>
          <w:szCs w:val="24"/>
        </w:rPr>
        <w:lastRenderedPageBreak/>
        <w:t>SİMGELER VE KISALTMALAR</w:t>
      </w:r>
    </w:p>
    <w:p w:rsidR="00C565B0" w:rsidRPr="000B3B9D" w:rsidRDefault="00C565B0" w:rsidP="000B4652">
      <w:pPr>
        <w:autoSpaceDE w:val="0"/>
        <w:autoSpaceDN w:val="0"/>
        <w:adjustRightInd w:val="0"/>
        <w:spacing w:after="0"/>
        <w:jc w:val="center"/>
        <w:rPr>
          <w:rFonts w:ascii="Times New Roman" w:hAnsi="Times New Roman" w:cs="Times New Roman"/>
          <w:b/>
          <w:color w:val="000000"/>
          <w:sz w:val="24"/>
          <w:szCs w:val="24"/>
        </w:rPr>
      </w:pPr>
    </w:p>
    <w:p w:rsidR="00FE5A0A" w:rsidRPr="000B3B9D" w:rsidRDefault="00FE5A0A" w:rsidP="000B4652">
      <w:pPr>
        <w:autoSpaceDE w:val="0"/>
        <w:autoSpaceDN w:val="0"/>
        <w:adjustRightInd w:val="0"/>
        <w:spacing w:after="0"/>
        <w:jc w:val="both"/>
        <w:rPr>
          <w:rFonts w:ascii="Times New Roman" w:hAnsi="Times New Roman" w:cs="Times New Roman"/>
          <w:color w:val="000000"/>
          <w:sz w:val="24"/>
          <w:szCs w:val="24"/>
        </w:rPr>
      </w:pPr>
      <w:r w:rsidRPr="000B3B9D">
        <w:rPr>
          <w:rFonts w:ascii="Times New Roman" w:hAnsi="Times New Roman" w:cs="Times New Roman"/>
          <w:color w:val="000000"/>
          <w:sz w:val="24"/>
          <w:szCs w:val="24"/>
        </w:rPr>
        <w:t>Bu ç</w:t>
      </w:r>
      <w:r w:rsidR="003421CB" w:rsidRPr="000B3B9D">
        <w:rPr>
          <w:rFonts w:ascii="Times New Roman" w:hAnsi="Times New Roman" w:cs="Times New Roman"/>
          <w:color w:val="000000"/>
          <w:sz w:val="24"/>
          <w:szCs w:val="24"/>
        </w:rPr>
        <w:t>alışmada kullanılmış</w:t>
      </w:r>
      <w:r w:rsidRPr="000B3B9D">
        <w:rPr>
          <w:rFonts w:ascii="Times New Roman" w:hAnsi="Times New Roman" w:cs="Times New Roman"/>
          <w:color w:val="000000"/>
          <w:sz w:val="24"/>
          <w:szCs w:val="24"/>
        </w:rPr>
        <w:t xml:space="preserve"> simgeler ve kısaltmalar, açıklamaları ile birlikte aşağıda sunulmuştur. </w:t>
      </w:r>
    </w:p>
    <w:p w:rsidR="00FE5A0A" w:rsidRPr="000B3B9D" w:rsidRDefault="00FE5A0A" w:rsidP="00FE5A0A">
      <w:pPr>
        <w:autoSpaceDE w:val="0"/>
        <w:autoSpaceDN w:val="0"/>
        <w:adjustRightInd w:val="0"/>
        <w:spacing w:after="0"/>
        <w:rPr>
          <w:rFonts w:ascii="Times New Roman" w:hAnsi="Times New Roman" w:cs="Times New Roman"/>
          <w:color w:val="000000"/>
          <w:sz w:val="24"/>
          <w:szCs w:val="24"/>
        </w:rPr>
      </w:pPr>
    </w:p>
    <w:p w:rsidR="00FE5A0A" w:rsidRDefault="00FE5A0A" w:rsidP="00DC2225">
      <w:pPr>
        <w:autoSpaceDE w:val="0"/>
        <w:autoSpaceDN w:val="0"/>
        <w:adjustRightInd w:val="0"/>
        <w:spacing w:after="0"/>
        <w:rPr>
          <w:rFonts w:ascii="Times New Roman" w:hAnsi="Times New Roman" w:cs="Times New Roman"/>
          <w:b/>
          <w:bCs/>
          <w:color w:val="000000"/>
          <w:sz w:val="24"/>
          <w:szCs w:val="24"/>
        </w:rPr>
      </w:pPr>
      <w:r w:rsidRPr="000B3B9D">
        <w:rPr>
          <w:rFonts w:ascii="Times New Roman" w:hAnsi="Times New Roman" w:cs="Times New Roman"/>
          <w:b/>
          <w:bCs/>
          <w:color w:val="000000"/>
          <w:sz w:val="24"/>
          <w:szCs w:val="24"/>
        </w:rPr>
        <w:t xml:space="preserve">Simgeler </w:t>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005202E9" w:rsidRPr="000B3B9D">
        <w:rPr>
          <w:rFonts w:ascii="Times New Roman" w:hAnsi="Times New Roman" w:cs="Times New Roman"/>
          <w:b/>
          <w:bCs/>
          <w:color w:val="000000"/>
          <w:sz w:val="24"/>
          <w:szCs w:val="24"/>
        </w:rPr>
        <w:tab/>
      </w:r>
      <w:r w:rsidR="005202E9"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 xml:space="preserve">Açıklamalar </w:t>
      </w:r>
    </w:p>
    <w:p w:rsidR="008C0D88" w:rsidRPr="000B3B9D" w:rsidRDefault="008C0D88" w:rsidP="00DC2225">
      <w:pPr>
        <w:autoSpaceDE w:val="0"/>
        <w:autoSpaceDN w:val="0"/>
        <w:adjustRightInd w:val="0"/>
        <w:spacing w:after="0"/>
        <w:rPr>
          <w:rFonts w:ascii="Times New Roman" w:hAnsi="Times New Roman" w:cs="Times New Roman"/>
          <w:b/>
          <w:bCs/>
          <w:color w:val="000000"/>
          <w:sz w:val="24"/>
          <w:szCs w:val="24"/>
        </w:rPr>
      </w:pPr>
    </w:p>
    <w:p w:rsidR="0066369C" w:rsidRDefault="008C0D88" w:rsidP="00DC2225">
      <w:pPr>
        <w:autoSpaceDE w:val="0"/>
        <w:autoSpaceDN w:val="0"/>
        <w:adjustRightInd w:val="0"/>
        <w:spacing w:after="0"/>
        <w:rPr>
          <w:rFonts w:ascii="Times New Roman" w:hAnsi="Times New Roman" w:cs="Times New Roman"/>
          <w:b/>
          <w:color w:val="000000"/>
          <w:sz w:val="24"/>
          <w:szCs w:val="24"/>
        </w:rPr>
      </w:pPr>
      <w:r w:rsidRPr="000B3B9D">
        <w:rPr>
          <w:rFonts w:ascii="Times New Roman" w:hAnsi="Times New Roman" w:cs="Times New Roman"/>
          <w:b/>
          <w:bCs/>
          <w:color w:val="000000"/>
          <w:sz w:val="24"/>
          <w:szCs w:val="24"/>
        </w:rPr>
        <w:t>m</w:t>
      </w:r>
      <w:r w:rsidRPr="006D6D5C">
        <w:rPr>
          <w:rFonts w:ascii="Times New Roman" w:hAnsi="Times New Roman" w:cs="Times New Roman"/>
          <w:b/>
          <w:bCs/>
          <w:color w:val="000000"/>
          <w:sz w:val="18"/>
          <w:szCs w:val="24"/>
          <w:vertAlign w:val="superscript"/>
        </w:rPr>
        <w:t>3</w:t>
      </w:r>
      <w:r w:rsidR="00A42443" w:rsidRPr="000B3B9D">
        <w:rPr>
          <w:rFonts w:ascii="Times New Roman" w:hAnsi="Times New Roman" w:cs="Times New Roman"/>
          <w:b/>
          <w:bCs/>
          <w:color w:val="000000"/>
          <w:sz w:val="24"/>
          <w:szCs w:val="24"/>
        </w:rPr>
        <w:tab/>
      </w:r>
      <w:r w:rsidR="00A42443" w:rsidRPr="000B3B9D">
        <w:rPr>
          <w:rFonts w:ascii="Times New Roman" w:hAnsi="Times New Roman" w:cs="Times New Roman"/>
          <w:b/>
          <w:bCs/>
          <w:color w:val="000000"/>
          <w:sz w:val="24"/>
          <w:szCs w:val="24"/>
        </w:rPr>
        <w:tab/>
      </w:r>
      <w:r w:rsidR="00A42443" w:rsidRPr="000B3B9D">
        <w:rPr>
          <w:rFonts w:ascii="Times New Roman" w:hAnsi="Times New Roman" w:cs="Times New Roman"/>
          <w:b/>
          <w:bCs/>
          <w:color w:val="000000"/>
          <w:sz w:val="24"/>
          <w:szCs w:val="24"/>
        </w:rPr>
        <w:tab/>
      </w:r>
      <w:r w:rsidR="00A42443" w:rsidRPr="000B3B9D">
        <w:rPr>
          <w:rFonts w:ascii="Times New Roman" w:hAnsi="Times New Roman" w:cs="Times New Roman"/>
          <w:b/>
          <w:bCs/>
          <w:color w:val="000000"/>
          <w:sz w:val="24"/>
          <w:szCs w:val="24"/>
        </w:rPr>
        <w:tab/>
      </w:r>
      <w:r w:rsidR="00A42443" w:rsidRPr="000B3B9D">
        <w:rPr>
          <w:rFonts w:ascii="Times New Roman" w:hAnsi="Times New Roman" w:cs="Times New Roman"/>
          <w:b/>
          <w:bCs/>
          <w:color w:val="000000"/>
          <w:sz w:val="24"/>
          <w:szCs w:val="24"/>
        </w:rPr>
        <w:tab/>
      </w:r>
      <w:r w:rsidR="0066369C">
        <w:rPr>
          <w:rFonts w:ascii="Times New Roman" w:hAnsi="Times New Roman"/>
          <w:spacing w:val="1"/>
          <w:sz w:val="24"/>
          <w:szCs w:val="24"/>
        </w:rPr>
        <w:t>A</w:t>
      </w:r>
      <w:r w:rsidR="0066369C" w:rsidRPr="00BE11B8">
        <w:rPr>
          <w:rFonts w:ascii="Times New Roman" w:hAnsi="Times New Roman"/>
          <w:sz w:val="24"/>
          <w:szCs w:val="24"/>
        </w:rPr>
        <w:t>ç</w:t>
      </w:r>
      <w:r w:rsidR="0066369C" w:rsidRPr="00BE11B8">
        <w:rPr>
          <w:rFonts w:ascii="Times New Roman" w:hAnsi="Times New Roman"/>
          <w:spacing w:val="1"/>
          <w:sz w:val="24"/>
          <w:szCs w:val="24"/>
        </w:rPr>
        <w:t>ı</w:t>
      </w:r>
      <w:r w:rsidR="0066369C" w:rsidRPr="00BE11B8">
        <w:rPr>
          <w:rFonts w:ascii="Times New Roman" w:hAnsi="Times New Roman"/>
          <w:sz w:val="24"/>
          <w:szCs w:val="24"/>
        </w:rPr>
        <w:t>kla</w:t>
      </w:r>
      <w:r w:rsidR="0066369C" w:rsidRPr="00BE11B8">
        <w:rPr>
          <w:rFonts w:ascii="Times New Roman" w:hAnsi="Times New Roman"/>
          <w:spacing w:val="-1"/>
          <w:sz w:val="24"/>
          <w:szCs w:val="24"/>
        </w:rPr>
        <w:t>m</w:t>
      </w:r>
      <w:r w:rsidR="0066369C" w:rsidRPr="00BE11B8">
        <w:rPr>
          <w:rFonts w:ascii="Times New Roman" w:hAnsi="Times New Roman"/>
          <w:sz w:val="24"/>
          <w:szCs w:val="24"/>
        </w:rPr>
        <w:t>alar</w:t>
      </w:r>
      <w:r w:rsidR="0066369C" w:rsidRPr="00BE11B8">
        <w:rPr>
          <w:rFonts w:ascii="Times New Roman" w:hAnsi="Times New Roman"/>
          <w:spacing w:val="-11"/>
          <w:sz w:val="24"/>
          <w:szCs w:val="24"/>
        </w:rPr>
        <w:t xml:space="preserve"> </w:t>
      </w:r>
      <w:r w:rsidR="0066369C" w:rsidRPr="00BE11B8">
        <w:rPr>
          <w:rFonts w:ascii="Times New Roman" w:hAnsi="Times New Roman"/>
          <w:sz w:val="24"/>
          <w:szCs w:val="24"/>
        </w:rPr>
        <w:t>bir</w:t>
      </w:r>
      <w:r w:rsidR="0066369C" w:rsidRPr="00BE11B8">
        <w:rPr>
          <w:rFonts w:ascii="Times New Roman" w:hAnsi="Times New Roman"/>
          <w:spacing w:val="-3"/>
          <w:sz w:val="24"/>
          <w:szCs w:val="24"/>
        </w:rPr>
        <w:t xml:space="preserve"> </w:t>
      </w:r>
      <w:r w:rsidR="0066369C" w:rsidRPr="00BE11B8">
        <w:rPr>
          <w:rFonts w:ascii="Times New Roman" w:hAnsi="Times New Roman"/>
          <w:sz w:val="24"/>
          <w:szCs w:val="24"/>
        </w:rPr>
        <w:t>sat</w:t>
      </w:r>
      <w:r w:rsidR="0066369C" w:rsidRPr="00BE11B8">
        <w:rPr>
          <w:rFonts w:ascii="Times New Roman" w:hAnsi="Times New Roman"/>
          <w:spacing w:val="-1"/>
          <w:sz w:val="24"/>
          <w:szCs w:val="24"/>
        </w:rPr>
        <w:t>ı</w:t>
      </w:r>
      <w:r w:rsidR="0066369C" w:rsidRPr="00BE11B8">
        <w:rPr>
          <w:rFonts w:ascii="Times New Roman" w:hAnsi="Times New Roman"/>
          <w:sz w:val="24"/>
          <w:szCs w:val="24"/>
        </w:rPr>
        <w:t>rdan</w:t>
      </w:r>
      <w:r w:rsidR="0066369C" w:rsidRPr="00BE11B8">
        <w:rPr>
          <w:rFonts w:ascii="Times New Roman" w:hAnsi="Times New Roman"/>
          <w:spacing w:val="-8"/>
          <w:sz w:val="24"/>
          <w:szCs w:val="24"/>
        </w:rPr>
        <w:t xml:space="preserve"> </w:t>
      </w:r>
      <w:r w:rsidR="0066369C" w:rsidRPr="00BE11B8">
        <w:rPr>
          <w:rFonts w:ascii="Times New Roman" w:hAnsi="Times New Roman"/>
          <w:sz w:val="24"/>
          <w:szCs w:val="24"/>
        </w:rPr>
        <w:t>uzun</w:t>
      </w:r>
      <w:r w:rsidR="0066369C" w:rsidRPr="00BE11B8">
        <w:rPr>
          <w:rFonts w:ascii="Times New Roman" w:hAnsi="Times New Roman"/>
          <w:spacing w:val="-6"/>
          <w:sz w:val="24"/>
          <w:szCs w:val="24"/>
        </w:rPr>
        <w:t xml:space="preserve"> </w:t>
      </w:r>
      <w:r w:rsidR="0066369C" w:rsidRPr="00BE11B8">
        <w:rPr>
          <w:rFonts w:ascii="Times New Roman" w:hAnsi="Times New Roman"/>
          <w:sz w:val="24"/>
          <w:szCs w:val="24"/>
        </w:rPr>
        <w:t>ol</w:t>
      </w:r>
      <w:r w:rsidR="0066369C" w:rsidRPr="00BE11B8">
        <w:rPr>
          <w:rFonts w:ascii="Times New Roman" w:hAnsi="Times New Roman"/>
          <w:spacing w:val="-1"/>
          <w:sz w:val="24"/>
          <w:szCs w:val="24"/>
        </w:rPr>
        <w:t>m</w:t>
      </w:r>
      <w:r w:rsidR="0066369C" w:rsidRPr="00BE11B8">
        <w:rPr>
          <w:rFonts w:ascii="Times New Roman" w:hAnsi="Times New Roman"/>
          <w:spacing w:val="2"/>
          <w:sz w:val="24"/>
          <w:szCs w:val="24"/>
        </w:rPr>
        <w:t>a</w:t>
      </w:r>
      <w:r w:rsidR="0066369C" w:rsidRPr="00BE11B8">
        <w:rPr>
          <w:rFonts w:ascii="Times New Roman" w:hAnsi="Times New Roman"/>
          <w:spacing w:val="-1"/>
          <w:sz w:val="24"/>
          <w:szCs w:val="24"/>
        </w:rPr>
        <w:t>m</w:t>
      </w:r>
      <w:r w:rsidR="0066369C" w:rsidRPr="00BE11B8">
        <w:rPr>
          <w:rFonts w:ascii="Times New Roman" w:hAnsi="Times New Roman"/>
          <w:spacing w:val="1"/>
          <w:sz w:val="24"/>
          <w:szCs w:val="24"/>
        </w:rPr>
        <w:t>alı</w:t>
      </w:r>
      <w:r w:rsidR="0066369C" w:rsidRPr="00BE11B8">
        <w:rPr>
          <w:rFonts w:ascii="Times New Roman" w:hAnsi="Times New Roman"/>
          <w:sz w:val="24"/>
          <w:szCs w:val="24"/>
        </w:rPr>
        <w:t>d</w:t>
      </w:r>
      <w:r w:rsidR="0066369C" w:rsidRPr="00BE11B8">
        <w:rPr>
          <w:rFonts w:ascii="Times New Roman" w:hAnsi="Times New Roman"/>
          <w:spacing w:val="1"/>
          <w:sz w:val="24"/>
          <w:szCs w:val="24"/>
        </w:rPr>
        <w:t>ı</w:t>
      </w:r>
      <w:r w:rsidR="0066369C" w:rsidRPr="00BE11B8">
        <w:rPr>
          <w:rFonts w:ascii="Times New Roman" w:hAnsi="Times New Roman"/>
          <w:sz w:val="24"/>
          <w:szCs w:val="24"/>
        </w:rPr>
        <w:t>r</w:t>
      </w:r>
      <w:r w:rsidR="0066369C" w:rsidRPr="000B3B9D">
        <w:rPr>
          <w:rFonts w:ascii="Times New Roman" w:hAnsi="Times New Roman" w:cs="Times New Roman"/>
          <w:b/>
          <w:color w:val="000000"/>
          <w:sz w:val="24"/>
          <w:szCs w:val="24"/>
        </w:rPr>
        <w:t xml:space="preserve"> </w:t>
      </w:r>
    </w:p>
    <w:p w:rsidR="009A2D5A" w:rsidRDefault="008C0D88" w:rsidP="00DC2225">
      <w:pPr>
        <w:autoSpaceDE w:val="0"/>
        <w:autoSpaceDN w:val="0"/>
        <w:adjustRightInd w:val="0"/>
        <w:spacing w:after="0"/>
        <w:rPr>
          <w:rFonts w:ascii="Times New Roman" w:hAnsi="Times New Roman" w:cs="Times New Roman"/>
          <w:sz w:val="24"/>
          <w:szCs w:val="24"/>
        </w:rPr>
      </w:pPr>
      <w:r w:rsidRPr="000B3B9D">
        <w:rPr>
          <w:rFonts w:ascii="Times New Roman" w:hAnsi="Times New Roman" w:cs="Times New Roman"/>
          <w:b/>
          <w:color w:val="000000"/>
          <w:sz w:val="24"/>
          <w:szCs w:val="24"/>
        </w:rPr>
        <w:t>db</w:t>
      </w:r>
      <w:r w:rsidR="009A2D5A" w:rsidRPr="000B3B9D">
        <w:rPr>
          <w:rFonts w:ascii="Times New Roman" w:hAnsi="Times New Roman" w:cs="Times New Roman"/>
          <w:b/>
          <w:color w:val="000000"/>
          <w:sz w:val="24"/>
          <w:szCs w:val="24"/>
        </w:rPr>
        <w:tab/>
      </w:r>
      <w:r w:rsidR="009A2D5A" w:rsidRPr="000B3B9D">
        <w:rPr>
          <w:rFonts w:ascii="Times New Roman" w:hAnsi="Times New Roman" w:cs="Times New Roman"/>
          <w:b/>
          <w:color w:val="000000"/>
          <w:sz w:val="24"/>
          <w:szCs w:val="24"/>
        </w:rPr>
        <w:tab/>
      </w:r>
      <w:r w:rsidR="009A2D5A" w:rsidRPr="000B3B9D">
        <w:rPr>
          <w:rFonts w:ascii="Times New Roman" w:hAnsi="Times New Roman" w:cs="Times New Roman"/>
          <w:b/>
          <w:color w:val="000000"/>
          <w:sz w:val="24"/>
          <w:szCs w:val="24"/>
        </w:rPr>
        <w:tab/>
      </w:r>
      <w:r w:rsidR="009A2D5A" w:rsidRPr="000B3B9D">
        <w:rPr>
          <w:rFonts w:ascii="Times New Roman" w:hAnsi="Times New Roman" w:cs="Times New Roman"/>
          <w:b/>
          <w:color w:val="000000"/>
          <w:sz w:val="24"/>
          <w:szCs w:val="24"/>
        </w:rPr>
        <w:tab/>
      </w:r>
      <w:r w:rsidR="009A2D5A" w:rsidRPr="000B3B9D">
        <w:rPr>
          <w:rFonts w:ascii="Times New Roman" w:hAnsi="Times New Roman" w:cs="Times New Roman"/>
          <w:b/>
          <w:color w:val="000000"/>
          <w:sz w:val="24"/>
          <w:szCs w:val="24"/>
        </w:rPr>
        <w:tab/>
      </w:r>
      <w:r w:rsidR="009A2D5A" w:rsidRPr="000B3B9D">
        <w:rPr>
          <w:rFonts w:ascii="Times New Roman" w:hAnsi="Times New Roman" w:cs="Times New Roman"/>
          <w:sz w:val="24"/>
          <w:szCs w:val="24"/>
        </w:rPr>
        <w:t>Desibel</w:t>
      </w:r>
    </w:p>
    <w:p w:rsidR="001929A4" w:rsidRDefault="008C0D88" w:rsidP="00DC2225">
      <w:pPr>
        <w:autoSpaceDE w:val="0"/>
        <w:autoSpaceDN w:val="0"/>
        <w:adjustRightInd w:val="0"/>
        <w:spacing w:after="0"/>
        <w:rPr>
          <w:rFonts w:ascii="Times New Roman" w:hAnsi="Times New Roman" w:cs="Times New Roman"/>
          <w:sz w:val="24"/>
          <w:szCs w:val="24"/>
        </w:rPr>
      </w:pPr>
      <w:r w:rsidRPr="008C0D88">
        <w:rPr>
          <w:rFonts w:ascii="Times New Roman" w:hAnsi="Times New Roman" w:cs="Times New Roman"/>
          <w:b/>
          <w:szCs w:val="24"/>
        </w:rPr>
        <w:t>hz</w:t>
      </w:r>
      <w:r w:rsidR="001929A4" w:rsidRPr="000B3B9D">
        <w:rPr>
          <w:rFonts w:ascii="Times New Roman" w:hAnsi="Times New Roman" w:cs="Times New Roman"/>
          <w:b/>
          <w:sz w:val="24"/>
          <w:szCs w:val="24"/>
        </w:rPr>
        <w:tab/>
      </w:r>
      <w:r w:rsidR="001929A4" w:rsidRPr="000B3B9D">
        <w:rPr>
          <w:rFonts w:ascii="Times New Roman" w:hAnsi="Times New Roman" w:cs="Times New Roman"/>
          <w:b/>
          <w:sz w:val="24"/>
          <w:szCs w:val="24"/>
        </w:rPr>
        <w:tab/>
      </w:r>
      <w:r w:rsidR="001929A4" w:rsidRPr="000B3B9D">
        <w:rPr>
          <w:rFonts w:ascii="Times New Roman" w:hAnsi="Times New Roman" w:cs="Times New Roman"/>
          <w:b/>
          <w:sz w:val="24"/>
          <w:szCs w:val="24"/>
        </w:rPr>
        <w:tab/>
      </w:r>
      <w:r w:rsidR="001929A4" w:rsidRPr="000B3B9D">
        <w:rPr>
          <w:rFonts w:ascii="Times New Roman" w:hAnsi="Times New Roman" w:cs="Times New Roman"/>
          <w:b/>
          <w:sz w:val="24"/>
          <w:szCs w:val="24"/>
        </w:rPr>
        <w:tab/>
      </w:r>
      <w:r w:rsidR="001929A4" w:rsidRPr="000B3B9D">
        <w:rPr>
          <w:rFonts w:ascii="Times New Roman" w:hAnsi="Times New Roman" w:cs="Times New Roman"/>
          <w:b/>
          <w:sz w:val="24"/>
          <w:szCs w:val="24"/>
        </w:rPr>
        <w:tab/>
      </w:r>
      <w:r w:rsidR="001929A4" w:rsidRPr="000B3B9D">
        <w:rPr>
          <w:rFonts w:ascii="Times New Roman" w:hAnsi="Times New Roman" w:cs="Times New Roman"/>
          <w:sz w:val="24"/>
          <w:szCs w:val="24"/>
        </w:rPr>
        <w:t>Hertz</w:t>
      </w:r>
    </w:p>
    <w:p w:rsidR="005202E9" w:rsidRPr="00C2002B" w:rsidRDefault="008C0D88" w:rsidP="00DC2225">
      <w:pPr>
        <w:autoSpaceDE w:val="0"/>
        <w:autoSpaceDN w:val="0"/>
        <w:adjustRightInd w:val="0"/>
        <w:spacing w:after="0"/>
        <w:rPr>
          <w:rFonts w:ascii="Times New Roman" w:hAnsi="Times New Roman" w:cs="Times New Roman"/>
          <w:bCs/>
          <w:color w:val="000000"/>
          <w:sz w:val="24"/>
          <w:szCs w:val="24"/>
        </w:rPr>
      </w:pPr>
      <w:r w:rsidRPr="000B3B9D">
        <w:rPr>
          <w:rFonts w:ascii="Times New Roman" w:hAnsi="Times New Roman" w:cs="Times New Roman"/>
          <w:b/>
          <w:bCs/>
          <w:color w:val="000000"/>
          <w:sz w:val="24"/>
          <w:szCs w:val="24"/>
        </w:rPr>
        <w:t>m</w:t>
      </w:r>
      <w:r w:rsidRPr="006D6D5C">
        <w:rPr>
          <w:rFonts w:ascii="Times New Roman" w:hAnsi="Times New Roman" w:cs="Times New Roman"/>
          <w:b/>
          <w:bCs/>
          <w:color w:val="000000"/>
          <w:sz w:val="18"/>
          <w:szCs w:val="24"/>
        </w:rPr>
        <w:t>²</w:t>
      </w:r>
      <w:r w:rsidR="009A2D5A" w:rsidRPr="000B3B9D">
        <w:rPr>
          <w:rFonts w:ascii="Times New Roman" w:hAnsi="Times New Roman" w:cs="Times New Roman"/>
          <w:b/>
          <w:bCs/>
          <w:color w:val="000000"/>
          <w:sz w:val="24"/>
          <w:szCs w:val="24"/>
        </w:rPr>
        <w:tab/>
      </w:r>
      <w:r w:rsidR="009A2D5A" w:rsidRPr="000B3B9D">
        <w:rPr>
          <w:rFonts w:ascii="Times New Roman" w:hAnsi="Times New Roman" w:cs="Times New Roman"/>
          <w:b/>
          <w:bCs/>
          <w:color w:val="000000"/>
          <w:sz w:val="24"/>
          <w:szCs w:val="24"/>
        </w:rPr>
        <w:tab/>
      </w:r>
      <w:r w:rsidR="009A2D5A" w:rsidRPr="000B3B9D">
        <w:rPr>
          <w:rFonts w:ascii="Times New Roman" w:hAnsi="Times New Roman" w:cs="Times New Roman"/>
          <w:b/>
          <w:bCs/>
          <w:color w:val="000000"/>
          <w:sz w:val="24"/>
          <w:szCs w:val="24"/>
        </w:rPr>
        <w:tab/>
      </w:r>
      <w:r w:rsidR="009A2D5A" w:rsidRPr="000B3B9D">
        <w:rPr>
          <w:rFonts w:ascii="Times New Roman" w:hAnsi="Times New Roman" w:cs="Times New Roman"/>
          <w:b/>
          <w:bCs/>
          <w:color w:val="000000"/>
          <w:sz w:val="24"/>
          <w:szCs w:val="24"/>
        </w:rPr>
        <w:tab/>
      </w:r>
      <w:r w:rsidR="009A2D5A" w:rsidRPr="000B3B9D">
        <w:rPr>
          <w:rFonts w:ascii="Times New Roman" w:hAnsi="Times New Roman" w:cs="Times New Roman"/>
          <w:b/>
          <w:bCs/>
          <w:color w:val="000000"/>
          <w:sz w:val="24"/>
          <w:szCs w:val="24"/>
        </w:rPr>
        <w:tab/>
      </w:r>
      <w:r w:rsidR="009A2D5A" w:rsidRPr="000B3B9D">
        <w:rPr>
          <w:rFonts w:ascii="Times New Roman" w:hAnsi="Times New Roman" w:cs="Times New Roman"/>
          <w:bCs/>
          <w:color w:val="000000"/>
          <w:sz w:val="24"/>
          <w:szCs w:val="24"/>
        </w:rPr>
        <w:t>Metrekare</w:t>
      </w:r>
    </w:p>
    <w:p w:rsidR="00DC2225" w:rsidRPr="000B3B9D" w:rsidRDefault="00DC2225" w:rsidP="00C2002B">
      <w:pPr>
        <w:autoSpaceDE w:val="0"/>
        <w:autoSpaceDN w:val="0"/>
        <w:adjustRightInd w:val="0"/>
        <w:spacing w:after="0" w:line="480" w:lineRule="auto"/>
        <w:rPr>
          <w:rFonts w:ascii="Times New Roman" w:hAnsi="Times New Roman" w:cs="Times New Roman"/>
          <w:color w:val="000000"/>
          <w:sz w:val="24"/>
          <w:szCs w:val="24"/>
        </w:rPr>
      </w:pPr>
    </w:p>
    <w:p w:rsidR="00A42443" w:rsidRPr="000B3B9D" w:rsidRDefault="00FE5A0A" w:rsidP="00DC2225">
      <w:pPr>
        <w:autoSpaceDE w:val="0"/>
        <w:autoSpaceDN w:val="0"/>
        <w:adjustRightInd w:val="0"/>
        <w:spacing w:after="0"/>
        <w:rPr>
          <w:rFonts w:ascii="Times New Roman" w:hAnsi="Times New Roman" w:cs="Times New Roman"/>
          <w:b/>
          <w:bCs/>
          <w:color w:val="000000"/>
          <w:sz w:val="24"/>
          <w:szCs w:val="24"/>
        </w:rPr>
      </w:pPr>
      <w:r w:rsidRPr="000B3B9D">
        <w:rPr>
          <w:rFonts w:ascii="Times New Roman" w:hAnsi="Times New Roman" w:cs="Times New Roman"/>
          <w:b/>
          <w:bCs/>
          <w:color w:val="000000"/>
          <w:sz w:val="24"/>
          <w:szCs w:val="24"/>
        </w:rPr>
        <w:t>Kısaltmalar</w:t>
      </w:r>
      <w:r w:rsidR="005202E9" w:rsidRPr="000B3B9D">
        <w:rPr>
          <w:rFonts w:ascii="Times New Roman" w:hAnsi="Times New Roman" w:cs="Times New Roman"/>
          <w:b/>
          <w:bCs/>
          <w:color w:val="000000"/>
          <w:sz w:val="24"/>
          <w:szCs w:val="24"/>
        </w:rPr>
        <w:tab/>
      </w:r>
      <w:r w:rsidR="005202E9" w:rsidRPr="000B3B9D">
        <w:rPr>
          <w:rFonts w:ascii="Times New Roman" w:hAnsi="Times New Roman" w:cs="Times New Roman"/>
          <w:b/>
          <w:bCs/>
          <w:color w:val="000000"/>
          <w:sz w:val="24"/>
          <w:szCs w:val="24"/>
        </w:rPr>
        <w:tab/>
      </w:r>
      <w:r w:rsidR="005202E9" w:rsidRPr="000B3B9D">
        <w:rPr>
          <w:rFonts w:ascii="Times New Roman" w:hAnsi="Times New Roman" w:cs="Times New Roman"/>
          <w:b/>
          <w:bCs/>
          <w:color w:val="000000"/>
          <w:sz w:val="24"/>
          <w:szCs w:val="24"/>
        </w:rPr>
        <w:tab/>
      </w:r>
      <w:r w:rsidR="005202E9"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Açıklamalar</w:t>
      </w:r>
    </w:p>
    <w:p w:rsidR="00C565B0" w:rsidRPr="000B3B9D" w:rsidRDefault="00C565B0" w:rsidP="00DC2225">
      <w:pPr>
        <w:autoSpaceDE w:val="0"/>
        <w:autoSpaceDN w:val="0"/>
        <w:adjustRightInd w:val="0"/>
        <w:spacing w:after="0"/>
        <w:rPr>
          <w:rFonts w:ascii="Times New Roman" w:hAnsi="Times New Roman" w:cs="Times New Roman"/>
          <w:b/>
          <w:bCs/>
          <w:color w:val="000000"/>
          <w:sz w:val="24"/>
          <w:szCs w:val="24"/>
        </w:rPr>
      </w:pPr>
    </w:p>
    <w:p w:rsidR="00A42443" w:rsidRPr="000B3B9D" w:rsidRDefault="00A42443" w:rsidP="00DC2225">
      <w:pPr>
        <w:autoSpaceDE w:val="0"/>
        <w:autoSpaceDN w:val="0"/>
        <w:adjustRightInd w:val="0"/>
        <w:spacing w:after="0"/>
        <w:rPr>
          <w:rFonts w:ascii="Times New Roman" w:hAnsi="Times New Roman" w:cs="Times New Roman"/>
          <w:color w:val="000000"/>
          <w:sz w:val="24"/>
          <w:szCs w:val="24"/>
        </w:rPr>
      </w:pPr>
      <w:r w:rsidRPr="000B3B9D">
        <w:rPr>
          <w:rFonts w:ascii="Times New Roman" w:hAnsi="Times New Roman" w:cs="Times New Roman"/>
          <w:b/>
          <w:bCs/>
          <w:color w:val="000000"/>
          <w:sz w:val="24"/>
          <w:szCs w:val="24"/>
        </w:rPr>
        <w:t xml:space="preserve">AB </w:t>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0066369C">
        <w:rPr>
          <w:rFonts w:ascii="Times New Roman" w:hAnsi="Times New Roman"/>
          <w:spacing w:val="1"/>
          <w:sz w:val="24"/>
          <w:szCs w:val="24"/>
        </w:rPr>
        <w:t>A</w:t>
      </w:r>
      <w:r w:rsidR="0066369C" w:rsidRPr="00BE11B8">
        <w:rPr>
          <w:rFonts w:ascii="Times New Roman" w:hAnsi="Times New Roman"/>
          <w:sz w:val="24"/>
          <w:szCs w:val="24"/>
        </w:rPr>
        <w:t>ç</w:t>
      </w:r>
      <w:r w:rsidR="0066369C" w:rsidRPr="00BE11B8">
        <w:rPr>
          <w:rFonts w:ascii="Times New Roman" w:hAnsi="Times New Roman"/>
          <w:spacing w:val="1"/>
          <w:sz w:val="24"/>
          <w:szCs w:val="24"/>
        </w:rPr>
        <w:t>ı</w:t>
      </w:r>
      <w:r w:rsidR="0066369C" w:rsidRPr="00BE11B8">
        <w:rPr>
          <w:rFonts w:ascii="Times New Roman" w:hAnsi="Times New Roman"/>
          <w:sz w:val="24"/>
          <w:szCs w:val="24"/>
        </w:rPr>
        <w:t>kla</w:t>
      </w:r>
      <w:r w:rsidR="0066369C" w:rsidRPr="00BE11B8">
        <w:rPr>
          <w:rFonts w:ascii="Times New Roman" w:hAnsi="Times New Roman"/>
          <w:spacing w:val="-1"/>
          <w:sz w:val="24"/>
          <w:szCs w:val="24"/>
        </w:rPr>
        <w:t>m</w:t>
      </w:r>
      <w:r w:rsidR="0066369C" w:rsidRPr="00BE11B8">
        <w:rPr>
          <w:rFonts w:ascii="Times New Roman" w:hAnsi="Times New Roman"/>
          <w:sz w:val="24"/>
          <w:szCs w:val="24"/>
        </w:rPr>
        <w:t>alar</w:t>
      </w:r>
      <w:r w:rsidR="0066369C" w:rsidRPr="00BE11B8">
        <w:rPr>
          <w:rFonts w:ascii="Times New Roman" w:hAnsi="Times New Roman"/>
          <w:spacing w:val="-11"/>
          <w:sz w:val="24"/>
          <w:szCs w:val="24"/>
        </w:rPr>
        <w:t xml:space="preserve"> </w:t>
      </w:r>
      <w:r w:rsidR="0066369C" w:rsidRPr="00BE11B8">
        <w:rPr>
          <w:rFonts w:ascii="Times New Roman" w:hAnsi="Times New Roman"/>
          <w:sz w:val="24"/>
          <w:szCs w:val="24"/>
        </w:rPr>
        <w:t>bir</w:t>
      </w:r>
      <w:r w:rsidR="0066369C" w:rsidRPr="00BE11B8">
        <w:rPr>
          <w:rFonts w:ascii="Times New Roman" w:hAnsi="Times New Roman"/>
          <w:spacing w:val="-3"/>
          <w:sz w:val="24"/>
          <w:szCs w:val="24"/>
        </w:rPr>
        <w:t xml:space="preserve"> </w:t>
      </w:r>
      <w:r w:rsidR="0066369C" w:rsidRPr="00BE11B8">
        <w:rPr>
          <w:rFonts w:ascii="Times New Roman" w:hAnsi="Times New Roman"/>
          <w:sz w:val="24"/>
          <w:szCs w:val="24"/>
        </w:rPr>
        <w:t>sat</w:t>
      </w:r>
      <w:r w:rsidR="0066369C" w:rsidRPr="00BE11B8">
        <w:rPr>
          <w:rFonts w:ascii="Times New Roman" w:hAnsi="Times New Roman"/>
          <w:spacing w:val="-1"/>
          <w:sz w:val="24"/>
          <w:szCs w:val="24"/>
        </w:rPr>
        <w:t>ı</w:t>
      </w:r>
      <w:r w:rsidR="0066369C" w:rsidRPr="00BE11B8">
        <w:rPr>
          <w:rFonts w:ascii="Times New Roman" w:hAnsi="Times New Roman"/>
          <w:sz w:val="24"/>
          <w:szCs w:val="24"/>
        </w:rPr>
        <w:t>rdan</w:t>
      </w:r>
      <w:r w:rsidR="0066369C" w:rsidRPr="00BE11B8">
        <w:rPr>
          <w:rFonts w:ascii="Times New Roman" w:hAnsi="Times New Roman"/>
          <w:spacing w:val="-8"/>
          <w:sz w:val="24"/>
          <w:szCs w:val="24"/>
        </w:rPr>
        <w:t xml:space="preserve"> </w:t>
      </w:r>
      <w:r w:rsidR="0066369C" w:rsidRPr="00BE11B8">
        <w:rPr>
          <w:rFonts w:ascii="Times New Roman" w:hAnsi="Times New Roman"/>
          <w:sz w:val="24"/>
          <w:szCs w:val="24"/>
        </w:rPr>
        <w:t>uzun</w:t>
      </w:r>
      <w:r w:rsidR="0066369C" w:rsidRPr="00BE11B8">
        <w:rPr>
          <w:rFonts w:ascii="Times New Roman" w:hAnsi="Times New Roman"/>
          <w:spacing w:val="-6"/>
          <w:sz w:val="24"/>
          <w:szCs w:val="24"/>
        </w:rPr>
        <w:t xml:space="preserve"> </w:t>
      </w:r>
      <w:r w:rsidR="0066369C" w:rsidRPr="00BE11B8">
        <w:rPr>
          <w:rFonts w:ascii="Times New Roman" w:hAnsi="Times New Roman"/>
          <w:sz w:val="24"/>
          <w:szCs w:val="24"/>
        </w:rPr>
        <w:t>ol</w:t>
      </w:r>
      <w:r w:rsidR="0066369C" w:rsidRPr="00BE11B8">
        <w:rPr>
          <w:rFonts w:ascii="Times New Roman" w:hAnsi="Times New Roman"/>
          <w:spacing w:val="-1"/>
          <w:sz w:val="24"/>
          <w:szCs w:val="24"/>
        </w:rPr>
        <w:t>m</w:t>
      </w:r>
      <w:r w:rsidR="0066369C" w:rsidRPr="00BE11B8">
        <w:rPr>
          <w:rFonts w:ascii="Times New Roman" w:hAnsi="Times New Roman"/>
          <w:spacing w:val="2"/>
          <w:sz w:val="24"/>
          <w:szCs w:val="24"/>
        </w:rPr>
        <w:t>a</w:t>
      </w:r>
      <w:r w:rsidR="0066369C" w:rsidRPr="00BE11B8">
        <w:rPr>
          <w:rFonts w:ascii="Times New Roman" w:hAnsi="Times New Roman"/>
          <w:spacing w:val="-1"/>
          <w:sz w:val="24"/>
          <w:szCs w:val="24"/>
        </w:rPr>
        <w:t>m</w:t>
      </w:r>
      <w:r w:rsidR="0066369C" w:rsidRPr="00BE11B8">
        <w:rPr>
          <w:rFonts w:ascii="Times New Roman" w:hAnsi="Times New Roman"/>
          <w:spacing w:val="1"/>
          <w:sz w:val="24"/>
          <w:szCs w:val="24"/>
        </w:rPr>
        <w:t>alı</w:t>
      </w:r>
      <w:r w:rsidR="0066369C" w:rsidRPr="00BE11B8">
        <w:rPr>
          <w:rFonts w:ascii="Times New Roman" w:hAnsi="Times New Roman"/>
          <w:sz w:val="24"/>
          <w:szCs w:val="24"/>
        </w:rPr>
        <w:t>d</w:t>
      </w:r>
      <w:r w:rsidR="0066369C" w:rsidRPr="00BE11B8">
        <w:rPr>
          <w:rFonts w:ascii="Times New Roman" w:hAnsi="Times New Roman"/>
          <w:spacing w:val="1"/>
          <w:sz w:val="24"/>
          <w:szCs w:val="24"/>
        </w:rPr>
        <w:t>ı</w:t>
      </w:r>
      <w:r w:rsidR="0066369C" w:rsidRPr="00BE11B8">
        <w:rPr>
          <w:rFonts w:ascii="Times New Roman" w:hAnsi="Times New Roman"/>
          <w:sz w:val="24"/>
          <w:szCs w:val="24"/>
        </w:rPr>
        <w:t>r</w:t>
      </w:r>
    </w:p>
    <w:p w:rsidR="00FD7A71" w:rsidRPr="000B3B9D" w:rsidRDefault="00A42443" w:rsidP="00DC2225">
      <w:pPr>
        <w:autoSpaceDE w:val="0"/>
        <w:autoSpaceDN w:val="0"/>
        <w:adjustRightInd w:val="0"/>
        <w:spacing w:after="0"/>
        <w:ind w:left="3540" w:hanging="3540"/>
        <w:rPr>
          <w:rFonts w:ascii="Times New Roman" w:hAnsi="Times New Roman" w:cs="Times New Roman"/>
          <w:sz w:val="24"/>
          <w:szCs w:val="24"/>
        </w:rPr>
      </w:pPr>
      <w:r w:rsidRPr="000B3B9D">
        <w:rPr>
          <w:rFonts w:ascii="Times New Roman" w:hAnsi="Times New Roman" w:cs="Times New Roman"/>
          <w:b/>
          <w:sz w:val="24"/>
          <w:szCs w:val="24"/>
        </w:rPr>
        <w:t>ASHRAE</w:t>
      </w:r>
      <w:r w:rsidRPr="000B3B9D">
        <w:rPr>
          <w:rFonts w:ascii="Times New Roman" w:hAnsi="Times New Roman" w:cs="Times New Roman"/>
          <w:b/>
          <w:sz w:val="24"/>
          <w:szCs w:val="24"/>
        </w:rPr>
        <w:tab/>
      </w:r>
      <w:r w:rsidR="0066369C">
        <w:rPr>
          <w:rFonts w:ascii="Times New Roman" w:hAnsi="Times New Roman" w:cs="Times New Roman"/>
          <w:color w:val="000000"/>
          <w:sz w:val="24"/>
          <w:szCs w:val="24"/>
        </w:rPr>
        <w:t>Kısaltmalar alfabetik sırayla verilmelidir</w:t>
      </w:r>
    </w:p>
    <w:p w:rsidR="00FD7A71" w:rsidRPr="000B3B9D" w:rsidRDefault="00A42443" w:rsidP="00DC2225">
      <w:pPr>
        <w:autoSpaceDE w:val="0"/>
        <w:autoSpaceDN w:val="0"/>
        <w:adjustRightInd w:val="0"/>
        <w:spacing w:after="0"/>
        <w:ind w:left="3540" w:hanging="3540"/>
        <w:rPr>
          <w:rFonts w:ascii="Times New Roman" w:hAnsi="Times New Roman" w:cs="Times New Roman"/>
          <w:sz w:val="24"/>
          <w:szCs w:val="24"/>
        </w:rPr>
      </w:pPr>
      <w:r w:rsidRPr="000B3B9D">
        <w:rPr>
          <w:rFonts w:ascii="Times New Roman" w:hAnsi="Times New Roman" w:cs="Times New Roman"/>
          <w:b/>
          <w:bCs/>
          <w:color w:val="000000"/>
          <w:sz w:val="24"/>
          <w:szCs w:val="24"/>
        </w:rPr>
        <w:t>ASTM</w:t>
      </w:r>
      <w:r w:rsidRPr="000B3B9D">
        <w:rPr>
          <w:rFonts w:ascii="Times New Roman" w:hAnsi="Times New Roman" w:cs="Times New Roman"/>
          <w:b/>
          <w:bCs/>
          <w:color w:val="000000"/>
          <w:sz w:val="24"/>
          <w:szCs w:val="24"/>
        </w:rPr>
        <w:tab/>
      </w:r>
      <w:r w:rsidR="0066369C">
        <w:rPr>
          <w:rFonts w:ascii="Times New Roman" w:hAnsi="Times New Roman" w:cs="Times New Roman"/>
          <w:color w:val="000000"/>
          <w:sz w:val="24"/>
          <w:szCs w:val="24"/>
        </w:rPr>
        <w:t>Kısaltmalar alfabetik sırayla verilmelidir</w:t>
      </w:r>
    </w:p>
    <w:p w:rsidR="00FD7A71" w:rsidRPr="000B3B9D" w:rsidRDefault="00A42443" w:rsidP="00DC2225">
      <w:pPr>
        <w:autoSpaceDE w:val="0"/>
        <w:autoSpaceDN w:val="0"/>
        <w:adjustRightInd w:val="0"/>
        <w:spacing w:after="0"/>
        <w:ind w:left="3540" w:hanging="3540"/>
        <w:rPr>
          <w:rFonts w:ascii="Times New Roman" w:hAnsi="Times New Roman" w:cs="Times New Roman"/>
          <w:sz w:val="24"/>
          <w:szCs w:val="24"/>
        </w:rPr>
      </w:pPr>
      <w:r w:rsidRPr="000B3B9D">
        <w:rPr>
          <w:rFonts w:ascii="Times New Roman" w:hAnsi="Times New Roman" w:cs="Times New Roman"/>
          <w:b/>
          <w:bCs/>
          <w:sz w:val="24"/>
          <w:szCs w:val="24"/>
        </w:rPr>
        <w:t>BRE</w:t>
      </w:r>
      <w:r w:rsidRPr="000B3B9D">
        <w:rPr>
          <w:rFonts w:ascii="Times New Roman" w:hAnsi="Times New Roman" w:cs="Times New Roman"/>
          <w:b/>
          <w:bCs/>
          <w:sz w:val="24"/>
          <w:szCs w:val="24"/>
        </w:rPr>
        <w:tab/>
      </w:r>
      <w:r w:rsidR="0066369C">
        <w:rPr>
          <w:rFonts w:ascii="Times New Roman" w:hAnsi="Times New Roman" w:cs="Times New Roman"/>
          <w:color w:val="000000"/>
          <w:sz w:val="24"/>
          <w:szCs w:val="24"/>
        </w:rPr>
        <w:t>Kısaltmalar alfabetik sırayla verilmelidir</w:t>
      </w:r>
    </w:p>
    <w:p w:rsidR="00A42443" w:rsidRPr="000B3B9D" w:rsidRDefault="00A42443" w:rsidP="00DC2225">
      <w:pPr>
        <w:autoSpaceDE w:val="0"/>
        <w:autoSpaceDN w:val="0"/>
        <w:adjustRightInd w:val="0"/>
        <w:spacing w:after="0"/>
        <w:ind w:left="3540" w:hanging="3540"/>
        <w:rPr>
          <w:rStyle w:val="st1"/>
          <w:rFonts w:ascii="Times New Roman" w:hAnsi="Times New Roman" w:cs="Times New Roman"/>
          <w:sz w:val="24"/>
          <w:szCs w:val="24"/>
        </w:rPr>
      </w:pPr>
      <w:r w:rsidRPr="000B3B9D">
        <w:rPr>
          <w:rFonts w:ascii="Times New Roman" w:hAnsi="Times New Roman" w:cs="Times New Roman"/>
          <w:b/>
          <w:sz w:val="24"/>
          <w:szCs w:val="24"/>
        </w:rPr>
        <w:t>BREEAM</w:t>
      </w:r>
      <w:r w:rsidRPr="000B3B9D">
        <w:rPr>
          <w:rFonts w:ascii="Times New Roman" w:hAnsi="Times New Roman" w:cs="Times New Roman"/>
          <w:b/>
          <w:sz w:val="24"/>
          <w:szCs w:val="24"/>
        </w:rPr>
        <w:tab/>
      </w:r>
      <w:r w:rsidR="0066369C">
        <w:rPr>
          <w:rFonts w:ascii="Times New Roman" w:hAnsi="Times New Roman" w:cs="Times New Roman"/>
          <w:color w:val="000000"/>
          <w:sz w:val="24"/>
          <w:szCs w:val="24"/>
        </w:rPr>
        <w:t>Kısaltmalar alfabetik sırayla verilmelidir</w:t>
      </w:r>
    </w:p>
    <w:p w:rsidR="002A41FE" w:rsidRPr="000B3B9D" w:rsidRDefault="002A41FE" w:rsidP="00DC2225">
      <w:pPr>
        <w:autoSpaceDE w:val="0"/>
        <w:autoSpaceDN w:val="0"/>
        <w:adjustRightInd w:val="0"/>
        <w:spacing w:after="0"/>
        <w:ind w:left="3540" w:hanging="3540"/>
        <w:rPr>
          <w:rFonts w:ascii="Times New Roman" w:hAnsi="Times New Roman" w:cs="Times New Roman"/>
          <w:b/>
          <w:bCs/>
          <w:color w:val="000000"/>
          <w:sz w:val="24"/>
          <w:szCs w:val="24"/>
        </w:rPr>
      </w:pPr>
      <w:r w:rsidRPr="000B3B9D">
        <w:rPr>
          <w:rFonts w:ascii="Times New Roman" w:hAnsi="Times New Roman" w:cs="Times New Roman"/>
          <w:b/>
          <w:sz w:val="24"/>
          <w:szCs w:val="24"/>
        </w:rPr>
        <w:t>BTK</w:t>
      </w:r>
      <w:r w:rsidRPr="000B3B9D">
        <w:rPr>
          <w:rFonts w:ascii="Times New Roman" w:hAnsi="Times New Roman" w:cs="Times New Roman"/>
          <w:b/>
          <w:sz w:val="24"/>
          <w:szCs w:val="24"/>
        </w:rPr>
        <w:tab/>
      </w:r>
      <w:r w:rsidR="0066369C">
        <w:rPr>
          <w:rFonts w:ascii="Times New Roman" w:hAnsi="Times New Roman" w:cs="Times New Roman"/>
          <w:color w:val="000000"/>
          <w:sz w:val="24"/>
          <w:szCs w:val="24"/>
        </w:rPr>
        <w:t>Kısaltmalar alfabetik sırayla verilmelidir</w:t>
      </w:r>
    </w:p>
    <w:p w:rsidR="00A42443" w:rsidRDefault="00A42443" w:rsidP="00DC2225">
      <w:pPr>
        <w:autoSpaceDE w:val="0"/>
        <w:autoSpaceDN w:val="0"/>
        <w:adjustRightInd w:val="0"/>
        <w:spacing w:after="0"/>
        <w:rPr>
          <w:rFonts w:ascii="Times New Roman" w:hAnsi="Times New Roman" w:cs="Times New Roman"/>
          <w:color w:val="000000"/>
          <w:sz w:val="24"/>
          <w:szCs w:val="24"/>
        </w:rPr>
      </w:pPr>
      <w:r w:rsidRPr="000B3B9D">
        <w:rPr>
          <w:rFonts w:ascii="Times New Roman" w:hAnsi="Times New Roman" w:cs="Times New Roman"/>
          <w:b/>
          <w:bCs/>
          <w:color w:val="000000"/>
          <w:sz w:val="24"/>
          <w:szCs w:val="24"/>
        </w:rPr>
        <w:t>CFD</w:t>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0066369C">
        <w:rPr>
          <w:rFonts w:ascii="Times New Roman" w:hAnsi="Times New Roman" w:cs="Times New Roman"/>
          <w:color w:val="000000"/>
          <w:sz w:val="24"/>
          <w:szCs w:val="24"/>
        </w:rPr>
        <w:t>Kısaltmalar alfabetik sırayla verilmelidir</w:t>
      </w:r>
    </w:p>
    <w:p w:rsidR="0066369C" w:rsidRDefault="0066369C" w:rsidP="00FB0924">
      <w:pPr>
        <w:autoSpaceDE w:val="0"/>
        <w:autoSpaceDN w:val="0"/>
        <w:adjustRightInd w:val="0"/>
        <w:spacing w:after="0"/>
        <w:rPr>
          <w:rFonts w:ascii="Times New Roman" w:hAnsi="Times New Roman" w:cs="Times New Roman"/>
          <w:color w:val="000000"/>
          <w:sz w:val="24"/>
          <w:szCs w:val="24"/>
        </w:rPr>
      </w:pPr>
    </w:p>
    <w:p w:rsidR="0066369C" w:rsidRPr="000B3B9D" w:rsidRDefault="0066369C" w:rsidP="00FB0924">
      <w:pPr>
        <w:autoSpaceDE w:val="0"/>
        <w:autoSpaceDN w:val="0"/>
        <w:adjustRightInd w:val="0"/>
        <w:spacing w:after="0"/>
        <w:rPr>
          <w:rFonts w:ascii="Times New Roman" w:hAnsi="Times New Roman" w:cs="Times New Roman"/>
          <w:color w:val="000000"/>
          <w:sz w:val="24"/>
          <w:szCs w:val="24"/>
        </w:rPr>
      </w:pPr>
    </w:p>
    <w:p w:rsidR="00C565B0" w:rsidRPr="000B3B9D" w:rsidRDefault="00C565B0" w:rsidP="00C565B0">
      <w:pPr>
        <w:autoSpaceDE w:val="0"/>
        <w:autoSpaceDN w:val="0"/>
        <w:adjustRightInd w:val="0"/>
        <w:spacing w:after="0"/>
        <w:rPr>
          <w:rFonts w:ascii="Times New Roman" w:hAnsi="Times New Roman" w:cs="Times New Roman"/>
          <w:b/>
          <w:bCs/>
          <w:color w:val="000000"/>
          <w:sz w:val="24"/>
          <w:szCs w:val="24"/>
        </w:rPr>
      </w:pPr>
    </w:p>
    <w:p w:rsidR="00C565B0" w:rsidRPr="000B3B9D" w:rsidRDefault="00C565B0" w:rsidP="00FB0924">
      <w:pPr>
        <w:autoSpaceDE w:val="0"/>
        <w:autoSpaceDN w:val="0"/>
        <w:adjustRightInd w:val="0"/>
        <w:spacing w:after="0"/>
        <w:rPr>
          <w:rFonts w:ascii="Times New Roman" w:hAnsi="Times New Roman" w:cs="Times New Roman"/>
          <w:b/>
          <w:bCs/>
          <w:color w:val="000000"/>
          <w:sz w:val="24"/>
          <w:szCs w:val="24"/>
        </w:rPr>
      </w:pPr>
    </w:p>
    <w:p w:rsidR="004A4A1A" w:rsidRPr="000B3B9D" w:rsidRDefault="004A4A1A" w:rsidP="004A4A1A">
      <w:pPr>
        <w:rPr>
          <w:rFonts w:ascii="Times New Roman" w:hAnsi="Times New Roman" w:cs="Times New Roman"/>
          <w:bCs/>
          <w:color w:val="000000"/>
          <w:sz w:val="24"/>
          <w:szCs w:val="24"/>
        </w:rPr>
      </w:pPr>
    </w:p>
    <w:p w:rsidR="0086486F" w:rsidRDefault="0086486F" w:rsidP="004A4A1A">
      <w:pPr>
        <w:rPr>
          <w:rFonts w:ascii="Times New Roman" w:hAnsi="Times New Roman" w:cs="Times New Roman"/>
          <w:bCs/>
          <w:color w:val="000000"/>
          <w:sz w:val="24"/>
          <w:szCs w:val="24"/>
        </w:rPr>
        <w:sectPr w:rsidR="0086486F" w:rsidSect="00C54EBC">
          <w:headerReference w:type="even" r:id="rId14"/>
          <w:headerReference w:type="default" r:id="rId15"/>
          <w:pgSz w:w="11906" w:h="16838"/>
          <w:pgMar w:top="1701" w:right="1559" w:bottom="1134" w:left="1559" w:header="1134" w:footer="1417" w:gutter="0"/>
          <w:pgNumType w:fmt="lowerRoman" w:start="15"/>
          <w:cols w:space="708"/>
          <w:docGrid w:linePitch="360"/>
        </w:sectPr>
      </w:pPr>
    </w:p>
    <w:p w:rsidR="002F61E6" w:rsidRDefault="002F61E6" w:rsidP="004A4A1A">
      <w:pPr>
        <w:rPr>
          <w:rFonts w:ascii="Times New Roman" w:hAnsi="Times New Roman" w:cs="Times New Roman"/>
          <w:bCs/>
          <w:color w:val="000000"/>
          <w:sz w:val="24"/>
          <w:szCs w:val="24"/>
        </w:rPr>
        <w:sectPr w:rsidR="002F61E6" w:rsidSect="0086486F">
          <w:type w:val="continuous"/>
          <w:pgSz w:w="11906" w:h="16838"/>
          <w:pgMar w:top="1701" w:right="1559" w:bottom="1134" w:left="1559" w:header="1134" w:footer="1417" w:gutter="0"/>
          <w:pgNumType w:fmt="lowerRoman" w:start="4"/>
          <w:cols w:space="708"/>
          <w:docGrid w:linePitch="360"/>
        </w:sectPr>
      </w:pPr>
    </w:p>
    <w:p w:rsidR="006A5D05" w:rsidRPr="009C6D6D" w:rsidRDefault="004A4A1A" w:rsidP="003D7133">
      <w:pPr>
        <w:spacing w:after="0"/>
        <w:rPr>
          <w:rFonts w:ascii="Times New Roman" w:hAnsi="Times New Roman" w:cs="Times New Roman"/>
          <w:b/>
          <w:sz w:val="28"/>
          <w:szCs w:val="24"/>
        </w:rPr>
      </w:pPr>
      <w:r w:rsidRPr="009C6D6D">
        <w:rPr>
          <w:rFonts w:ascii="Times New Roman" w:hAnsi="Times New Roman" w:cs="Times New Roman"/>
          <w:b/>
          <w:sz w:val="28"/>
          <w:szCs w:val="24"/>
        </w:rPr>
        <w:lastRenderedPageBreak/>
        <w:t>1.</w:t>
      </w:r>
      <w:r w:rsidR="00276411" w:rsidRPr="009C6D6D">
        <w:rPr>
          <w:rFonts w:ascii="Times New Roman" w:hAnsi="Times New Roman" w:cs="Times New Roman"/>
          <w:b/>
          <w:sz w:val="28"/>
          <w:szCs w:val="24"/>
        </w:rPr>
        <w:t xml:space="preserve"> </w:t>
      </w:r>
      <w:r w:rsidRPr="009C6D6D">
        <w:rPr>
          <w:rFonts w:ascii="Times New Roman" w:hAnsi="Times New Roman" w:cs="Times New Roman"/>
          <w:b/>
          <w:sz w:val="28"/>
          <w:szCs w:val="24"/>
        </w:rPr>
        <w:t>GİRİŞ</w:t>
      </w:r>
    </w:p>
    <w:p w:rsidR="003C24FF" w:rsidRPr="003C24FF" w:rsidRDefault="003C24FF" w:rsidP="003D7133">
      <w:pPr>
        <w:spacing w:after="0"/>
        <w:rPr>
          <w:rFonts w:ascii="Times New Roman" w:eastAsia="Times New Roman" w:hAnsi="Times New Roman" w:cs="Arial"/>
          <w:sz w:val="24"/>
          <w:lang w:eastAsia="tr-TR"/>
        </w:rPr>
      </w:pPr>
    </w:p>
    <w:p w:rsidR="00C557A8" w:rsidRPr="00695C62" w:rsidRDefault="004811CA" w:rsidP="00C557A8">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083150">
        <w:rPr>
          <w:rFonts w:ascii="Times New Roman" w:eastAsia="Times New Roman" w:hAnsi="Times New Roman" w:cs="Arial"/>
          <w:sz w:val="24"/>
          <w:szCs w:val="24"/>
          <w:highlight w:val="yellow"/>
        </w:rPr>
        <w:t>Projenin</w:t>
      </w:r>
      <w:r w:rsidR="003C24FF" w:rsidRPr="003C24FF">
        <w:rPr>
          <w:rFonts w:ascii="Times New Roman" w:eastAsia="Times New Roman" w:hAnsi="Times New Roman" w:cs="Arial"/>
          <w:spacing w:val="-1"/>
          <w:sz w:val="24"/>
          <w:szCs w:val="24"/>
        </w:rPr>
        <w:t xml:space="preserve"> “</w:t>
      </w:r>
      <w:r w:rsidR="003C24FF" w:rsidRPr="003C24FF">
        <w:rPr>
          <w:rFonts w:ascii="Times New Roman" w:eastAsia="Times New Roman" w:hAnsi="Times New Roman" w:cs="Arial"/>
          <w:b/>
          <w:bCs/>
          <w:spacing w:val="1"/>
          <w:sz w:val="24"/>
          <w:szCs w:val="24"/>
        </w:rPr>
        <w:t>G</w:t>
      </w:r>
      <w:r w:rsidR="003C24FF" w:rsidRPr="003C24FF">
        <w:rPr>
          <w:rFonts w:ascii="Times New Roman" w:eastAsia="Times New Roman" w:hAnsi="Times New Roman" w:cs="Arial"/>
          <w:b/>
          <w:bCs/>
          <w:sz w:val="24"/>
          <w:szCs w:val="24"/>
        </w:rPr>
        <w:t>İRİŞ</w:t>
      </w:r>
      <w:r w:rsidR="003C24FF" w:rsidRPr="003C24FF">
        <w:rPr>
          <w:rFonts w:ascii="Times New Roman" w:eastAsia="Times New Roman" w:hAnsi="Times New Roman" w:cs="Arial"/>
          <w:sz w:val="24"/>
          <w:szCs w:val="24"/>
        </w:rPr>
        <w:t>”</w:t>
      </w:r>
      <w:r w:rsidR="003C24FF" w:rsidRPr="003C24FF">
        <w:rPr>
          <w:rFonts w:ascii="Times New Roman" w:eastAsia="Times New Roman" w:hAnsi="Times New Roman" w:cs="Arial"/>
          <w:spacing w:val="-5"/>
          <w:sz w:val="24"/>
          <w:szCs w:val="24"/>
        </w:rPr>
        <w:t xml:space="preserve"> </w:t>
      </w:r>
      <w:r w:rsidR="003C24FF" w:rsidRPr="003C24FF">
        <w:rPr>
          <w:rFonts w:ascii="Times New Roman" w:eastAsia="Times New Roman" w:hAnsi="Times New Roman" w:cs="Arial"/>
          <w:sz w:val="24"/>
          <w:szCs w:val="24"/>
        </w:rPr>
        <w:t>bölü</w:t>
      </w:r>
      <w:r w:rsidR="003C24FF" w:rsidRPr="003C24FF">
        <w:rPr>
          <w:rFonts w:ascii="Times New Roman" w:eastAsia="Times New Roman" w:hAnsi="Times New Roman" w:cs="Arial"/>
          <w:spacing w:val="-1"/>
          <w:sz w:val="24"/>
          <w:szCs w:val="24"/>
        </w:rPr>
        <w:t>m</w:t>
      </w:r>
      <w:r w:rsidR="003C24FF" w:rsidRPr="003C24FF">
        <w:rPr>
          <w:rFonts w:ascii="Times New Roman" w:eastAsia="Times New Roman" w:hAnsi="Times New Roman" w:cs="Arial"/>
          <w:sz w:val="24"/>
          <w:szCs w:val="24"/>
        </w:rPr>
        <w:t>ünde</w:t>
      </w:r>
      <w:r w:rsidR="003C24FF" w:rsidRPr="003C24FF">
        <w:rPr>
          <w:rFonts w:ascii="Times New Roman" w:eastAsia="Times New Roman" w:hAnsi="Times New Roman" w:cs="Arial"/>
          <w:spacing w:val="-7"/>
          <w:sz w:val="24"/>
          <w:szCs w:val="24"/>
        </w:rPr>
        <w:t xml:space="preserve"> </w:t>
      </w:r>
      <w:r>
        <w:rPr>
          <w:rFonts w:ascii="Times New Roman" w:eastAsia="Times New Roman" w:hAnsi="Times New Roman" w:cs="Arial"/>
          <w:sz w:val="24"/>
          <w:szCs w:val="24"/>
        </w:rPr>
        <w:t>proje</w:t>
      </w:r>
      <w:r w:rsidR="003C24FF" w:rsidRPr="003C24FF">
        <w:rPr>
          <w:rFonts w:ascii="Times New Roman" w:eastAsia="Times New Roman" w:hAnsi="Times New Roman" w:cs="Arial"/>
          <w:spacing w:val="1"/>
          <w:sz w:val="24"/>
          <w:szCs w:val="24"/>
        </w:rPr>
        <w:t xml:space="preserve"> </w:t>
      </w:r>
      <w:r w:rsidR="003C24FF" w:rsidRPr="003C24FF">
        <w:rPr>
          <w:rFonts w:ascii="Times New Roman" w:eastAsia="Times New Roman" w:hAnsi="Times New Roman" w:cs="Arial"/>
          <w:sz w:val="24"/>
          <w:szCs w:val="24"/>
        </w:rPr>
        <w:t>ça</w:t>
      </w:r>
      <w:r w:rsidR="003C24FF" w:rsidRPr="003C24FF">
        <w:rPr>
          <w:rFonts w:ascii="Times New Roman" w:eastAsia="Times New Roman" w:hAnsi="Times New Roman" w:cs="Arial"/>
          <w:spacing w:val="1"/>
          <w:sz w:val="24"/>
          <w:szCs w:val="24"/>
        </w:rPr>
        <w:t>lı</w:t>
      </w:r>
      <w:r w:rsidR="003C24FF" w:rsidRPr="003C24FF">
        <w:rPr>
          <w:rFonts w:ascii="Times New Roman" w:eastAsia="Times New Roman" w:hAnsi="Times New Roman" w:cs="Arial"/>
          <w:spacing w:val="-1"/>
          <w:sz w:val="24"/>
          <w:szCs w:val="24"/>
        </w:rPr>
        <w:t>şm</w:t>
      </w:r>
      <w:r w:rsidR="003C24FF" w:rsidRPr="003C24FF">
        <w:rPr>
          <w:rFonts w:ascii="Times New Roman" w:eastAsia="Times New Roman" w:hAnsi="Times New Roman" w:cs="Arial"/>
          <w:spacing w:val="1"/>
          <w:sz w:val="24"/>
          <w:szCs w:val="24"/>
        </w:rPr>
        <w:t>a</w:t>
      </w:r>
      <w:r w:rsidR="003C24FF" w:rsidRPr="003C24FF">
        <w:rPr>
          <w:rFonts w:ascii="Times New Roman" w:eastAsia="Times New Roman" w:hAnsi="Times New Roman" w:cs="Arial"/>
          <w:sz w:val="24"/>
          <w:szCs w:val="24"/>
        </w:rPr>
        <w:t>s</w:t>
      </w:r>
      <w:r w:rsidR="003C24FF" w:rsidRPr="003C24FF">
        <w:rPr>
          <w:rFonts w:ascii="Times New Roman" w:eastAsia="Times New Roman" w:hAnsi="Times New Roman" w:cs="Arial"/>
          <w:spacing w:val="1"/>
          <w:sz w:val="24"/>
          <w:szCs w:val="24"/>
        </w:rPr>
        <w:t>ı</w:t>
      </w:r>
      <w:r w:rsidR="003C24FF" w:rsidRPr="003C24FF">
        <w:rPr>
          <w:rFonts w:ascii="Times New Roman" w:eastAsia="Times New Roman" w:hAnsi="Times New Roman" w:cs="Arial"/>
          <w:sz w:val="24"/>
          <w:szCs w:val="24"/>
        </w:rPr>
        <w:t>n</w:t>
      </w:r>
      <w:r w:rsidR="003C24FF" w:rsidRPr="003C24FF">
        <w:rPr>
          <w:rFonts w:ascii="Times New Roman" w:eastAsia="Times New Roman" w:hAnsi="Times New Roman" w:cs="Arial"/>
          <w:spacing w:val="1"/>
          <w:sz w:val="24"/>
          <w:szCs w:val="24"/>
        </w:rPr>
        <w:t>da ele alınan konunun</w:t>
      </w:r>
      <w:r w:rsidR="003C24FF" w:rsidRPr="003C24FF">
        <w:rPr>
          <w:rFonts w:ascii="Times New Roman" w:eastAsia="Times New Roman" w:hAnsi="Times New Roman" w:cs="Arial"/>
          <w:sz w:val="24"/>
        </w:rPr>
        <w:t xml:space="preserve">, problemin ne olduğuna, araştırmanın amacına, araştırmanın önemine, sınırlılıklarına ve adı geçen tanımların hangi anlamlarda kullanıldığına yönelik, </w:t>
      </w:r>
      <w:r w:rsidR="003C24FF" w:rsidRPr="003C24FF">
        <w:rPr>
          <w:rFonts w:ascii="Times New Roman" w:eastAsia="Times New Roman" w:hAnsi="Times New Roman" w:cs="Arial"/>
          <w:sz w:val="24"/>
          <w:szCs w:val="24"/>
        </w:rPr>
        <w:t>ar</w:t>
      </w:r>
      <w:r w:rsidR="003C24FF" w:rsidRPr="003C24FF">
        <w:rPr>
          <w:rFonts w:ascii="Times New Roman" w:eastAsia="Times New Roman" w:hAnsi="Times New Roman" w:cs="Arial"/>
          <w:spacing w:val="1"/>
          <w:sz w:val="24"/>
          <w:szCs w:val="24"/>
        </w:rPr>
        <w:t>a</w:t>
      </w:r>
      <w:r w:rsidR="003C24FF" w:rsidRPr="003C24FF">
        <w:rPr>
          <w:rFonts w:ascii="Times New Roman" w:eastAsia="Times New Roman" w:hAnsi="Times New Roman" w:cs="Arial"/>
          <w:sz w:val="24"/>
          <w:szCs w:val="24"/>
        </w:rPr>
        <w:t>ş</w:t>
      </w:r>
      <w:r w:rsidR="003C24FF" w:rsidRPr="003C24FF">
        <w:rPr>
          <w:rFonts w:ascii="Times New Roman" w:eastAsia="Times New Roman" w:hAnsi="Times New Roman" w:cs="Arial"/>
          <w:spacing w:val="-1"/>
          <w:sz w:val="24"/>
          <w:szCs w:val="24"/>
        </w:rPr>
        <w:t>t</w:t>
      </w:r>
      <w:r w:rsidR="003C24FF" w:rsidRPr="003C24FF">
        <w:rPr>
          <w:rFonts w:ascii="Times New Roman" w:eastAsia="Times New Roman" w:hAnsi="Times New Roman" w:cs="Arial"/>
          <w:spacing w:val="1"/>
          <w:sz w:val="24"/>
          <w:szCs w:val="24"/>
        </w:rPr>
        <w:t>ır</w:t>
      </w:r>
      <w:r w:rsidR="003C24FF" w:rsidRPr="003C24FF">
        <w:rPr>
          <w:rFonts w:ascii="Times New Roman" w:eastAsia="Times New Roman" w:hAnsi="Times New Roman" w:cs="Arial"/>
          <w:spacing w:val="-1"/>
          <w:sz w:val="24"/>
          <w:szCs w:val="24"/>
        </w:rPr>
        <w:t>m</w:t>
      </w:r>
      <w:r w:rsidR="003C24FF" w:rsidRPr="003C24FF">
        <w:rPr>
          <w:rFonts w:ascii="Times New Roman" w:eastAsia="Times New Roman" w:hAnsi="Times New Roman" w:cs="Arial"/>
          <w:sz w:val="24"/>
          <w:szCs w:val="24"/>
        </w:rPr>
        <w:t>a</w:t>
      </w:r>
      <w:r w:rsidR="003C24FF" w:rsidRPr="003C24FF">
        <w:rPr>
          <w:rFonts w:ascii="Times New Roman" w:eastAsia="Times New Roman" w:hAnsi="Times New Roman" w:cs="Arial"/>
          <w:spacing w:val="-5"/>
          <w:sz w:val="24"/>
          <w:szCs w:val="24"/>
        </w:rPr>
        <w:t xml:space="preserve"> </w:t>
      </w:r>
      <w:r w:rsidR="003C24FF" w:rsidRPr="003C24FF">
        <w:rPr>
          <w:rFonts w:ascii="Times New Roman" w:eastAsia="Times New Roman" w:hAnsi="Times New Roman" w:cs="Arial"/>
          <w:spacing w:val="1"/>
          <w:sz w:val="24"/>
          <w:szCs w:val="24"/>
        </w:rPr>
        <w:t>yönte</w:t>
      </w:r>
      <w:r w:rsidR="003C24FF" w:rsidRPr="003C24FF">
        <w:rPr>
          <w:rFonts w:ascii="Times New Roman" w:eastAsia="Times New Roman" w:hAnsi="Times New Roman" w:cs="Arial"/>
          <w:spacing w:val="-1"/>
          <w:sz w:val="24"/>
          <w:szCs w:val="24"/>
        </w:rPr>
        <w:t>m</w:t>
      </w:r>
      <w:r w:rsidR="003C24FF" w:rsidRPr="003C24FF">
        <w:rPr>
          <w:rFonts w:ascii="Times New Roman" w:eastAsia="Times New Roman" w:hAnsi="Times New Roman" w:cs="Arial"/>
          <w:spacing w:val="1"/>
          <w:sz w:val="24"/>
          <w:szCs w:val="24"/>
        </w:rPr>
        <w:t>ler</w:t>
      </w:r>
      <w:r w:rsidR="003C24FF" w:rsidRPr="003C24FF">
        <w:rPr>
          <w:rFonts w:ascii="Times New Roman" w:eastAsia="Times New Roman" w:hAnsi="Times New Roman" w:cs="Arial"/>
          <w:sz w:val="24"/>
          <w:szCs w:val="24"/>
        </w:rPr>
        <w:t>i</w:t>
      </w:r>
      <w:r w:rsidR="003C24FF" w:rsidRPr="003C24FF">
        <w:rPr>
          <w:rFonts w:ascii="Times New Roman" w:eastAsia="Times New Roman" w:hAnsi="Times New Roman" w:cs="Arial"/>
          <w:spacing w:val="-6"/>
          <w:sz w:val="24"/>
          <w:szCs w:val="24"/>
        </w:rPr>
        <w:t xml:space="preserve"> </w:t>
      </w:r>
      <w:r w:rsidR="003C24FF" w:rsidRPr="003C24FF">
        <w:rPr>
          <w:rFonts w:ascii="Times New Roman" w:eastAsia="Times New Roman" w:hAnsi="Times New Roman" w:cs="Arial"/>
          <w:spacing w:val="-1"/>
          <w:sz w:val="24"/>
          <w:szCs w:val="24"/>
        </w:rPr>
        <w:t>v</w:t>
      </w:r>
      <w:r w:rsidR="003C24FF" w:rsidRPr="003C24FF">
        <w:rPr>
          <w:rFonts w:ascii="Times New Roman" w:eastAsia="Times New Roman" w:hAnsi="Times New Roman" w:cs="Arial"/>
          <w:sz w:val="24"/>
          <w:szCs w:val="24"/>
        </w:rPr>
        <w:t>e önceki</w:t>
      </w:r>
      <w:r w:rsidR="003C24FF" w:rsidRPr="003C24FF">
        <w:rPr>
          <w:rFonts w:ascii="Times New Roman" w:eastAsia="Times New Roman" w:hAnsi="Times New Roman" w:cs="Arial"/>
          <w:spacing w:val="-1"/>
          <w:sz w:val="24"/>
          <w:szCs w:val="24"/>
        </w:rPr>
        <w:t xml:space="preserve"> </w:t>
      </w:r>
      <w:r w:rsidR="003C24FF" w:rsidRPr="003C24FF">
        <w:rPr>
          <w:rFonts w:ascii="Times New Roman" w:eastAsia="Times New Roman" w:hAnsi="Times New Roman" w:cs="Arial"/>
          <w:sz w:val="24"/>
          <w:szCs w:val="24"/>
        </w:rPr>
        <w:t>ça</w:t>
      </w:r>
      <w:r w:rsidR="003C24FF" w:rsidRPr="003C24FF">
        <w:rPr>
          <w:rFonts w:ascii="Times New Roman" w:eastAsia="Times New Roman" w:hAnsi="Times New Roman" w:cs="Arial"/>
          <w:spacing w:val="-1"/>
          <w:sz w:val="24"/>
          <w:szCs w:val="24"/>
        </w:rPr>
        <w:t>l</w:t>
      </w:r>
      <w:r w:rsidR="003C24FF" w:rsidRPr="003C24FF">
        <w:rPr>
          <w:rFonts w:ascii="Times New Roman" w:eastAsia="Times New Roman" w:hAnsi="Times New Roman" w:cs="Arial"/>
          <w:spacing w:val="1"/>
          <w:sz w:val="24"/>
          <w:szCs w:val="24"/>
        </w:rPr>
        <w:t>ı</w:t>
      </w:r>
      <w:r w:rsidR="003C24FF" w:rsidRPr="003C24FF">
        <w:rPr>
          <w:rFonts w:ascii="Times New Roman" w:eastAsia="Times New Roman" w:hAnsi="Times New Roman" w:cs="Arial"/>
          <w:spacing w:val="-1"/>
          <w:sz w:val="24"/>
          <w:szCs w:val="24"/>
        </w:rPr>
        <w:t>şm</w:t>
      </w:r>
      <w:r w:rsidR="003C24FF" w:rsidRPr="003C24FF">
        <w:rPr>
          <w:rFonts w:ascii="Times New Roman" w:eastAsia="Times New Roman" w:hAnsi="Times New Roman" w:cs="Arial"/>
          <w:spacing w:val="1"/>
          <w:sz w:val="24"/>
          <w:szCs w:val="24"/>
        </w:rPr>
        <w:t>a</w:t>
      </w:r>
      <w:r w:rsidR="003C24FF" w:rsidRPr="003C24FF">
        <w:rPr>
          <w:rFonts w:ascii="Times New Roman" w:eastAsia="Times New Roman" w:hAnsi="Times New Roman" w:cs="Arial"/>
          <w:sz w:val="24"/>
          <w:szCs w:val="24"/>
        </w:rPr>
        <w:t>lar</w:t>
      </w:r>
      <w:r w:rsidR="003C24FF" w:rsidRPr="003C24FF">
        <w:rPr>
          <w:rFonts w:ascii="Times New Roman" w:eastAsia="Times New Roman" w:hAnsi="Times New Roman" w:cs="Arial"/>
          <w:spacing w:val="-5"/>
          <w:sz w:val="24"/>
          <w:szCs w:val="24"/>
        </w:rPr>
        <w:t xml:space="preserve"> </w:t>
      </w:r>
      <w:r w:rsidR="003C24FF" w:rsidRPr="003C24FF">
        <w:rPr>
          <w:rFonts w:ascii="Times New Roman" w:eastAsia="Times New Roman" w:hAnsi="Times New Roman" w:cs="Arial"/>
          <w:sz w:val="24"/>
          <w:szCs w:val="24"/>
        </w:rPr>
        <w:t>gibi,</w:t>
      </w:r>
      <w:r w:rsidR="003C24FF" w:rsidRPr="003C24FF">
        <w:rPr>
          <w:rFonts w:ascii="Times New Roman" w:eastAsia="Times New Roman" w:hAnsi="Times New Roman" w:cs="Arial"/>
          <w:spacing w:val="1"/>
          <w:sz w:val="24"/>
          <w:szCs w:val="24"/>
        </w:rPr>
        <w:t xml:space="preserve"> </w:t>
      </w:r>
      <w:r w:rsidR="003C24FF" w:rsidRPr="003C24FF">
        <w:rPr>
          <w:rFonts w:ascii="Times New Roman" w:eastAsia="Times New Roman" w:hAnsi="Times New Roman" w:cs="Arial"/>
          <w:sz w:val="24"/>
          <w:szCs w:val="24"/>
        </w:rPr>
        <w:t>okuyucuyu</w:t>
      </w:r>
      <w:r w:rsidR="003C24FF" w:rsidRPr="003C24FF">
        <w:rPr>
          <w:rFonts w:ascii="Times New Roman" w:eastAsia="Times New Roman" w:hAnsi="Times New Roman" w:cs="Arial"/>
          <w:spacing w:val="-6"/>
          <w:sz w:val="24"/>
          <w:szCs w:val="24"/>
        </w:rPr>
        <w:t xml:space="preserve"> </w:t>
      </w:r>
      <w:r w:rsidR="003C24FF" w:rsidRPr="003C24FF">
        <w:rPr>
          <w:rFonts w:ascii="Times New Roman" w:eastAsia="Times New Roman" w:hAnsi="Times New Roman" w:cs="Arial"/>
          <w:sz w:val="24"/>
          <w:szCs w:val="24"/>
        </w:rPr>
        <w:t>konuya</w:t>
      </w:r>
      <w:r w:rsidR="003C24FF" w:rsidRPr="003C24FF">
        <w:rPr>
          <w:rFonts w:ascii="Times New Roman" w:eastAsia="Times New Roman" w:hAnsi="Times New Roman" w:cs="Arial"/>
          <w:spacing w:val="-2"/>
          <w:sz w:val="24"/>
          <w:szCs w:val="24"/>
        </w:rPr>
        <w:t xml:space="preserve"> </w:t>
      </w:r>
      <w:r w:rsidR="003C24FF" w:rsidRPr="003C24FF">
        <w:rPr>
          <w:rFonts w:ascii="Times New Roman" w:eastAsia="Times New Roman" w:hAnsi="Times New Roman" w:cs="Arial"/>
          <w:sz w:val="24"/>
          <w:szCs w:val="24"/>
        </w:rPr>
        <w:t>haz</w:t>
      </w:r>
      <w:r w:rsidR="003C24FF" w:rsidRPr="003C24FF">
        <w:rPr>
          <w:rFonts w:ascii="Times New Roman" w:eastAsia="Times New Roman" w:hAnsi="Times New Roman" w:cs="Arial"/>
          <w:spacing w:val="-1"/>
          <w:sz w:val="24"/>
          <w:szCs w:val="24"/>
        </w:rPr>
        <w:t>ı</w:t>
      </w:r>
      <w:r w:rsidR="003C24FF" w:rsidRPr="003C24FF">
        <w:rPr>
          <w:rFonts w:ascii="Times New Roman" w:eastAsia="Times New Roman" w:hAnsi="Times New Roman" w:cs="Arial"/>
          <w:spacing w:val="1"/>
          <w:sz w:val="24"/>
          <w:szCs w:val="24"/>
        </w:rPr>
        <w:t>rla</w:t>
      </w:r>
      <w:r w:rsidR="003C24FF" w:rsidRPr="003C24FF">
        <w:rPr>
          <w:rFonts w:ascii="Times New Roman" w:eastAsia="Times New Roman" w:hAnsi="Times New Roman" w:cs="Arial"/>
          <w:spacing w:val="-1"/>
          <w:sz w:val="24"/>
          <w:szCs w:val="24"/>
        </w:rPr>
        <w:t>y</w:t>
      </w:r>
      <w:r w:rsidR="003C24FF" w:rsidRPr="003C24FF">
        <w:rPr>
          <w:rFonts w:ascii="Times New Roman" w:eastAsia="Times New Roman" w:hAnsi="Times New Roman" w:cs="Arial"/>
          <w:spacing w:val="1"/>
          <w:sz w:val="24"/>
          <w:szCs w:val="24"/>
        </w:rPr>
        <w:t>ıc</w:t>
      </w:r>
      <w:r w:rsidR="003C24FF" w:rsidRPr="003C24FF">
        <w:rPr>
          <w:rFonts w:ascii="Times New Roman" w:eastAsia="Times New Roman" w:hAnsi="Times New Roman" w:cs="Arial"/>
          <w:sz w:val="24"/>
          <w:szCs w:val="24"/>
        </w:rPr>
        <w:t>ı</w:t>
      </w:r>
      <w:r w:rsidR="003C24FF" w:rsidRPr="003C24FF">
        <w:rPr>
          <w:rFonts w:ascii="Times New Roman" w:eastAsia="Times New Roman" w:hAnsi="Times New Roman" w:cs="Arial"/>
          <w:spacing w:val="-5"/>
          <w:sz w:val="24"/>
          <w:szCs w:val="24"/>
        </w:rPr>
        <w:t xml:space="preserve"> </w:t>
      </w:r>
      <w:r w:rsidR="003C24FF" w:rsidRPr="003C24FF">
        <w:rPr>
          <w:rFonts w:ascii="Times New Roman" w:eastAsia="Times New Roman" w:hAnsi="Times New Roman" w:cs="Arial"/>
          <w:spacing w:val="-1"/>
          <w:sz w:val="24"/>
          <w:szCs w:val="24"/>
        </w:rPr>
        <w:t>n</w:t>
      </w:r>
      <w:r w:rsidR="003C24FF" w:rsidRPr="003C24FF">
        <w:rPr>
          <w:rFonts w:ascii="Times New Roman" w:eastAsia="Times New Roman" w:hAnsi="Times New Roman" w:cs="Arial"/>
          <w:spacing w:val="1"/>
          <w:sz w:val="24"/>
          <w:szCs w:val="24"/>
        </w:rPr>
        <w:t>itelikte</w:t>
      </w:r>
      <w:r w:rsidR="003C24FF" w:rsidRPr="003C24FF">
        <w:rPr>
          <w:rFonts w:ascii="Times New Roman" w:eastAsia="Times New Roman" w:hAnsi="Times New Roman" w:cs="Arial"/>
          <w:spacing w:val="-4"/>
          <w:sz w:val="24"/>
          <w:szCs w:val="24"/>
        </w:rPr>
        <w:t xml:space="preserve"> </w:t>
      </w:r>
      <w:r w:rsidR="003C24FF" w:rsidRPr="003C24FF">
        <w:rPr>
          <w:rFonts w:ascii="Times New Roman" w:eastAsia="Times New Roman" w:hAnsi="Times New Roman" w:cs="Arial"/>
          <w:spacing w:val="-1"/>
          <w:sz w:val="24"/>
          <w:szCs w:val="24"/>
        </w:rPr>
        <w:t>b</w:t>
      </w:r>
      <w:r w:rsidR="003C24FF" w:rsidRPr="003C24FF">
        <w:rPr>
          <w:rFonts w:ascii="Times New Roman" w:eastAsia="Times New Roman" w:hAnsi="Times New Roman" w:cs="Arial"/>
          <w:spacing w:val="1"/>
          <w:sz w:val="24"/>
          <w:szCs w:val="24"/>
        </w:rPr>
        <w:t>il</w:t>
      </w:r>
      <w:r w:rsidR="003C24FF" w:rsidRPr="003C24FF">
        <w:rPr>
          <w:rFonts w:ascii="Times New Roman" w:eastAsia="Times New Roman" w:hAnsi="Times New Roman" w:cs="Arial"/>
          <w:spacing w:val="-1"/>
          <w:sz w:val="24"/>
          <w:szCs w:val="24"/>
        </w:rPr>
        <w:t>g</w:t>
      </w:r>
      <w:r w:rsidR="003C24FF" w:rsidRPr="003C24FF">
        <w:rPr>
          <w:rFonts w:ascii="Times New Roman" w:eastAsia="Times New Roman" w:hAnsi="Times New Roman" w:cs="Arial"/>
          <w:spacing w:val="1"/>
          <w:sz w:val="24"/>
          <w:szCs w:val="24"/>
        </w:rPr>
        <w:t>il</w:t>
      </w:r>
      <w:r w:rsidR="003C24FF" w:rsidRPr="003C24FF">
        <w:rPr>
          <w:rFonts w:ascii="Times New Roman" w:eastAsia="Times New Roman" w:hAnsi="Times New Roman" w:cs="Arial"/>
          <w:spacing w:val="-1"/>
          <w:sz w:val="24"/>
          <w:szCs w:val="24"/>
        </w:rPr>
        <w:t>e</w:t>
      </w:r>
      <w:r w:rsidR="003C24FF" w:rsidRPr="003C24FF">
        <w:rPr>
          <w:rFonts w:ascii="Times New Roman" w:eastAsia="Times New Roman" w:hAnsi="Times New Roman" w:cs="Arial"/>
          <w:sz w:val="24"/>
          <w:szCs w:val="24"/>
        </w:rPr>
        <w:t>r</w:t>
      </w:r>
      <w:r w:rsidR="003C24FF" w:rsidRPr="003C24FF">
        <w:rPr>
          <w:rFonts w:ascii="Times New Roman" w:eastAsia="Times New Roman" w:hAnsi="Times New Roman" w:cs="Arial"/>
          <w:spacing w:val="-2"/>
          <w:sz w:val="24"/>
          <w:szCs w:val="24"/>
        </w:rPr>
        <w:t xml:space="preserve"> </w:t>
      </w:r>
      <w:r w:rsidR="003C24FF" w:rsidRPr="003C24FF">
        <w:rPr>
          <w:rFonts w:ascii="Times New Roman" w:eastAsia="Times New Roman" w:hAnsi="Times New Roman" w:cs="Arial"/>
          <w:spacing w:val="1"/>
          <w:sz w:val="24"/>
          <w:szCs w:val="24"/>
        </w:rPr>
        <w:t>ve</w:t>
      </w:r>
      <w:r w:rsidR="003C24FF" w:rsidRPr="003C24FF">
        <w:rPr>
          <w:rFonts w:ascii="Times New Roman" w:eastAsia="Times New Roman" w:hAnsi="Times New Roman" w:cs="Arial"/>
          <w:sz w:val="24"/>
          <w:szCs w:val="24"/>
        </w:rPr>
        <w:t>r</w:t>
      </w:r>
      <w:r w:rsidR="003C24FF" w:rsidRPr="003C24FF">
        <w:rPr>
          <w:rFonts w:ascii="Times New Roman" w:eastAsia="Times New Roman" w:hAnsi="Times New Roman" w:cs="Arial"/>
          <w:spacing w:val="1"/>
          <w:sz w:val="24"/>
          <w:szCs w:val="24"/>
        </w:rPr>
        <w:t>il</w:t>
      </w:r>
      <w:r w:rsidR="003C24FF" w:rsidRPr="003C24FF">
        <w:rPr>
          <w:rFonts w:ascii="Times New Roman" w:eastAsia="Times New Roman" w:hAnsi="Times New Roman" w:cs="Arial"/>
          <w:spacing w:val="-1"/>
          <w:sz w:val="24"/>
          <w:szCs w:val="24"/>
        </w:rPr>
        <w:t>m</w:t>
      </w:r>
      <w:r w:rsidR="003C24FF" w:rsidRPr="003C24FF">
        <w:rPr>
          <w:rFonts w:ascii="Times New Roman" w:eastAsia="Times New Roman" w:hAnsi="Times New Roman" w:cs="Arial"/>
          <w:spacing w:val="1"/>
          <w:sz w:val="24"/>
          <w:szCs w:val="24"/>
        </w:rPr>
        <w:t xml:space="preserve">elidir. </w:t>
      </w:r>
      <w:r w:rsidR="003C24FF" w:rsidRPr="003C24FF">
        <w:rPr>
          <w:rFonts w:ascii="Times New Roman" w:eastAsia="Times New Roman" w:hAnsi="Times New Roman" w:cs="Arial"/>
          <w:sz w:val="24"/>
          <w:szCs w:val="24"/>
        </w:rPr>
        <w:t>Ancak,</w:t>
      </w:r>
      <w:r w:rsidR="003C24FF" w:rsidRPr="003C24FF">
        <w:rPr>
          <w:rFonts w:ascii="Times New Roman" w:eastAsia="Times New Roman" w:hAnsi="Times New Roman" w:cs="Arial"/>
          <w:spacing w:val="33"/>
          <w:sz w:val="24"/>
          <w:szCs w:val="24"/>
        </w:rPr>
        <w:t xml:space="preserve"> </w:t>
      </w:r>
      <w:r w:rsidR="003C24FF" w:rsidRPr="003C24FF">
        <w:rPr>
          <w:rFonts w:ascii="Times New Roman" w:eastAsia="Times New Roman" w:hAnsi="Times New Roman" w:cs="Arial"/>
          <w:sz w:val="24"/>
          <w:szCs w:val="24"/>
        </w:rPr>
        <w:t>bu</w:t>
      </w:r>
      <w:r w:rsidR="003C24FF" w:rsidRPr="003C24FF">
        <w:rPr>
          <w:rFonts w:ascii="Times New Roman" w:eastAsia="Times New Roman" w:hAnsi="Times New Roman" w:cs="Arial"/>
          <w:spacing w:val="39"/>
          <w:sz w:val="24"/>
          <w:szCs w:val="24"/>
        </w:rPr>
        <w:t xml:space="preserve"> </w:t>
      </w:r>
      <w:r w:rsidR="003C24FF" w:rsidRPr="003C24FF">
        <w:rPr>
          <w:rFonts w:ascii="Times New Roman" w:eastAsia="Times New Roman" w:hAnsi="Times New Roman" w:cs="Arial"/>
          <w:sz w:val="24"/>
          <w:szCs w:val="24"/>
        </w:rPr>
        <w:t>bilgilerin</w:t>
      </w:r>
      <w:r w:rsidR="003C24FF" w:rsidRPr="003C24FF">
        <w:rPr>
          <w:rFonts w:ascii="Times New Roman" w:eastAsia="Times New Roman" w:hAnsi="Times New Roman" w:cs="Arial"/>
          <w:spacing w:val="31"/>
          <w:sz w:val="24"/>
          <w:szCs w:val="24"/>
        </w:rPr>
        <w:t xml:space="preserve"> </w:t>
      </w:r>
      <w:r w:rsidR="003C24FF" w:rsidRPr="003C24FF">
        <w:rPr>
          <w:rFonts w:ascii="Times New Roman" w:eastAsia="Times New Roman" w:hAnsi="Times New Roman" w:cs="Arial"/>
          <w:sz w:val="24"/>
          <w:szCs w:val="24"/>
        </w:rPr>
        <w:t>yaz</w:t>
      </w:r>
      <w:r w:rsidR="003C24FF" w:rsidRPr="003C24FF">
        <w:rPr>
          <w:rFonts w:ascii="Times New Roman" w:eastAsia="Times New Roman" w:hAnsi="Times New Roman" w:cs="Arial"/>
          <w:spacing w:val="1"/>
          <w:sz w:val="24"/>
          <w:szCs w:val="24"/>
        </w:rPr>
        <w:t>ı</w:t>
      </w:r>
      <w:r w:rsidR="003C24FF" w:rsidRPr="003C24FF">
        <w:rPr>
          <w:rFonts w:ascii="Times New Roman" w:eastAsia="Times New Roman" w:hAnsi="Times New Roman" w:cs="Arial"/>
          <w:spacing w:val="-1"/>
          <w:sz w:val="24"/>
          <w:szCs w:val="24"/>
        </w:rPr>
        <w:t>l</w:t>
      </w:r>
      <w:r w:rsidR="003C24FF" w:rsidRPr="003C24FF">
        <w:rPr>
          <w:rFonts w:ascii="Times New Roman" w:eastAsia="Times New Roman" w:hAnsi="Times New Roman" w:cs="Arial"/>
          <w:spacing w:val="1"/>
          <w:sz w:val="24"/>
          <w:szCs w:val="24"/>
        </w:rPr>
        <w:t>ı</w:t>
      </w:r>
      <w:r w:rsidR="003C24FF" w:rsidRPr="003C24FF">
        <w:rPr>
          <w:rFonts w:ascii="Times New Roman" w:eastAsia="Times New Roman" w:hAnsi="Times New Roman" w:cs="Arial"/>
          <w:sz w:val="24"/>
          <w:szCs w:val="24"/>
        </w:rPr>
        <w:t>ş</w:t>
      </w:r>
      <w:r w:rsidR="003C24FF" w:rsidRPr="003C24FF">
        <w:rPr>
          <w:rFonts w:ascii="Times New Roman" w:eastAsia="Times New Roman" w:hAnsi="Times New Roman" w:cs="Arial"/>
          <w:spacing w:val="1"/>
          <w:sz w:val="24"/>
          <w:szCs w:val="24"/>
        </w:rPr>
        <w:t>ı</w:t>
      </w:r>
      <w:r w:rsidR="003C24FF" w:rsidRPr="003C24FF">
        <w:rPr>
          <w:rFonts w:ascii="Times New Roman" w:eastAsia="Times New Roman" w:hAnsi="Times New Roman" w:cs="Arial"/>
          <w:sz w:val="24"/>
          <w:szCs w:val="24"/>
        </w:rPr>
        <w:t>nda</w:t>
      </w:r>
      <w:r w:rsidR="003C24FF" w:rsidRPr="003C24FF">
        <w:rPr>
          <w:rFonts w:ascii="Times New Roman" w:eastAsia="Times New Roman" w:hAnsi="Times New Roman" w:cs="Arial"/>
          <w:spacing w:val="30"/>
          <w:sz w:val="24"/>
          <w:szCs w:val="24"/>
        </w:rPr>
        <w:t xml:space="preserve"> </w:t>
      </w:r>
      <w:r w:rsidR="003C24FF" w:rsidRPr="003C24FF">
        <w:rPr>
          <w:rFonts w:ascii="Times New Roman" w:eastAsia="Times New Roman" w:hAnsi="Times New Roman" w:cs="Arial"/>
          <w:sz w:val="24"/>
          <w:szCs w:val="24"/>
        </w:rPr>
        <w:t>A</w:t>
      </w:r>
      <w:r w:rsidR="003C24FF" w:rsidRPr="003C24FF">
        <w:rPr>
          <w:rFonts w:ascii="Times New Roman" w:eastAsia="Times New Roman" w:hAnsi="Times New Roman" w:cs="Arial"/>
          <w:spacing w:val="-1"/>
          <w:sz w:val="24"/>
          <w:szCs w:val="24"/>
        </w:rPr>
        <w:t>m</w:t>
      </w:r>
      <w:r w:rsidR="003C24FF" w:rsidRPr="003C24FF">
        <w:rPr>
          <w:rFonts w:ascii="Times New Roman" w:eastAsia="Times New Roman" w:hAnsi="Times New Roman" w:cs="Arial"/>
          <w:sz w:val="24"/>
          <w:szCs w:val="24"/>
        </w:rPr>
        <w:t>aç,</w:t>
      </w:r>
      <w:r w:rsidR="003C24FF" w:rsidRPr="003C24FF">
        <w:rPr>
          <w:rFonts w:ascii="Times New Roman" w:eastAsia="Times New Roman" w:hAnsi="Times New Roman" w:cs="Arial"/>
          <w:spacing w:val="34"/>
          <w:sz w:val="24"/>
          <w:szCs w:val="24"/>
        </w:rPr>
        <w:t xml:space="preserve"> </w:t>
      </w:r>
      <w:r w:rsidR="003C24FF" w:rsidRPr="003C24FF">
        <w:rPr>
          <w:rFonts w:ascii="Times New Roman" w:eastAsia="Times New Roman" w:hAnsi="Times New Roman" w:cs="Arial"/>
          <w:sz w:val="24"/>
          <w:szCs w:val="24"/>
        </w:rPr>
        <w:t>Kapsam,</w:t>
      </w:r>
      <w:r w:rsidR="003C24FF" w:rsidRPr="003C24FF">
        <w:rPr>
          <w:rFonts w:ascii="Times New Roman" w:eastAsia="Times New Roman" w:hAnsi="Times New Roman" w:cs="Arial"/>
          <w:spacing w:val="32"/>
          <w:sz w:val="24"/>
          <w:szCs w:val="24"/>
        </w:rPr>
        <w:t xml:space="preserve"> </w:t>
      </w:r>
      <w:r w:rsidR="003C24FF" w:rsidRPr="003C24FF">
        <w:rPr>
          <w:rFonts w:ascii="Times New Roman" w:eastAsia="Times New Roman" w:hAnsi="Times New Roman" w:cs="Arial"/>
          <w:sz w:val="24"/>
          <w:szCs w:val="24"/>
        </w:rPr>
        <w:t>Yönt</w:t>
      </w:r>
      <w:r w:rsidR="003C24FF" w:rsidRPr="003C24FF">
        <w:rPr>
          <w:rFonts w:ascii="Times New Roman" w:eastAsia="Times New Roman" w:hAnsi="Times New Roman" w:cs="Arial"/>
          <w:spacing w:val="2"/>
          <w:sz w:val="24"/>
          <w:szCs w:val="24"/>
        </w:rPr>
        <w:t>e</w:t>
      </w:r>
      <w:r w:rsidR="003C24FF" w:rsidRPr="003C24FF">
        <w:rPr>
          <w:rFonts w:ascii="Times New Roman" w:eastAsia="Times New Roman" w:hAnsi="Times New Roman" w:cs="Arial"/>
          <w:sz w:val="24"/>
          <w:szCs w:val="24"/>
        </w:rPr>
        <w:t>m</w:t>
      </w:r>
      <w:r w:rsidR="003C24FF" w:rsidRPr="003C24FF">
        <w:rPr>
          <w:rFonts w:ascii="Times New Roman" w:eastAsia="Times New Roman" w:hAnsi="Times New Roman" w:cs="Arial"/>
          <w:spacing w:val="33"/>
          <w:sz w:val="24"/>
          <w:szCs w:val="24"/>
        </w:rPr>
        <w:t xml:space="preserve"> </w:t>
      </w:r>
      <w:r w:rsidR="003C24FF" w:rsidRPr="003C24FF">
        <w:rPr>
          <w:rFonts w:ascii="Times New Roman" w:eastAsia="Times New Roman" w:hAnsi="Times New Roman" w:cs="Arial"/>
          <w:sz w:val="24"/>
          <w:szCs w:val="24"/>
        </w:rPr>
        <w:t>gibi</w:t>
      </w:r>
      <w:r w:rsidR="003C24FF" w:rsidRPr="003C24FF">
        <w:rPr>
          <w:rFonts w:ascii="Times New Roman" w:eastAsia="Times New Roman" w:hAnsi="Times New Roman" w:cs="Arial"/>
          <w:spacing w:val="36"/>
          <w:sz w:val="24"/>
          <w:szCs w:val="24"/>
        </w:rPr>
        <w:t xml:space="preserve"> </w:t>
      </w:r>
      <w:r w:rsidR="003C24FF" w:rsidRPr="003C24FF">
        <w:rPr>
          <w:rFonts w:ascii="Times New Roman" w:eastAsia="Times New Roman" w:hAnsi="Times New Roman" w:cs="Arial"/>
          <w:sz w:val="24"/>
          <w:szCs w:val="24"/>
        </w:rPr>
        <w:t>alt</w:t>
      </w:r>
      <w:r w:rsidR="003C24FF" w:rsidRPr="003C24FF">
        <w:rPr>
          <w:rFonts w:ascii="Times New Roman" w:eastAsia="Times New Roman" w:hAnsi="Times New Roman" w:cs="Arial"/>
          <w:spacing w:val="38"/>
          <w:sz w:val="24"/>
          <w:szCs w:val="24"/>
        </w:rPr>
        <w:t xml:space="preserve"> </w:t>
      </w:r>
      <w:r w:rsidR="003C24FF" w:rsidRPr="003C24FF">
        <w:rPr>
          <w:rFonts w:ascii="Times New Roman" w:eastAsia="Times New Roman" w:hAnsi="Times New Roman" w:cs="Arial"/>
          <w:sz w:val="24"/>
          <w:szCs w:val="24"/>
        </w:rPr>
        <w:t>bölüm</w:t>
      </w:r>
      <w:r w:rsidR="003C24FF" w:rsidRPr="003C24FF">
        <w:rPr>
          <w:rFonts w:ascii="Times New Roman" w:eastAsia="Times New Roman" w:hAnsi="Times New Roman" w:cs="Arial"/>
          <w:spacing w:val="32"/>
          <w:sz w:val="24"/>
          <w:szCs w:val="24"/>
        </w:rPr>
        <w:t xml:space="preserve"> </w:t>
      </w:r>
      <w:r w:rsidR="003C24FF" w:rsidRPr="003C24FF">
        <w:rPr>
          <w:rFonts w:ascii="Times New Roman" w:eastAsia="Times New Roman" w:hAnsi="Times New Roman" w:cs="Arial"/>
          <w:sz w:val="24"/>
          <w:szCs w:val="24"/>
        </w:rPr>
        <w:t>b</w:t>
      </w:r>
      <w:r w:rsidR="003C24FF" w:rsidRPr="003C24FF">
        <w:rPr>
          <w:rFonts w:ascii="Times New Roman" w:eastAsia="Times New Roman" w:hAnsi="Times New Roman" w:cs="Arial"/>
          <w:spacing w:val="-1"/>
          <w:sz w:val="24"/>
          <w:szCs w:val="24"/>
        </w:rPr>
        <w:t>a</w:t>
      </w:r>
      <w:r w:rsidR="003C24FF" w:rsidRPr="003C24FF">
        <w:rPr>
          <w:rFonts w:ascii="Times New Roman" w:eastAsia="Times New Roman" w:hAnsi="Times New Roman" w:cs="Arial"/>
          <w:sz w:val="24"/>
          <w:szCs w:val="24"/>
        </w:rPr>
        <w:t>ş</w:t>
      </w:r>
      <w:r w:rsidR="003C24FF" w:rsidRPr="003C24FF">
        <w:rPr>
          <w:rFonts w:ascii="Times New Roman" w:eastAsia="Times New Roman" w:hAnsi="Times New Roman" w:cs="Arial"/>
          <w:spacing w:val="1"/>
          <w:sz w:val="24"/>
          <w:szCs w:val="24"/>
        </w:rPr>
        <w:t>lı</w:t>
      </w:r>
      <w:r w:rsidR="003C24FF" w:rsidRPr="003C24FF">
        <w:rPr>
          <w:rFonts w:ascii="Times New Roman" w:eastAsia="Times New Roman" w:hAnsi="Times New Roman" w:cs="Arial"/>
          <w:sz w:val="24"/>
          <w:szCs w:val="24"/>
        </w:rPr>
        <w:t>kla</w:t>
      </w:r>
      <w:r w:rsidR="003C24FF" w:rsidRPr="003C24FF">
        <w:rPr>
          <w:rFonts w:ascii="Times New Roman" w:eastAsia="Times New Roman" w:hAnsi="Times New Roman" w:cs="Arial"/>
          <w:spacing w:val="1"/>
          <w:sz w:val="24"/>
          <w:szCs w:val="24"/>
        </w:rPr>
        <w:t>r</w:t>
      </w:r>
      <w:r w:rsidR="003C24FF" w:rsidRPr="003C24FF">
        <w:rPr>
          <w:rFonts w:ascii="Times New Roman" w:eastAsia="Times New Roman" w:hAnsi="Times New Roman" w:cs="Arial"/>
          <w:sz w:val="24"/>
          <w:szCs w:val="24"/>
        </w:rPr>
        <w:t xml:space="preserve">ı </w:t>
      </w:r>
      <w:r w:rsidR="003C24FF" w:rsidRPr="003C24FF">
        <w:rPr>
          <w:rFonts w:ascii="Times New Roman" w:eastAsia="Times New Roman" w:hAnsi="Times New Roman" w:cs="Arial"/>
          <w:spacing w:val="1"/>
          <w:sz w:val="24"/>
          <w:szCs w:val="24"/>
        </w:rPr>
        <w:t>kulla</w:t>
      </w:r>
      <w:r w:rsidR="003C24FF" w:rsidRPr="003C24FF">
        <w:rPr>
          <w:rFonts w:ascii="Times New Roman" w:eastAsia="Times New Roman" w:hAnsi="Times New Roman" w:cs="Arial"/>
          <w:spacing w:val="-1"/>
          <w:sz w:val="24"/>
          <w:szCs w:val="24"/>
        </w:rPr>
        <w:t>n</w:t>
      </w:r>
      <w:r w:rsidR="003C24FF" w:rsidRPr="003C24FF">
        <w:rPr>
          <w:rFonts w:ascii="Times New Roman" w:eastAsia="Times New Roman" w:hAnsi="Times New Roman" w:cs="Arial"/>
          <w:spacing w:val="1"/>
          <w:sz w:val="24"/>
          <w:szCs w:val="24"/>
        </w:rPr>
        <w:t>ıl</w:t>
      </w:r>
      <w:r w:rsidR="003C24FF" w:rsidRPr="003C24FF">
        <w:rPr>
          <w:rFonts w:ascii="Times New Roman" w:eastAsia="Times New Roman" w:hAnsi="Times New Roman" w:cs="Arial"/>
          <w:spacing w:val="-1"/>
          <w:sz w:val="24"/>
          <w:szCs w:val="24"/>
        </w:rPr>
        <w:t>m</w:t>
      </w:r>
      <w:r w:rsidR="003C24FF" w:rsidRPr="003C24FF">
        <w:rPr>
          <w:rFonts w:ascii="Times New Roman" w:eastAsia="Times New Roman" w:hAnsi="Times New Roman" w:cs="Arial"/>
          <w:spacing w:val="1"/>
          <w:sz w:val="24"/>
          <w:szCs w:val="24"/>
        </w:rPr>
        <w:t>amalı</w:t>
      </w:r>
      <w:r w:rsidR="003C24FF" w:rsidRPr="003C24FF">
        <w:rPr>
          <w:rFonts w:ascii="Times New Roman" w:eastAsia="Times New Roman" w:hAnsi="Times New Roman" w:cs="Arial"/>
          <w:spacing w:val="-1"/>
          <w:sz w:val="24"/>
          <w:szCs w:val="24"/>
        </w:rPr>
        <w:t>d</w:t>
      </w:r>
      <w:r w:rsidR="003C24FF" w:rsidRPr="003C24FF">
        <w:rPr>
          <w:rFonts w:ascii="Times New Roman" w:eastAsia="Times New Roman" w:hAnsi="Times New Roman" w:cs="Arial"/>
          <w:spacing w:val="1"/>
          <w:sz w:val="24"/>
          <w:szCs w:val="24"/>
        </w:rPr>
        <w:t>ır. Bölüm numaralandırması GİRİŞ ile başlar.</w:t>
      </w:r>
      <w:r w:rsidR="00C557A8">
        <w:rPr>
          <w:rFonts w:ascii="Times New Roman" w:eastAsia="Times New Roman" w:hAnsi="Times New Roman" w:cs="Arial"/>
          <w:spacing w:val="1"/>
          <w:sz w:val="24"/>
          <w:szCs w:val="24"/>
        </w:rPr>
        <w:t xml:space="preserve"> </w:t>
      </w:r>
      <w:r w:rsidR="00C557A8">
        <w:rPr>
          <w:rFonts w:ascii="Times New Roman" w:eastAsia="Times New Roman" w:hAnsi="Times New Roman" w:cs="Times New Roman"/>
          <w:color w:val="000000"/>
          <w:sz w:val="24"/>
          <w:szCs w:val="24"/>
          <w:lang w:eastAsia="tr-TR"/>
        </w:rPr>
        <w:t xml:space="preserve">Lütfen </w:t>
      </w:r>
      <w:r w:rsidR="00C557A8" w:rsidRPr="00AA26F8">
        <w:rPr>
          <w:rFonts w:ascii="Times New Roman" w:eastAsia="Times New Roman" w:hAnsi="Times New Roman" w:cs="Times New Roman"/>
          <w:b/>
          <w:color w:val="000000"/>
          <w:sz w:val="24"/>
          <w:szCs w:val="24"/>
          <w:lang w:eastAsia="tr-TR"/>
        </w:rPr>
        <w:t>İSTE TEZ YAZIM KLAVUZUNA</w:t>
      </w:r>
      <w:r w:rsidR="00C557A8">
        <w:rPr>
          <w:rFonts w:ascii="Times New Roman" w:eastAsia="Times New Roman" w:hAnsi="Times New Roman" w:cs="Times New Roman"/>
          <w:color w:val="000000"/>
          <w:sz w:val="24"/>
          <w:szCs w:val="24"/>
          <w:lang w:eastAsia="tr-TR"/>
        </w:rPr>
        <w:t xml:space="preserve"> bakınız.</w:t>
      </w:r>
    </w:p>
    <w:p w:rsidR="003C24FF" w:rsidRPr="00C557A8" w:rsidRDefault="003C24FF" w:rsidP="00C557A8">
      <w:pPr>
        <w:autoSpaceDE w:val="0"/>
        <w:autoSpaceDN w:val="0"/>
        <w:adjustRightInd w:val="0"/>
        <w:spacing w:after="0"/>
        <w:contextualSpacing/>
        <w:jc w:val="both"/>
        <w:rPr>
          <w:rFonts w:ascii="Times New Roman" w:eastAsia="Times New Roman" w:hAnsi="Times New Roman" w:cs="Arial"/>
          <w:spacing w:val="1"/>
          <w:sz w:val="24"/>
          <w:szCs w:val="24"/>
        </w:rPr>
      </w:pPr>
    </w:p>
    <w:p w:rsidR="00C557A8" w:rsidRDefault="00C557A8" w:rsidP="00FC2CD1">
      <w:pPr>
        <w:widowControl w:val="0"/>
        <w:autoSpaceDE w:val="0"/>
        <w:autoSpaceDN w:val="0"/>
        <w:adjustRightInd w:val="0"/>
        <w:spacing w:after="0"/>
        <w:jc w:val="both"/>
        <w:rPr>
          <w:rFonts w:ascii="Times New Roman" w:hAnsi="Times New Roman"/>
          <w:b/>
          <w:color w:val="000000"/>
          <w:sz w:val="28"/>
          <w:szCs w:val="24"/>
        </w:rPr>
      </w:pPr>
    </w:p>
    <w:p w:rsidR="00C557A8" w:rsidRDefault="00C557A8" w:rsidP="00FC2CD1">
      <w:pPr>
        <w:widowControl w:val="0"/>
        <w:autoSpaceDE w:val="0"/>
        <w:autoSpaceDN w:val="0"/>
        <w:adjustRightInd w:val="0"/>
        <w:spacing w:after="0"/>
        <w:jc w:val="both"/>
        <w:rPr>
          <w:rFonts w:ascii="Times New Roman" w:hAnsi="Times New Roman"/>
          <w:b/>
          <w:color w:val="000000"/>
          <w:sz w:val="28"/>
          <w:szCs w:val="24"/>
        </w:rPr>
      </w:pPr>
    </w:p>
    <w:p w:rsidR="00C557A8" w:rsidRDefault="00C557A8" w:rsidP="00FC2CD1">
      <w:pPr>
        <w:widowControl w:val="0"/>
        <w:autoSpaceDE w:val="0"/>
        <w:autoSpaceDN w:val="0"/>
        <w:adjustRightInd w:val="0"/>
        <w:spacing w:after="0"/>
        <w:jc w:val="both"/>
        <w:rPr>
          <w:rFonts w:ascii="Times New Roman" w:hAnsi="Times New Roman"/>
          <w:b/>
          <w:color w:val="000000"/>
          <w:sz w:val="28"/>
          <w:szCs w:val="24"/>
        </w:rPr>
      </w:pPr>
    </w:p>
    <w:p w:rsidR="00C557A8" w:rsidRDefault="00C557A8" w:rsidP="00FC2CD1">
      <w:pPr>
        <w:widowControl w:val="0"/>
        <w:autoSpaceDE w:val="0"/>
        <w:autoSpaceDN w:val="0"/>
        <w:adjustRightInd w:val="0"/>
        <w:spacing w:after="0"/>
        <w:jc w:val="both"/>
        <w:rPr>
          <w:rFonts w:ascii="Times New Roman" w:hAnsi="Times New Roman"/>
          <w:b/>
          <w:color w:val="000000"/>
          <w:sz w:val="28"/>
          <w:szCs w:val="24"/>
        </w:rPr>
      </w:pPr>
    </w:p>
    <w:p w:rsidR="00C557A8" w:rsidRDefault="00C557A8" w:rsidP="00FC2CD1">
      <w:pPr>
        <w:widowControl w:val="0"/>
        <w:autoSpaceDE w:val="0"/>
        <w:autoSpaceDN w:val="0"/>
        <w:adjustRightInd w:val="0"/>
        <w:spacing w:after="0"/>
        <w:jc w:val="both"/>
        <w:rPr>
          <w:rFonts w:ascii="Times New Roman" w:hAnsi="Times New Roman"/>
          <w:b/>
          <w:color w:val="000000"/>
          <w:sz w:val="28"/>
          <w:szCs w:val="24"/>
        </w:rPr>
      </w:pPr>
    </w:p>
    <w:p w:rsidR="00C557A8" w:rsidRDefault="00C557A8" w:rsidP="00FC2CD1">
      <w:pPr>
        <w:widowControl w:val="0"/>
        <w:autoSpaceDE w:val="0"/>
        <w:autoSpaceDN w:val="0"/>
        <w:adjustRightInd w:val="0"/>
        <w:spacing w:after="0"/>
        <w:jc w:val="both"/>
        <w:rPr>
          <w:rFonts w:ascii="Times New Roman" w:hAnsi="Times New Roman"/>
          <w:b/>
          <w:color w:val="000000"/>
          <w:sz w:val="28"/>
          <w:szCs w:val="24"/>
        </w:rPr>
      </w:pPr>
    </w:p>
    <w:p w:rsidR="00C557A8" w:rsidRDefault="00C557A8" w:rsidP="00FC2CD1">
      <w:pPr>
        <w:widowControl w:val="0"/>
        <w:autoSpaceDE w:val="0"/>
        <w:autoSpaceDN w:val="0"/>
        <w:adjustRightInd w:val="0"/>
        <w:spacing w:after="0"/>
        <w:jc w:val="both"/>
        <w:rPr>
          <w:rFonts w:ascii="Times New Roman" w:hAnsi="Times New Roman"/>
          <w:b/>
          <w:color w:val="000000"/>
          <w:sz w:val="28"/>
          <w:szCs w:val="24"/>
        </w:rPr>
      </w:pPr>
    </w:p>
    <w:p w:rsidR="00C557A8" w:rsidRDefault="00C557A8" w:rsidP="00FC2CD1">
      <w:pPr>
        <w:widowControl w:val="0"/>
        <w:autoSpaceDE w:val="0"/>
        <w:autoSpaceDN w:val="0"/>
        <w:adjustRightInd w:val="0"/>
        <w:spacing w:after="0"/>
        <w:jc w:val="both"/>
        <w:rPr>
          <w:rFonts w:ascii="Times New Roman" w:hAnsi="Times New Roman"/>
          <w:b/>
          <w:color w:val="000000"/>
          <w:sz w:val="28"/>
          <w:szCs w:val="24"/>
        </w:rPr>
      </w:pPr>
    </w:p>
    <w:p w:rsidR="00C557A8" w:rsidRDefault="00C557A8" w:rsidP="00FC2CD1">
      <w:pPr>
        <w:widowControl w:val="0"/>
        <w:autoSpaceDE w:val="0"/>
        <w:autoSpaceDN w:val="0"/>
        <w:adjustRightInd w:val="0"/>
        <w:spacing w:after="0"/>
        <w:jc w:val="both"/>
        <w:rPr>
          <w:rFonts w:ascii="Times New Roman" w:hAnsi="Times New Roman"/>
          <w:b/>
          <w:color w:val="000000"/>
          <w:sz w:val="28"/>
          <w:szCs w:val="24"/>
        </w:rPr>
      </w:pPr>
    </w:p>
    <w:p w:rsidR="00C557A8" w:rsidRDefault="00C557A8" w:rsidP="00FC2CD1">
      <w:pPr>
        <w:widowControl w:val="0"/>
        <w:autoSpaceDE w:val="0"/>
        <w:autoSpaceDN w:val="0"/>
        <w:adjustRightInd w:val="0"/>
        <w:spacing w:after="0"/>
        <w:jc w:val="both"/>
        <w:rPr>
          <w:rFonts w:ascii="Times New Roman" w:hAnsi="Times New Roman"/>
          <w:b/>
          <w:color w:val="000000"/>
          <w:sz w:val="28"/>
          <w:szCs w:val="24"/>
        </w:rPr>
      </w:pPr>
    </w:p>
    <w:p w:rsidR="00C557A8" w:rsidRDefault="00C557A8" w:rsidP="00FC2CD1">
      <w:pPr>
        <w:widowControl w:val="0"/>
        <w:autoSpaceDE w:val="0"/>
        <w:autoSpaceDN w:val="0"/>
        <w:adjustRightInd w:val="0"/>
        <w:spacing w:after="0"/>
        <w:jc w:val="both"/>
        <w:rPr>
          <w:rFonts w:ascii="Times New Roman" w:hAnsi="Times New Roman"/>
          <w:b/>
          <w:color w:val="000000"/>
          <w:sz w:val="28"/>
          <w:szCs w:val="24"/>
        </w:rPr>
      </w:pPr>
    </w:p>
    <w:p w:rsidR="00C557A8" w:rsidRDefault="00C557A8" w:rsidP="00FC2CD1">
      <w:pPr>
        <w:widowControl w:val="0"/>
        <w:autoSpaceDE w:val="0"/>
        <w:autoSpaceDN w:val="0"/>
        <w:adjustRightInd w:val="0"/>
        <w:spacing w:after="0"/>
        <w:jc w:val="both"/>
        <w:rPr>
          <w:rFonts w:ascii="Times New Roman" w:hAnsi="Times New Roman"/>
          <w:b/>
          <w:color w:val="000000"/>
          <w:sz w:val="28"/>
          <w:szCs w:val="24"/>
        </w:rPr>
      </w:pPr>
    </w:p>
    <w:p w:rsidR="00C557A8" w:rsidRDefault="00C557A8" w:rsidP="00FC2CD1">
      <w:pPr>
        <w:widowControl w:val="0"/>
        <w:autoSpaceDE w:val="0"/>
        <w:autoSpaceDN w:val="0"/>
        <w:adjustRightInd w:val="0"/>
        <w:spacing w:after="0"/>
        <w:jc w:val="both"/>
        <w:rPr>
          <w:rFonts w:ascii="Times New Roman" w:hAnsi="Times New Roman"/>
          <w:b/>
          <w:color w:val="000000"/>
          <w:sz w:val="28"/>
          <w:szCs w:val="24"/>
        </w:rPr>
      </w:pPr>
    </w:p>
    <w:p w:rsidR="00C557A8" w:rsidRDefault="00C557A8" w:rsidP="00FC2CD1">
      <w:pPr>
        <w:widowControl w:val="0"/>
        <w:autoSpaceDE w:val="0"/>
        <w:autoSpaceDN w:val="0"/>
        <w:adjustRightInd w:val="0"/>
        <w:spacing w:after="0"/>
        <w:jc w:val="both"/>
        <w:rPr>
          <w:rFonts w:ascii="Times New Roman" w:hAnsi="Times New Roman"/>
          <w:b/>
          <w:color w:val="000000"/>
          <w:sz w:val="28"/>
          <w:szCs w:val="24"/>
        </w:rPr>
      </w:pPr>
    </w:p>
    <w:p w:rsidR="00C557A8" w:rsidRDefault="00C557A8" w:rsidP="00FC2CD1">
      <w:pPr>
        <w:widowControl w:val="0"/>
        <w:autoSpaceDE w:val="0"/>
        <w:autoSpaceDN w:val="0"/>
        <w:adjustRightInd w:val="0"/>
        <w:spacing w:after="0"/>
        <w:jc w:val="both"/>
        <w:rPr>
          <w:rFonts w:ascii="Times New Roman" w:hAnsi="Times New Roman"/>
          <w:b/>
          <w:color w:val="000000"/>
          <w:sz w:val="28"/>
          <w:szCs w:val="24"/>
        </w:rPr>
      </w:pPr>
    </w:p>
    <w:p w:rsidR="00C557A8" w:rsidRDefault="00C557A8" w:rsidP="00FC2CD1">
      <w:pPr>
        <w:widowControl w:val="0"/>
        <w:autoSpaceDE w:val="0"/>
        <w:autoSpaceDN w:val="0"/>
        <w:adjustRightInd w:val="0"/>
        <w:spacing w:after="0"/>
        <w:jc w:val="both"/>
        <w:rPr>
          <w:rFonts w:ascii="Times New Roman" w:hAnsi="Times New Roman"/>
          <w:b/>
          <w:color w:val="000000"/>
          <w:sz w:val="28"/>
          <w:szCs w:val="24"/>
        </w:rPr>
      </w:pPr>
    </w:p>
    <w:p w:rsidR="00C557A8" w:rsidRDefault="00C557A8" w:rsidP="00FC2CD1">
      <w:pPr>
        <w:widowControl w:val="0"/>
        <w:autoSpaceDE w:val="0"/>
        <w:autoSpaceDN w:val="0"/>
        <w:adjustRightInd w:val="0"/>
        <w:spacing w:after="0"/>
        <w:jc w:val="both"/>
        <w:rPr>
          <w:rFonts w:ascii="Times New Roman" w:hAnsi="Times New Roman"/>
          <w:b/>
          <w:color w:val="000000"/>
          <w:sz w:val="28"/>
          <w:szCs w:val="24"/>
        </w:rPr>
      </w:pPr>
    </w:p>
    <w:p w:rsidR="00C557A8" w:rsidRDefault="00C557A8" w:rsidP="00FC2CD1">
      <w:pPr>
        <w:widowControl w:val="0"/>
        <w:autoSpaceDE w:val="0"/>
        <w:autoSpaceDN w:val="0"/>
        <w:adjustRightInd w:val="0"/>
        <w:spacing w:after="0"/>
        <w:jc w:val="both"/>
        <w:rPr>
          <w:rFonts w:ascii="Times New Roman" w:hAnsi="Times New Roman"/>
          <w:b/>
          <w:color w:val="000000"/>
          <w:sz w:val="28"/>
          <w:szCs w:val="24"/>
        </w:rPr>
      </w:pPr>
    </w:p>
    <w:p w:rsidR="00C557A8" w:rsidRDefault="00C557A8" w:rsidP="00FC2CD1">
      <w:pPr>
        <w:widowControl w:val="0"/>
        <w:autoSpaceDE w:val="0"/>
        <w:autoSpaceDN w:val="0"/>
        <w:adjustRightInd w:val="0"/>
        <w:spacing w:after="0"/>
        <w:jc w:val="both"/>
        <w:rPr>
          <w:rFonts w:ascii="Times New Roman" w:hAnsi="Times New Roman"/>
          <w:b/>
          <w:color w:val="000000"/>
          <w:sz w:val="28"/>
          <w:szCs w:val="24"/>
        </w:rPr>
      </w:pPr>
    </w:p>
    <w:p w:rsidR="00C557A8" w:rsidRDefault="00C557A8" w:rsidP="00FC2CD1">
      <w:pPr>
        <w:widowControl w:val="0"/>
        <w:autoSpaceDE w:val="0"/>
        <w:autoSpaceDN w:val="0"/>
        <w:adjustRightInd w:val="0"/>
        <w:spacing w:after="0"/>
        <w:jc w:val="both"/>
        <w:rPr>
          <w:rFonts w:ascii="Times New Roman" w:hAnsi="Times New Roman"/>
          <w:b/>
          <w:color w:val="000000"/>
          <w:sz w:val="28"/>
          <w:szCs w:val="24"/>
        </w:rPr>
      </w:pPr>
    </w:p>
    <w:p w:rsidR="00C557A8" w:rsidRDefault="00C557A8" w:rsidP="00FC2CD1">
      <w:pPr>
        <w:widowControl w:val="0"/>
        <w:autoSpaceDE w:val="0"/>
        <w:autoSpaceDN w:val="0"/>
        <w:adjustRightInd w:val="0"/>
        <w:spacing w:after="0"/>
        <w:jc w:val="both"/>
        <w:rPr>
          <w:rFonts w:ascii="Times New Roman" w:hAnsi="Times New Roman"/>
          <w:b/>
          <w:color w:val="000000"/>
          <w:sz w:val="28"/>
          <w:szCs w:val="24"/>
        </w:rPr>
      </w:pPr>
    </w:p>
    <w:p w:rsidR="00EE27FF" w:rsidRDefault="00EE27FF" w:rsidP="00FC2CD1">
      <w:pPr>
        <w:widowControl w:val="0"/>
        <w:autoSpaceDE w:val="0"/>
        <w:autoSpaceDN w:val="0"/>
        <w:adjustRightInd w:val="0"/>
        <w:spacing w:after="0"/>
        <w:jc w:val="both"/>
        <w:rPr>
          <w:rFonts w:ascii="Times New Roman" w:hAnsi="Times New Roman"/>
          <w:b/>
          <w:color w:val="000000"/>
          <w:sz w:val="28"/>
          <w:szCs w:val="24"/>
        </w:rPr>
      </w:pPr>
      <w:r w:rsidRPr="009C6D6D">
        <w:rPr>
          <w:rFonts w:ascii="Times New Roman" w:hAnsi="Times New Roman"/>
          <w:b/>
          <w:color w:val="000000"/>
          <w:sz w:val="28"/>
          <w:szCs w:val="24"/>
        </w:rPr>
        <w:t xml:space="preserve">2. </w:t>
      </w:r>
      <w:r w:rsidR="00934E08">
        <w:rPr>
          <w:rFonts w:ascii="Times New Roman" w:hAnsi="Times New Roman"/>
          <w:b/>
          <w:color w:val="000000"/>
          <w:sz w:val="28"/>
          <w:szCs w:val="24"/>
        </w:rPr>
        <w:t>ANA METİN</w:t>
      </w:r>
    </w:p>
    <w:p w:rsidR="00934E08" w:rsidRDefault="00934E08" w:rsidP="00FC2CD1">
      <w:pPr>
        <w:widowControl w:val="0"/>
        <w:autoSpaceDE w:val="0"/>
        <w:autoSpaceDN w:val="0"/>
        <w:adjustRightInd w:val="0"/>
        <w:spacing w:after="0"/>
        <w:jc w:val="both"/>
        <w:rPr>
          <w:rFonts w:ascii="Times New Roman" w:hAnsi="Times New Roman"/>
          <w:color w:val="000000"/>
          <w:sz w:val="24"/>
          <w:szCs w:val="24"/>
        </w:rPr>
      </w:pPr>
    </w:p>
    <w:p w:rsidR="00DD7013" w:rsidRDefault="004811CA" w:rsidP="00DD7013">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083150">
        <w:rPr>
          <w:rFonts w:ascii="Times New Roman" w:hAnsi="Times New Roman" w:cs="Times New Roman"/>
          <w:sz w:val="24"/>
          <w:szCs w:val="24"/>
          <w:highlight w:val="yellow"/>
        </w:rPr>
        <w:t>Projenin</w:t>
      </w:r>
      <w:r w:rsidR="00934E08">
        <w:rPr>
          <w:rFonts w:ascii="Times New Roman" w:hAnsi="Times New Roman" w:cs="Times New Roman"/>
          <w:sz w:val="24"/>
          <w:szCs w:val="24"/>
        </w:rPr>
        <w:t xml:space="preserve"> giriş bölümü ile sonuç ve öneriler bölümleri arasında yer alan bölümlerin tamamı Ana Metin olarak adlandırılır. Ancak "ANA METİN" diye bir başlık kullanılmaz. Bu kısımda Metot-</w:t>
      </w:r>
      <w:r w:rsidR="00DD7013">
        <w:rPr>
          <w:rFonts w:ascii="Times New Roman" w:hAnsi="Times New Roman" w:cs="Times New Roman"/>
          <w:sz w:val="24"/>
          <w:szCs w:val="24"/>
        </w:rPr>
        <w:t>Bulgular</w:t>
      </w:r>
      <w:r w:rsidR="00934E08">
        <w:rPr>
          <w:rFonts w:ascii="Times New Roman" w:hAnsi="Times New Roman" w:cs="Times New Roman"/>
          <w:sz w:val="24"/>
          <w:szCs w:val="24"/>
        </w:rPr>
        <w:t>-Ta</w:t>
      </w:r>
      <w:r w:rsidR="00DD7013">
        <w:rPr>
          <w:rFonts w:ascii="Times New Roman" w:hAnsi="Times New Roman" w:cs="Times New Roman"/>
          <w:sz w:val="24"/>
          <w:szCs w:val="24"/>
        </w:rPr>
        <w:t xml:space="preserve">rtışma ve genel sonuç(lar) verilmelidir. </w:t>
      </w:r>
      <w:r w:rsidR="00DD7013">
        <w:rPr>
          <w:rFonts w:ascii="Times New Roman" w:eastAsia="Times New Roman" w:hAnsi="Times New Roman" w:cs="Times New Roman"/>
          <w:color w:val="000000"/>
          <w:sz w:val="24"/>
          <w:szCs w:val="24"/>
          <w:lang w:eastAsia="tr-TR"/>
        </w:rPr>
        <w:t xml:space="preserve">Lütfen </w:t>
      </w:r>
      <w:r w:rsidR="00DD7013" w:rsidRPr="00AA26F8">
        <w:rPr>
          <w:rFonts w:ascii="Times New Roman" w:eastAsia="Times New Roman" w:hAnsi="Times New Roman" w:cs="Times New Roman"/>
          <w:b/>
          <w:color w:val="000000"/>
          <w:sz w:val="24"/>
          <w:szCs w:val="24"/>
          <w:lang w:eastAsia="tr-TR"/>
        </w:rPr>
        <w:t>İSTE TEZ YAZIM KLAVUZUNA</w:t>
      </w:r>
      <w:r w:rsidR="00DD7013">
        <w:rPr>
          <w:rFonts w:ascii="Times New Roman" w:eastAsia="Times New Roman" w:hAnsi="Times New Roman" w:cs="Times New Roman"/>
          <w:color w:val="000000"/>
          <w:sz w:val="24"/>
          <w:szCs w:val="24"/>
          <w:lang w:eastAsia="tr-TR"/>
        </w:rPr>
        <w:t xml:space="preserve"> bakınız.</w:t>
      </w:r>
    </w:p>
    <w:p w:rsidR="00FC1BA3"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FC1BA3"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FC1BA3"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FC1BA3"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FC1BA3"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FC1BA3"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FC1BA3"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FC1BA3"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FC1BA3"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FC1BA3"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FC1BA3"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FC1BA3"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FC1BA3"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FC1BA3"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FC1BA3"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FC1BA3"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FC1BA3"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FC1BA3"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FC1BA3"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FC1BA3"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FC1BA3"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FC1BA3"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FC1BA3"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FC1BA3"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FC1BA3"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FC1BA3"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FC1BA3"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2B0075" w:rsidRDefault="00396C94" w:rsidP="003B0C0C">
      <w:pPr>
        <w:jc w:val="center"/>
        <w:rPr>
          <w:rFonts w:ascii="Times New Roman" w:hAnsi="Times New Roman" w:cs="Times New Roman"/>
          <w:b/>
          <w:color w:val="000000"/>
          <w:sz w:val="24"/>
          <w:szCs w:val="24"/>
        </w:rPr>
      </w:pPr>
      <w:bookmarkStart w:id="1" w:name="_Toc370227243"/>
      <w:bookmarkStart w:id="2" w:name="_Toc381717599"/>
      <w:r>
        <w:rPr>
          <w:rFonts w:ascii="Times New Roman" w:eastAsia="Times New Roman" w:hAnsi="Times New Roman" w:cs="Times New Roman"/>
          <w:b/>
          <w:bCs/>
          <w:color w:val="000000"/>
          <w:sz w:val="24"/>
          <w:lang w:eastAsia="tr-TR"/>
        </w:rPr>
        <w:br w:type="page"/>
      </w:r>
      <w:bookmarkEnd w:id="1"/>
      <w:bookmarkEnd w:id="2"/>
      <w:r w:rsidR="002B0075">
        <w:rPr>
          <w:rFonts w:ascii="Times New Roman" w:hAnsi="Times New Roman" w:cs="Times New Roman"/>
          <w:b/>
          <w:color w:val="000000"/>
          <w:sz w:val="24"/>
          <w:szCs w:val="24"/>
        </w:rPr>
        <w:lastRenderedPageBreak/>
        <w:t>KAYNAKLAR</w:t>
      </w:r>
    </w:p>
    <w:p w:rsidR="002B0075" w:rsidRDefault="003B0C0C" w:rsidP="002B0075">
      <w:pPr>
        <w:spacing w:after="0"/>
        <w:jc w:val="center"/>
        <w:rPr>
          <w:rFonts w:ascii="Times New Roman" w:hAnsi="Times New Roman" w:cs="Times New Roman"/>
          <w:b/>
          <w:color w:val="000000"/>
          <w:sz w:val="24"/>
          <w:szCs w:val="24"/>
        </w:rPr>
      </w:pPr>
      <w:r>
        <w:rPr>
          <w:rFonts w:ascii="Times New Roman" w:eastAsia="Times New Roman" w:hAnsi="Times New Roman" w:cs="Arial"/>
          <w:noProof/>
          <w:sz w:val="24"/>
          <w:lang w:val="en-US"/>
        </w:rPr>
        <mc:AlternateContent>
          <mc:Choice Requires="wps">
            <w:drawing>
              <wp:anchor distT="0" distB="0" distL="114300" distR="114300" simplePos="0" relativeHeight="251786240" behindDoc="0" locked="0" layoutInCell="1" allowOverlap="1" wp14:anchorId="5BCA14B4" wp14:editId="72891FEB">
                <wp:simplePos x="0" y="0"/>
                <wp:positionH relativeFrom="column">
                  <wp:posOffset>-446268</wp:posOffset>
                </wp:positionH>
                <wp:positionV relativeFrom="paragraph">
                  <wp:posOffset>-1049895</wp:posOffset>
                </wp:positionV>
                <wp:extent cx="2232454" cy="1079156"/>
                <wp:effectExtent l="0" t="0" r="15875" b="26035"/>
                <wp:wrapNone/>
                <wp:docPr id="17" name="Katlanmış Nesne 17"/>
                <wp:cNvGraphicFramePr/>
                <a:graphic xmlns:a="http://schemas.openxmlformats.org/drawingml/2006/main">
                  <a:graphicData uri="http://schemas.microsoft.com/office/word/2010/wordprocessingShape">
                    <wps:wsp>
                      <wps:cNvSpPr/>
                      <wps:spPr>
                        <a:xfrm>
                          <a:off x="0" y="0"/>
                          <a:ext cx="2232454" cy="1079156"/>
                        </a:xfrm>
                        <a:prstGeom prst="foldedCorner">
                          <a:avLst/>
                        </a:prstGeom>
                        <a:solidFill>
                          <a:srgbClr val="FF0000"/>
                        </a:solidFill>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F428C4" w:rsidRDefault="00F428C4" w:rsidP="003B0C0C">
                            <w:pPr>
                              <w:jc w:val="center"/>
                              <w:rPr>
                                <w:rFonts w:ascii="Times New Roman" w:hAnsi="Times New Roman" w:cs="Times New Roman"/>
                              </w:rPr>
                            </w:pPr>
                            <w:r>
                              <w:rPr>
                                <w:rFonts w:ascii="Times New Roman" w:hAnsi="Times New Roman" w:cs="Times New Roman"/>
                              </w:rPr>
                              <w:t>Soyadına göre kaynak gösterim örneği</w:t>
                            </w:r>
                          </w:p>
                          <w:p w:rsidR="00F428C4" w:rsidRPr="00DD6AB1" w:rsidRDefault="00F428C4" w:rsidP="003B0C0C">
                            <w:pPr>
                              <w:jc w:val="center"/>
                              <w:rPr>
                                <w:rFonts w:ascii="Times New Roman" w:hAnsi="Times New Roman" w:cs="Times New Roman"/>
                              </w:rPr>
                            </w:pPr>
                            <w:r>
                              <w:rPr>
                                <w:rFonts w:ascii="Times New Roman" w:hAnsi="Times New Roman" w:cs="Times New Roman"/>
                              </w:rPr>
                              <w:t xml:space="preserve"> (Bu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A14B4" id="Katlanmış Nesne 17" o:spid="_x0000_s1034" type="#_x0000_t65" style="position:absolute;left:0;text-align:left;margin-left:-35.15pt;margin-top:-82.65pt;width:175.8pt;height:84.9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" adj="18000" fillcolor="red" strokecolor="black [3213]" strokeweight="2pt">
                <v:textbox>
                  <w:txbxContent>
                    <w:p w:rsidR="00F428C4" w:rsidRDefault="00F428C4" w:rsidP="003B0C0C">
                      <w:pPr>
                        <w:jc w:val="center"/>
                        <w:rPr>
                          <w:rFonts w:ascii="Times New Roman" w:hAnsi="Times New Roman" w:cs="Times New Roman"/>
                        </w:rPr>
                      </w:pPr>
                      <w:r>
                        <w:rPr>
                          <w:rFonts w:ascii="Times New Roman" w:hAnsi="Times New Roman" w:cs="Times New Roman"/>
                        </w:rPr>
                        <w:t>Soyadına göre kaynak gösterim örneği</w:t>
                      </w:r>
                    </w:p>
                    <w:p w:rsidR="00F428C4" w:rsidRPr="00DD6AB1" w:rsidRDefault="00F428C4" w:rsidP="003B0C0C">
                      <w:pPr>
                        <w:jc w:val="center"/>
                        <w:rPr>
                          <w:rFonts w:ascii="Times New Roman" w:hAnsi="Times New Roman" w:cs="Times New Roman"/>
                        </w:rPr>
                      </w:pPr>
                      <w:r>
                        <w:rPr>
                          <w:rFonts w:ascii="Times New Roman" w:hAnsi="Times New Roman" w:cs="Times New Roman"/>
                        </w:rPr>
                        <w:t xml:space="preserve"> (Bu şekli siliniz.)</w:t>
                      </w:r>
                    </w:p>
                  </w:txbxContent>
                </v:textbox>
              </v:shape>
            </w:pict>
          </mc:Fallback>
        </mc:AlternateContent>
      </w:r>
    </w:p>
    <w:p w:rsidR="002B0075" w:rsidRDefault="002B0075" w:rsidP="002B0075">
      <w:pPr>
        <w:widowControl w:val="0"/>
        <w:autoSpaceDE w:val="0"/>
        <w:autoSpaceDN w:val="0"/>
        <w:adjustRightInd w:val="0"/>
        <w:spacing w:after="0" w:line="240" w:lineRule="auto"/>
        <w:ind w:left="567" w:hanging="567"/>
        <w:jc w:val="both"/>
        <w:rPr>
          <w:rFonts w:ascii="Times New Roman" w:eastAsia="Times New Roman" w:hAnsi="Times New Roman" w:cs="Times New Roman"/>
          <w:sz w:val="24"/>
          <w:szCs w:val="24"/>
          <w:lang w:val="en-US" w:eastAsia="tr-TR"/>
        </w:rPr>
      </w:pPr>
      <w:r w:rsidRPr="00396C94">
        <w:rPr>
          <w:rFonts w:ascii="Times New Roman" w:eastAsia="Times New Roman" w:hAnsi="Times New Roman" w:cs="Times New Roman"/>
          <w:sz w:val="24"/>
          <w:szCs w:val="24"/>
          <w:lang w:val="en-US" w:eastAsia="tr-TR"/>
        </w:rPr>
        <w:t>Borman, W. C., Hanson, M. A., Oppler, S. H., Pulakos, E. D., and White, L. A. (1993, May). The people in organization</w:t>
      </w:r>
      <w:r w:rsidRPr="00396C94">
        <w:rPr>
          <w:rFonts w:ascii="Times New Roman" w:eastAsia="Times New Roman" w:hAnsi="Times New Roman" w:cs="Times New Roman"/>
          <w:i/>
          <w:sz w:val="24"/>
          <w:szCs w:val="24"/>
          <w:lang w:val="en-US" w:eastAsia="tr-TR"/>
        </w:rPr>
        <w:t>. Organizational Management</w:t>
      </w:r>
      <w:r w:rsidRPr="00396C94">
        <w:rPr>
          <w:rFonts w:ascii="Times New Roman" w:eastAsia="Times New Roman" w:hAnsi="Times New Roman" w:cs="Times New Roman"/>
          <w:sz w:val="24"/>
          <w:szCs w:val="24"/>
          <w:lang w:val="en-US" w:eastAsia="tr-TR"/>
        </w:rPr>
        <w:t>, 76-79.</w:t>
      </w:r>
    </w:p>
    <w:p w:rsidR="002B0075" w:rsidRDefault="002B0075" w:rsidP="002B0075">
      <w:pPr>
        <w:widowControl w:val="0"/>
        <w:autoSpaceDE w:val="0"/>
        <w:autoSpaceDN w:val="0"/>
        <w:adjustRightInd w:val="0"/>
        <w:spacing w:after="0" w:line="240" w:lineRule="auto"/>
        <w:ind w:left="567" w:hanging="567"/>
        <w:jc w:val="both"/>
        <w:rPr>
          <w:rFonts w:ascii="Times New Roman" w:eastAsia="Times New Roman" w:hAnsi="Times New Roman" w:cs="Times New Roman"/>
          <w:sz w:val="24"/>
          <w:szCs w:val="24"/>
          <w:lang w:val="en-US" w:eastAsia="tr-TR"/>
        </w:rPr>
      </w:pPr>
    </w:p>
    <w:p w:rsidR="002B0075" w:rsidRPr="002B14AB" w:rsidRDefault="002B0075" w:rsidP="002B0075">
      <w:pPr>
        <w:keepNext/>
        <w:tabs>
          <w:tab w:val="left" w:pos="567"/>
        </w:tabs>
        <w:spacing w:after="0" w:line="240" w:lineRule="auto"/>
        <w:ind w:left="567" w:hanging="567"/>
        <w:jc w:val="both"/>
        <w:outlineLvl w:val="3"/>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Demir, H. ve</w:t>
      </w:r>
      <w:r w:rsidRPr="00396C94">
        <w:rPr>
          <w:rFonts w:ascii="Times New Roman" w:eastAsia="Times New Roman" w:hAnsi="Times New Roman" w:cs="Times New Roman"/>
          <w:sz w:val="24"/>
          <w:szCs w:val="24"/>
          <w:lang w:eastAsia="tr-TR"/>
        </w:rPr>
        <w:t xml:space="preserve"> Güllü, A. (Baskıda). Taş Sertliği ve İşleme Parametrelerinin Yüzey Pürüzlülüğü ve Taşlama Kuvvetlerine Etkilerinin İncelenmesi</w:t>
      </w:r>
      <w:r w:rsidRPr="00396C94">
        <w:rPr>
          <w:rFonts w:ascii="Times New Roman" w:eastAsia="Times New Roman" w:hAnsi="Times New Roman" w:cs="Times New Roman"/>
          <w:i/>
          <w:iCs/>
          <w:sz w:val="24"/>
          <w:szCs w:val="24"/>
          <w:lang w:eastAsia="tr-TR"/>
        </w:rPr>
        <w:t>. Gazi Üniversitesi, Mühendislik Mimarlık Fakültesi Dergisi,</w:t>
      </w:r>
      <w:r w:rsidRPr="00396C94">
        <w:rPr>
          <w:rFonts w:ascii="Times New Roman" w:eastAsia="Times New Roman" w:hAnsi="Times New Roman" w:cs="Times New Roman"/>
          <w:sz w:val="24"/>
          <w:szCs w:val="24"/>
          <w:lang w:eastAsia="tr-TR"/>
        </w:rPr>
        <w:t>114-116.</w:t>
      </w:r>
    </w:p>
    <w:p w:rsidR="002B0075" w:rsidRDefault="002B0075" w:rsidP="002B0075">
      <w:pPr>
        <w:keepNext/>
        <w:tabs>
          <w:tab w:val="left" w:pos="567"/>
        </w:tabs>
        <w:spacing w:after="0" w:line="240" w:lineRule="auto"/>
        <w:jc w:val="both"/>
        <w:outlineLvl w:val="3"/>
        <w:rPr>
          <w:rFonts w:ascii="Times New Roman" w:eastAsia="Times New Roman" w:hAnsi="Times New Roman" w:cs="Times New Roman"/>
          <w:sz w:val="24"/>
          <w:szCs w:val="24"/>
          <w:lang w:eastAsia="tr-TR"/>
        </w:rPr>
      </w:pPr>
    </w:p>
    <w:p w:rsidR="002B0075" w:rsidRPr="00396C94" w:rsidRDefault="002B0075" w:rsidP="002B0075">
      <w:pPr>
        <w:keepNext/>
        <w:tabs>
          <w:tab w:val="left" w:pos="567"/>
        </w:tabs>
        <w:spacing w:after="0" w:line="240" w:lineRule="auto"/>
        <w:ind w:left="567" w:hanging="567"/>
        <w:jc w:val="both"/>
        <w:outlineLvl w:val="3"/>
        <w:rPr>
          <w:rFonts w:ascii="Times New Roman" w:eastAsia="Times New Roman" w:hAnsi="Times New Roman" w:cs="Times New Roman"/>
          <w:sz w:val="24"/>
          <w:szCs w:val="24"/>
          <w:lang w:eastAsia="tr-TR"/>
        </w:rPr>
      </w:pPr>
      <w:r w:rsidRPr="00396C94">
        <w:rPr>
          <w:rFonts w:ascii="Times New Roman" w:eastAsia="Times New Roman" w:hAnsi="Times New Roman" w:cs="Times New Roman"/>
          <w:sz w:val="24"/>
          <w:szCs w:val="24"/>
          <w:lang w:eastAsia="tr-TR"/>
        </w:rPr>
        <w:t>G</w:t>
      </w:r>
      <w:r>
        <w:rPr>
          <w:rFonts w:ascii="Times New Roman" w:eastAsia="Times New Roman" w:hAnsi="Times New Roman" w:cs="Times New Roman"/>
          <w:sz w:val="24"/>
          <w:szCs w:val="24"/>
          <w:lang w:eastAsia="tr-TR"/>
        </w:rPr>
        <w:t>ülesin, M., Güllü, A., Avcı, Ö.</w:t>
      </w:r>
      <w:r w:rsidRPr="00396C94">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 xml:space="preserve">ve </w:t>
      </w:r>
      <w:r w:rsidRPr="00396C94">
        <w:rPr>
          <w:rFonts w:ascii="Times New Roman" w:eastAsia="Times New Roman" w:hAnsi="Times New Roman" w:cs="Times New Roman"/>
          <w:sz w:val="24"/>
          <w:szCs w:val="24"/>
          <w:lang w:eastAsia="tr-TR"/>
        </w:rPr>
        <w:t xml:space="preserve">Akdoğan, G. (2013). </w:t>
      </w:r>
      <w:r w:rsidRPr="00396C94">
        <w:rPr>
          <w:rFonts w:ascii="Times New Roman" w:eastAsia="Times New Roman" w:hAnsi="Times New Roman" w:cs="Times New Roman"/>
          <w:i/>
          <w:iCs/>
          <w:sz w:val="24"/>
          <w:szCs w:val="24"/>
          <w:lang w:eastAsia="tr-TR"/>
        </w:rPr>
        <w:t xml:space="preserve">CNC Torna ve Frezelerin Programlanması </w:t>
      </w:r>
      <w:r w:rsidRPr="00396C94">
        <w:rPr>
          <w:rFonts w:ascii="Times New Roman" w:eastAsia="Times New Roman" w:hAnsi="Times New Roman" w:cs="Times New Roman"/>
          <w:sz w:val="24"/>
          <w:szCs w:val="24"/>
          <w:lang w:eastAsia="tr-TR"/>
        </w:rPr>
        <w:t>(Beşinci Baskı). Türkiye: ASİL Yayınevi, 38-39.</w:t>
      </w:r>
    </w:p>
    <w:p w:rsidR="002B0075" w:rsidRDefault="002B0075" w:rsidP="002B007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tr-TR"/>
        </w:rPr>
      </w:pPr>
    </w:p>
    <w:p w:rsidR="002B0075" w:rsidRDefault="002B0075" w:rsidP="002B0075">
      <w:pPr>
        <w:widowControl w:val="0"/>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tr-TR"/>
        </w:rPr>
      </w:pPr>
      <w:r w:rsidRPr="00396C94">
        <w:rPr>
          <w:rFonts w:ascii="Times New Roman" w:eastAsia="Times New Roman" w:hAnsi="Times New Roman" w:cs="Times New Roman"/>
          <w:sz w:val="24"/>
          <w:szCs w:val="24"/>
          <w:lang w:eastAsia="tr-TR"/>
        </w:rPr>
        <w:t xml:space="preserve">Hollingsworth, R. S. </w:t>
      </w:r>
      <w:r w:rsidRPr="00D037CA">
        <w:rPr>
          <w:rFonts w:ascii="Times New Roman" w:eastAsia="Times New Roman" w:hAnsi="Times New Roman" w:cs="Times New Roman"/>
          <w:sz w:val="24"/>
          <w:szCs w:val="24"/>
          <w:lang w:eastAsia="tr-TR"/>
        </w:rPr>
        <w:t>İlköğretimde öğretim yöntemleri</w:t>
      </w:r>
      <w:r w:rsidRPr="00396C94">
        <w:rPr>
          <w:rFonts w:ascii="Times New Roman" w:eastAsia="Times New Roman" w:hAnsi="Times New Roman" w:cs="Times New Roman"/>
          <w:sz w:val="24"/>
          <w:szCs w:val="24"/>
          <w:lang w:eastAsia="tr-TR"/>
        </w:rPr>
        <w:t xml:space="preserve"> (çev. S. Gürkan, E. Gökçen ve M. N. Güler). </w:t>
      </w:r>
      <w:r w:rsidRPr="00D037CA">
        <w:rPr>
          <w:rFonts w:ascii="Times New Roman" w:eastAsia="Times New Roman" w:hAnsi="Times New Roman" w:cs="Times New Roman"/>
          <w:i/>
          <w:sz w:val="24"/>
          <w:szCs w:val="24"/>
          <w:lang w:eastAsia="tr-TR"/>
        </w:rPr>
        <w:t>Gazi Üniversitesi Rektörlüğü Yayınları</w:t>
      </w:r>
      <w:r w:rsidRPr="00396C94">
        <w:rPr>
          <w:rFonts w:ascii="Times New Roman" w:eastAsia="Times New Roman" w:hAnsi="Times New Roman" w:cs="Times New Roman"/>
          <w:sz w:val="24"/>
          <w:szCs w:val="24"/>
          <w:lang w:eastAsia="tr-TR"/>
        </w:rPr>
        <w:t xml:space="preserve"> No 214. (Eserin orijinali 1991’de yayımlandı), 32, 87-92.</w:t>
      </w:r>
    </w:p>
    <w:p w:rsidR="002B0075" w:rsidRDefault="002B0075" w:rsidP="002B0075">
      <w:pPr>
        <w:widowControl w:val="0"/>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tr-TR"/>
        </w:rPr>
      </w:pPr>
    </w:p>
    <w:p w:rsidR="002B0075" w:rsidRDefault="002B0075" w:rsidP="002B0075">
      <w:pPr>
        <w:widowControl w:val="0"/>
        <w:tabs>
          <w:tab w:val="left" w:pos="709"/>
          <w:tab w:val="left" w:pos="851"/>
        </w:tabs>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tr-TR"/>
        </w:rPr>
      </w:pPr>
      <w:r w:rsidRPr="00396C94">
        <w:rPr>
          <w:rFonts w:ascii="Times New Roman" w:eastAsia="Times New Roman" w:hAnsi="Times New Roman" w:cs="Times New Roman"/>
          <w:sz w:val="24"/>
          <w:szCs w:val="24"/>
          <w:lang w:eastAsia="tr-TR"/>
        </w:rPr>
        <w:t xml:space="preserve">İnternet: Agarwal, C. A Review and Assessment of Land-Use Change Models Dynamics of Space, Time, and Human Choice. </w:t>
      </w:r>
      <w:r w:rsidRPr="00396C94">
        <w:rPr>
          <w:rFonts w:ascii="Times New Roman" w:eastAsia="Times New Roman" w:hAnsi="Times New Roman" w:cs="Times New Roman"/>
          <w:i/>
          <w:sz w:val="24"/>
          <w:szCs w:val="24"/>
          <w:lang w:eastAsia="tr-TR"/>
        </w:rPr>
        <w:t>Cipec</w:t>
      </w:r>
      <w:r w:rsidRPr="00396C94">
        <w:rPr>
          <w:rFonts w:ascii="Times New Roman" w:eastAsia="Times New Roman" w:hAnsi="Times New Roman" w:cs="Times New Roman"/>
          <w:sz w:val="24"/>
          <w:szCs w:val="24"/>
          <w:lang w:eastAsia="tr-TR"/>
        </w:rPr>
        <w:t xml:space="preserve">.URL: </w:t>
      </w:r>
      <w:hyperlink r:id="rId16" w:history="1">
        <w:r w:rsidRPr="00396C94">
          <w:rPr>
            <w:rFonts w:ascii="Times New Roman" w:eastAsia="Times New Roman" w:hAnsi="Times New Roman" w:cs="Times New Roman"/>
            <w:color w:val="0000FF"/>
            <w:sz w:val="24"/>
            <w:szCs w:val="24"/>
            <w:u w:val="single"/>
            <w:lang w:eastAsia="tr-TR"/>
          </w:rPr>
          <w:t>http://www.webcitation.org/query?url=http%3A%2F%2Fhero.geog.psu.edu%2Farchives%2FAgarwalEtALInPress.pdf&amp;date=2014-03-17</w:t>
        </w:r>
      </w:hyperlink>
      <w:r w:rsidRPr="00396C94">
        <w:rPr>
          <w:rFonts w:ascii="Times New Roman" w:eastAsia="Times New Roman" w:hAnsi="Times New Roman" w:cs="Times New Roman"/>
          <w:sz w:val="24"/>
          <w:szCs w:val="24"/>
          <w:lang w:eastAsia="tr-TR"/>
        </w:rPr>
        <w:t>, Son Erişim Tarihi: 17.03.2014.</w:t>
      </w:r>
    </w:p>
    <w:p w:rsidR="002B0075" w:rsidRDefault="002B0075" w:rsidP="002B0075">
      <w:pPr>
        <w:widowControl w:val="0"/>
        <w:tabs>
          <w:tab w:val="left" w:pos="709"/>
          <w:tab w:val="left" w:pos="851"/>
        </w:tabs>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tr-TR"/>
        </w:rPr>
      </w:pPr>
    </w:p>
    <w:p w:rsidR="002B0075" w:rsidRPr="002B14AB" w:rsidRDefault="002B0075" w:rsidP="002B0075">
      <w:pPr>
        <w:widowControl w:val="0"/>
        <w:autoSpaceDE w:val="0"/>
        <w:autoSpaceDN w:val="0"/>
        <w:adjustRightInd w:val="0"/>
        <w:spacing w:after="0" w:line="240" w:lineRule="auto"/>
        <w:ind w:left="567" w:hanging="567"/>
        <w:jc w:val="both"/>
        <w:rPr>
          <w:rFonts w:ascii="Times New Roman" w:hAnsi="Times New Roman" w:cs="Times New Roman"/>
          <w:sz w:val="24"/>
          <w:szCs w:val="24"/>
        </w:rPr>
      </w:pPr>
      <w:r w:rsidRPr="00396C94">
        <w:rPr>
          <w:rFonts w:ascii="Times New Roman" w:hAnsi="Times New Roman" w:cs="Times New Roman"/>
          <w:sz w:val="24"/>
          <w:szCs w:val="24"/>
        </w:rPr>
        <w:t xml:space="preserve">Kahraman R. C., Borman, C., Hanımgil, M., Özler, H., Perçin, D., ve Sergen, L. (1993). Kroner kalp rahatsızlığının belirlenmesinde rol oynayan faktörler. </w:t>
      </w:r>
      <w:r w:rsidRPr="00396C94">
        <w:rPr>
          <w:rFonts w:ascii="Times New Roman" w:hAnsi="Times New Roman" w:cs="Times New Roman"/>
          <w:i/>
          <w:sz w:val="24"/>
          <w:szCs w:val="24"/>
        </w:rPr>
        <w:t xml:space="preserve">Sağlık Psikolojisi, </w:t>
      </w:r>
      <w:r w:rsidRPr="00396C94">
        <w:rPr>
          <w:rFonts w:ascii="Times New Roman" w:hAnsi="Times New Roman" w:cs="Times New Roman"/>
          <w:iCs/>
          <w:sz w:val="24"/>
          <w:szCs w:val="24"/>
        </w:rPr>
        <w:t>12</w:t>
      </w:r>
      <w:r>
        <w:rPr>
          <w:rFonts w:ascii="Times New Roman" w:hAnsi="Times New Roman" w:cs="Times New Roman"/>
          <w:sz w:val="24"/>
          <w:szCs w:val="24"/>
        </w:rPr>
        <w:t>(2), 76-80.</w:t>
      </w:r>
    </w:p>
    <w:p w:rsidR="002B0075" w:rsidRDefault="002B0075" w:rsidP="002B0075">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tr-TR"/>
        </w:rPr>
      </w:pPr>
    </w:p>
    <w:p w:rsidR="002B0075" w:rsidRPr="00396C94" w:rsidRDefault="002B0075" w:rsidP="002B0075">
      <w:pPr>
        <w:widowControl w:val="0"/>
        <w:autoSpaceDE w:val="0"/>
        <w:autoSpaceDN w:val="0"/>
        <w:adjustRightInd w:val="0"/>
        <w:spacing w:after="0" w:line="240" w:lineRule="auto"/>
        <w:ind w:left="567" w:hanging="567"/>
        <w:jc w:val="both"/>
        <w:rPr>
          <w:rFonts w:ascii="Times New Roman" w:eastAsia="Times New Roman" w:hAnsi="Times New Roman" w:cs="Times New Roman"/>
          <w:sz w:val="24"/>
          <w:szCs w:val="24"/>
          <w:lang w:val="en-US" w:eastAsia="tr-TR"/>
        </w:rPr>
      </w:pPr>
      <w:r w:rsidRPr="00396C94">
        <w:rPr>
          <w:rFonts w:ascii="Times New Roman" w:eastAsia="Times New Roman" w:hAnsi="Times New Roman" w:cs="Times New Roman"/>
          <w:sz w:val="24"/>
          <w:szCs w:val="24"/>
          <w:lang w:val="en-US" w:eastAsia="tr-TR"/>
        </w:rPr>
        <w:t xml:space="preserve">New drug appears to sharply cut risk of death from heart failure. (1993, July 15). </w:t>
      </w:r>
      <w:r w:rsidRPr="00396C94">
        <w:rPr>
          <w:rFonts w:ascii="Times New Roman" w:eastAsia="Times New Roman" w:hAnsi="Times New Roman" w:cs="Times New Roman"/>
          <w:i/>
          <w:sz w:val="24"/>
          <w:szCs w:val="24"/>
          <w:lang w:val="en-US" w:eastAsia="tr-TR"/>
        </w:rPr>
        <w:t>The Washington Post</w:t>
      </w:r>
      <w:r w:rsidRPr="00396C94">
        <w:rPr>
          <w:rFonts w:ascii="Times New Roman" w:eastAsia="Times New Roman" w:hAnsi="Times New Roman" w:cs="Times New Roman"/>
          <w:sz w:val="24"/>
          <w:szCs w:val="24"/>
          <w:lang w:val="en-US" w:eastAsia="tr-TR"/>
        </w:rPr>
        <w:t>, 15-17.</w:t>
      </w:r>
    </w:p>
    <w:p w:rsidR="002B0075" w:rsidRDefault="002B0075" w:rsidP="002B007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tr-TR"/>
        </w:rPr>
      </w:pPr>
    </w:p>
    <w:p w:rsidR="002B0075" w:rsidRDefault="002B0075" w:rsidP="002B0075">
      <w:pPr>
        <w:widowControl w:val="0"/>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tr-TR"/>
        </w:rPr>
      </w:pPr>
      <w:r w:rsidRPr="00396C94">
        <w:rPr>
          <w:rFonts w:ascii="Times New Roman" w:eastAsia="Times New Roman" w:hAnsi="Times New Roman" w:cs="Times New Roman"/>
          <w:sz w:val="24"/>
          <w:szCs w:val="24"/>
          <w:lang w:eastAsia="tr-TR"/>
        </w:rPr>
        <w:t xml:space="preserve">Öztürk, E. (2004). </w:t>
      </w:r>
      <w:r w:rsidRPr="00D037CA">
        <w:rPr>
          <w:rFonts w:ascii="Times New Roman" w:eastAsia="Times New Roman" w:hAnsi="Times New Roman" w:cs="Times New Roman"/>
          <w:sz w:val="24"/>
          <w:szCs w:val="24"/>
          <w:lang w:eastAsia="tr-TR"/>
        </w:rPr>
        <w:t>Türkiye’de üniversite özerkliğinin mali, akademik ve yönetsel boyutlarıyla kamu ve vakıf üniversiteleri için betimlenmesi</w:t>
      </w:r>
      <w:r w:rsidRPr="00396C94">
        <w:rPr>
          <w:rFonts w:ascii="Times New Roman" w:eastAsia="Times New Roman" w:hAnsi="Times New Roman" w:cs="Times New Roman"/>
          <w:sz w:val="24"/>
          <w:szCs w:val="24"/>
          <w:lang w:eastAsia="tr-TR"/>
        </w:rPr>
        <w:t xml:space="preserve">, Yayımlanmamış Doktora Tezi, </w:t>
      </w:r>
      <w:r w:rsidRPr="00D037CA">
        <w:rPr>
          <w:rFonts w:ascii="Times New Roman" w:eastAsia="Times New Roman" w:hAnsi="Times New Roman" w:cs="Times New Roman"/>
          <w:i/>
          <w:sz w:val="24"/>
          <w:szCs w:val="24"/>
          <w:lang w:eastAsia="tr-TR"/>
        </w:rPr>
        <w:t>Gazi Üniversitesi Eğitim Bilimleri Enstitüsü</w:t>
      </w:r>
      <w:r w:rsidRPr="00396C94">
        <w:rPr>
          <w:rFonts w:ascii="Times New Roman" w:eastAsia="Times New Roman" w:hAnsi="Times New Roman" w:cs="Times New Roman"/>
          <w:sz w:val="24"/>
          <w:szCs w:val="24"/>
          <w:lang w:eastAsia="tr-TR"/>
        </w:rPr>
        <w:t>, Ankara.</w:t>
      </w:r>
    </w:p>
    <w:p w:rsidR="002B0075" w:rsidRDefault="002B0075" w:rsidP="002B0075">
      <w:pPr>
        <w:widowControl w:val="0"/>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tr-TR"/>
        </w:rPr>
      </w:pPr>
    </w:p>
    <w:p w:rsidR="002B0075" w:rsidRDefault="002B0075" w:rsidP="002B0075">
      <w:pPr>
        <w:spacing w:after="0" w:line="240" w:lineRule="auto"/>
        <w:ind w:left="567" w:hanging="567"/>
        <w:jc w:val="both"/>
        <w:rPr>
          <w:rFonts w:ascii="Times New Roman" w:eastAsia="Times New Roman" w:hAnsi="Times New Roman" w:cs="Times New Roman"/>
          <w:sz w:val="24"/>
          <w:szCs w:val="24"/>
          <w:lang w:eastAsia="tr-TR"/>
        </w:rPr>
      </w:pPr>
      <w:r w:rsidRPr="00396C94">
        <w:rPr>
          <w:rFonts w:ascii="Times New Roman" w:eastAsia="Times New Roman" w:hAnsi="Times New Roman" w:cs="Times New Roman"/>
          <w:sz w:val="24"/>
          <w:szCs w:val="24"/>
          <w:lang w:eastAsia="tr-TR"/>
        </w:rPr>
        <w:t xml:space="preserve">Sağıroğlu, Ş. (1998). Artificial neural networks in robotic applications. </w:t>
      </w:r>
      <w:r w:rsidRPr="00396C94">
        <w:rPr>
          <w:rFonts w:ascii="Times New Roman" w:eastAsia="Times New Roman" w:hAnsi="Times New Roman" w:cs="Times New Roman"/>
          <w:i/>
          <w:iCs/>
          <w:sz w:val="24"/>
          <w:szCs w:val="24"/>
          <w:lang w:eastAsia="tr-TR"/>
        </w:rPr>
        <w:t>International Journal of Mathematical and Computational Applications</w:t>
      </w:r>
      <w:r w:rsidRPr="00396C94">
        <w:rPr>
          <w:rFonts w:ascii="Times New Roman" w:eastAsia="Times New Roman" w:hAnsi="Times New Roman" w:cs="Times New Roman"/>
          <w:sz w:val="24"/>
          <w:szCs w:val="24"/>
          <w:lang w:eastAsia="tr-TR"/>
        </w:rPr>
        <w:t>, 3(2), 87-92.</w:t>
      </w:r>
    </w:p>
    <w:p w:rsidR="002B0075" w:rsidRDefault="002B0075" w:rsidP="002B0075">
      <w:pPr>
        <w:spacing w:after="0" w:line="240" w:lineRule="auto"/>
        <w:ind w:left="567" w:hanging="567"/>
        <w:jc w:val="both"/>
        <w:rPr>
          <w:rFonts w:ascii="Times New Roman" w:eastAsia="Times New Roman" w:hAnsi="Times New Roman" w:cs="Times New Roman"/>
          <w:sz w:val="24"/>
          <w:szCs w:val="24"/>
          <w:lang w:eastAsia="tr-TR"/>
        </w:rPr>
      </w:pPr>
    </w:p>
    <w:p w:rsidR="002B0075" w:rsidRPr="00396C94" w:rsidRDefault="002B0075" w:rsidP="002B0075">
      <w:pPr>
        <w:widowControl w:val="0"/>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tr-TR"/>
        </w:rPr>
      </w:pPr>
      <w:r w:rsidRPr="00396C94">
        <w:rPr>
          <w:rFonts w:ascii="Times New Roman" w:eastAsia="Times New Roman" w:hAnsi="Times New Roman" w:cs="Times New Roman"/>
          <w:sz w:val="24"/>
          <w:szCs w:val="24"/>
          <w:lang w:eastAsia="tr-TR"/>
        </w:rPr>
        <w:t xml:space="preserve">Sayan, F. ve Yıldız, Ş. (Editörler). (2006). </w:t>
      </w:r>
      <w:r w:rsidRPr="00D037CA">
        <w:rPr>
          <w:rFonts w:ascii="Times New Roman" w:eastAsia="Times New Roman" w:hAnsi="Times New Roman" w:cs="Times New Roman"/>
          <w:sz w:val="24"/>
          <w:szCs w:val="24"/>
          <w:lang w:eastAsia="tr-TR"/>
        </w:rPr>
        <w:t>Yaşam boyu öğrenme</w:t>
      </w:r>
      <w:r w:rsidRPr="00396C94">
        <w:rPr>
          <w:rFonts w:ascii="Times New Roman" w:eastAsia="Times New Roman" w:hAnsi="Times New Roman" w:cs="Times New Roman"/>
          <w:sz w:val="24"/>
          <w:szCs w:val="24"/>
          <w:lang w:eastAsia="tr-TR"/>
        </w:rPr>
        <w:t xml:space="preserve">, Ankara: </w:t>
      </w:r>
      <w:r w:rsidRPr="00D037CA">
        <w:rPr>
          <w:rFonts w:ascii="Times New Roman" w:eastAsia="Times New Roman" w:hAnsi="Times New Roman" w:cs="Times New Roman"/>
          <w:i/>
          <w:sz w:val="24"/>
          <w:szCs w:val="24"/>
          <w:lang w:eastAsia="tr-TR"/>
        </w:rPr>
        <w:t>Gazi Eğitim Bilimleri Enstitüsü ve Pegem A Yayıncılık</w:t>
      </w:r>
      <w:r w:rsidRPr="00396C94">
        <w:rPr>
          <w:rFonts w:ascii="Times New Roman" w:eastAsia="Times New Roman" w:hAnsi="Times New Roman" w:cs="Times New Roman"/>
          <w:sz w:val="24"/>
          <w:szCs w:val="24"/>
          <w:lang w:eastAsia="tr-TR"/>
        </w:rPr>
        <w:t>, 102-105.</w:t>
      </w:r>
    </w:p>
    <w:p w:rsidR="002B0075" w:rsidRDefault="002B0075" w:rsidP="002B007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tr-TR"/>
        </w:rPr>
      </w:pPr>
    </w:p>
    <w:p w:rsidR="002B0075" w:rsidRDefault="002B0075" w:rsidP="002B0075">
      <w:pPr>
        <w:widowControl w:val="0"/>
        <w:autoSpaceDE w:val="0"/>
        <w:autoSpaceDN w:val="0"/>
        <w:adjustRightInd w:val="0"/>
        <w:spacing w:after="0" w:line="240" w:lineRule="auto"/>
        <w:ind w:left="567" w:hanging="567"/>
        <w:jc w:val="both"/>
        <w:rPr>
          <w:rFonts w:ascii="Times New Roman" w:eastAsia="Times New Roman" w:hAnsi="Times New Roman" w:cs="Times New Roman"/>
          <w:i/>
          <w:sz w:val="24"/>
          <w:szCs w:val="24"/>
          <w:lang w:val="en-US" w:eastAsia="tr-TR"/>
        </w:rPr>
      </w:pPr>
      <w:r w:rsidRPr="00396C94">
        <w:rPr>
          <w:rFonts w:ascii="Times New Roman" w:eastAsia="Times New Roman" w:hAnsi="Times New Roman" w:cs="Times New Roman"/>
          <w:sz w:val="24"/>
          <w:szCs w:val="24"/>
          <w:lang w:val="en-US" w:eastAsia="tr-TR"/>
        </w:rPr>
        <w:t xml:space="preserve">Woolf, N. J., Young, S.L., Fanselow, M.S., and Butcher, L.L. (1991). Alteration in cortex by pavlovian conditioning. </w:t>
      </w:r>
      <w:r w:rsidRPr="00396C94">
        <w:rPr>
          <w:rFonts w:ascii="Times New Roman" w:eastAsia="Times New Roman" w:hAnsi="Times New Roman" w:cs="Times New Roman"/>
          <w:i/>
          <w:sz w:val="24"/>
          <w:szCs w:val="24"/>
          <w:lang w:val="en-US" w:eastAsia="tr-TR"/>
        </w:rPr>
        <w:t>Society for Neuroscience Abstracts.</w:t>
      </w:r>
    </w:p>
    <w:p w:rsidR="002B0075" w:rsidRDefault="002B0075" w:rsidP="00031DCB">
      <w:pPr>
        <w:widowControl w:val="0"/>
        <w:autoSpaceDE w:val="0"/>
        <w:autoSpaceDN w:val="0"/>
        <w:adjustRightInd w:val="0"/>
        <w:spacing w:after="0" w:line="240" w:lineRule="auto"/>
        <w:ind w:left="567" w:hanging="567"/>
        <w:jc w:val="both"/>
        <w:rPr>
          <w:rFonts w:ascii="Times New Roman" w:eastAsia="Times New Roman" w:hAnsi="Times New Roman" w:cs="Times New Roman"/>
          <w:i/>
          <w:sz w:val="24"/>
          <w:szCs w:val="24"/>
          <w:lang w:val="en-US" w:eastAsia="tr-TR"/>
        </w:rPr>
      </w:pPr>
    </w:p>
    <w:p w:rsidR="002B0075" w:rsidRDefault="002B0075" w:rsidP="002E4BA2">
      <w:pPr>
        <w:spacing w:after="0"/>
        <w:jc w:val="center"/>
        <w:rPr>
          <w:rFonts w:ascii="Times New Roman" w:hAnsi="Times New Roman" w:cs="Times New Roman"/>
          <w:b/>
          <w:color w:val="000000"/>
          <w:sz w:val="24"/>
          <w:szCs w:val="24"/>
        </w:rPr>
      </w:pPr>
    </w:p>
    <w:p w:rsidR="00D037CA" w:rsidRDefault="00D037CA" w:rsidP="002E4BA2">
      <w:pPr>
        <w:spacing w:after="0"/>
        <w:jc w:val="center"/>
        <w:rPr>
          <w:rFonts w:ascii="Times New Roman" w:hAnsi="Times New Roman" w:cs="Times New Roman"/>
          <w:b/>
          <w:color w:val="000000"/>
          <w:sz w:val="24"/>
          <w:szCs w:val="24"/>
        </w:rPr>
      </w:pPr>
    </w:p>
    <w:p w:rsidR="00D037CA" w:rsidRDefault="00D037CA" w:rsidP="002E4BA2">
      <w:pPr>
        <w:spacing w:after="0"/>
        <w:jc w:val="center"/>
        <w:rPr>
          <w:rFonts w:ascii="Times New Roman" w:hAnsi="Times New Roman" w:cs="Times New Roman"/>
          <w:b/>
          <w:color w:val="000000"/>
          <w:sz w:val="24"/>
          <w:szCs w:val="24"/>
        </w:rPr>
      </w:pPr>
    </w:p>
    <w:p w:rsidR="00D037CA" w:rsidRDefault="00D037CA" w:rsidP="002E4BA2">
      <w:pPr>
        <w:spacing w:after="0"/>
        <w:jc w:val="center"/>
        <w:rPr>
          <w:rFonts w:ascii="Times New Roman" w:hAnsi="Times New Roman" w:cs="Times New Roman"/>
          <w:b/>
          <w:color w:val="000000"/>
          <w:sz w:val="24"/>
          <w:szCs w:val="24"/>
        </w:rPr>
      </w:pPr>
    </w:p>
    <w:p w:rsidR="002B0075" w:rsidRDefault="002B0075" w:rsidP="002E4BA2">
      <w:pPr>
        <w:spacing w:after="0"/>
        <w:jc w:val="center"/>
        <w:rPr>
          <w:rFonts w:ascii="Times New Roman" w:hAnsi="Times New Roman" w:cs="Times New Roman"/>
          <w:b/>
          <w:color w:val="000000"/>
          <w:sz w:val="24"/>
          <w:szCs w:val="24"/>
        </w:rPr>
      </w:pPr>
    </w:p>
    <w:p w:rsidR="00396C94" w:rsidRDefault="003B0C0C" w:rsidP="002E4BA2">
      <w:pPr>
        <w:spacing w:after="0"/>
        <w:jc w:val="center"/>
        <w:rPr>
          <w:rFonts w:ascii="Times New Roman" w:hAnsi="Times New Roman" w:cs="Times New Roman"/>
          <w:b/>
          <w:color w:val="000000"/>
          <w:sz w:val="24"/>
          <w:szCs w:val="24"/>
        </w:rPr>
      </w:pPr>
      <w:r>
        <w:rPr>
          <w:rFonts w:ascii="Times New Roman" w:eastAsia="Times New Roman" w:hAnsi="Times New Roman" w:cs="Arial"/>
          <w:noProof/>
          <w:sz w:val="24"/>
          <w:lang w:val="en-US"/>
        </w:rPr>
        <w:lastRenderedPageBreak/>
        <mc:AlternateContent>
          <mc:Choice Requires="wps">
            <w:drawing>
              <wp:anchor distT="0" distB="0" distL="114300" distR="114300" simplePos="0" relativeHeight="251788288" behindDoc="0" locked="0" layoutInCell="1" allowOverlap="1" wp14:anchorId="67FFFEF6" wp14:editId="62E513D5">
                <wp:simplePos x="0" y="0"/>
                <wp:positionH relativeFrom="column">
                  <wp:posOffset>-359410</wp:posOffset>
                </wp:positionH>
                <wp:positionV relativeFrom="paragraph">
                  <wp:posOffset>-655955</wp:posOffset>
                </wp:positionV>
                <wp:extent cx="2232025" cy="1078865"/>
                <wp:effectExtent l="0" t="0" r="15875" b="26035"/>
                <wp:wrapNone/>
                <wp:docPr id="18" name="Katlanmış Nesne 18"/>
                <wp:cNvGraphicFramePr/>
                <a:graphic xmlns:a="http://schemas.openxmlformats.org/drawingml/2006/main">
                  <a:graphicData uri="http://schemas.microsoft.com/office/word/2010/wordprocessingShape">
                    <wps:wsp>
                      <wps:cNvSpPr/>
                      <wps:spPr>
                        <a:xfrm>
                          <a:off x="0" y="0"/>
                          <a:ext cx="2232025" cy="1078865"/>
                        </a:xfrm>
                        <a:prstGeom prst="foldedCorner">
                          <a:avLst/>
                        </a:prstGeom>
                        <a:solidFill>
                          <a:srgbClr val="FF0000"/>
                        </a:solidFill>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F428C4" w:rsidRDefault="00F428C4" w:rsidP="003B0C0C">
                            <w:pPr>
                              <w:jc w:val="center"/>
                              <w:rPr>
                                <w:rFonts w:ascii="Times New Roman" w:hAnsi="Times New Roman" w:cs="Times New Roman"/>
                              </w:rPr>
                            </w:pPr>
                            <w:r>
                              <w:rPr>
                                <w:rFonts w:ascii="Times New Roman" w:hAnsi="Times New Roman" w:cs="Times New Roman"/>
                              </w:rPr>
                              <w:t>Numaralandırma ile kaynak gösterim örneği.</w:t>
                            </w:r>
                          </w:p>
                          <w:p w:rsidR="00F428C4" w:rsidRPr="00DD6AB1" w:rsidRDefault="00F428C4" w:rsidP="003B0C0C">
                            <w:pPr>
                              <w:jc w:val="center"/>
                              <w:rPr>
                                <w:rFonts w:ascii="Times New Roman" w:hAnsi="Times New Roman" w:cs="Times New Roman"/>
                              </w:rPr>
                            </w:pPr>
                            <w:r>
                              <w:rPr>
                                <w:rFonts w:ascii="Times New Roman" w:hAnsi="Times New Roman" w:cs="Times New Roman"/>
                              </w:rPr>
                              <w:t xml:space="preserve"> (Bu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FFEF6" id="Katlanmış Nesne 18" o:spid="_x0000_s1035" type="#_x0000_t65" style="position:absolute;left:0;text-align:left;margin-left:-28.3pt;margin-top:-51.65pt;width:175.75pt;height:84.9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" adj="18000" fillcolor="red" strokecolor="black [3213]" strokeweight="2pt">
                <v:textbox>
                  <w:txbxContent>
                    <w:p w:rsidR="00F428C4" w:rsidRDefault="00F428C4" w:rsidP="003B0C0C">
                      <w:pPr>
                        <w:jc w:val="center"/>
                        <w:rPr>
                          <w:rFonts w:ascii="Times New Roman" w:hAnsi="Times New Roman" w:cs="Times New Roman"/>
                        </w:rPr>
                      </w:pPr>
                      <w:r>
                        <w:rPr>
                          <w:rFonts w:ascii="Times New Roman" w:hAnsi="Times New Roman" w:cs="Times New Roman"/>
                        </w:rPr>
                        <w:t>Numaralandırma ile kaynak gösterim örneği.</w:t>
                      </w:r>
                    </w:p>
                    <w:p w:rsidR="00F428C4" w:rsidRPr="00DD6AB1" w:rsidRDefault="00F428C4" w:rsidP="003B0C0C">
                      <w:pPr>
                        <w:jc w:val="center"/>
                        <w:rPr>
                          <w:rFonts w:ascii="Times New Roman" w:hAnsi="Times New Roman" w:cs="Times New Roman"/>
                        </w:rPr>
                      </w:pPr>
                      <w:r>
                        <w:rPr>
                          <w:rFonts w:ascii="Times New Roman" w:hAnsi="Times New Roman" w:cs="Times New Roman"/>
                        </w:rPr>
                        <w:t xml:space="preserve"> (Bu şekli siliniz.)</w:t>
                      </w:r>
                    </w:p>
                  </w:txbxContent>
                </v:textbox>
              </v:shape>
            </w:pict>
          </mc:Fallback>
        </mc:AlternateContent>
      </w:r>
      <w:r w:rsidR="00396C94">
        <w:rPr>
          <w:rFonts w:ascii="Times New Roman" w:hAnsi="Times New Roman" w:cs="Times New Roman"/>
          <w:b/>
          <w:color w:val="000000"/>
          <w:sz w:val="24"/>
          <w:szCs w:val="24"/>
        </w:rPr>
        <w:t>KAYNAKLAR</w:t>
      </w:r>
    </w:p>
    <w:p w:rsidR="002E4BA2" w:rsidRDefault="002E4BA2" w:rsidP="002E4BA2">
      <w:pPr>
        <w:spacing w:after="0"/>
        <w:jc w:val="center"/>
        <w:rPr>
          <w:rFonts w:ascii="Times New Roman" w:hAnsi="Times New Roman" w:cs="Times New Roman"/>
          <w:b/>
          <w:color w:val="000000"/>
          <w:sz w:val="24"/>
          <w:szCs w:val="24"/>
        </w:rPr>
      </w:pPr>
    </w:p>
    <w:p w:rsidR="00373280" w:rsidRPr="00373280" w:rsidRDefault="00373280" w:rsidP="00AB7885">
      <w:pPr>
        <w:keepNext/>
        <w:keepLines/>
        <w:numPr>
          <w:ilvl w:val="0"/>
          <w:numId w:val="2"/>
        </w:numPr>
        <w:spacing w:after="240" w:line="240" w:lineRule="auto"/>
        <w:jc w:val="both"/>
        <w:outlineLvl w:val="6"/>
        <w:rPr>
          <w:rFonts w:ascii="Times New Roman" w:eastAsia="Times New Roman" w:hAnsi="Times New Roman" w:cs="Times New Roman"/>
          <w:iCs/>
          <w:color w:val="000000"/>
          <w:sz w:val="24"/>
          <w:szCs w:val="24"/>
          <w:lang w:eastAsia="tr-TR"/>
        </w:rPr>
      </w:pPr>
      <w:bookmarkStart w:id="3" w:name="_Ref384374864"/>
      <w:r w:rsidRPr="00373280">
        <w:rPr>
          <w:rFonts w:ascii="Times New Roman" w:eastAsia="Times New Roman" w:hAnsi="Times New Roman" w:cs="Times New Roman"/>
          <w:iCs/>
          <w:color w:val="000000"/>
          <w:sz w:val="24"/>
          <w:szCs w:val="24"/>
          <w:lang w:eastAsia="tr-TR"/>
        </w:rPr>
        <w:t>Sağıroğlu, Ş. (1998</w:t>
      </w:r>
      <w:r w:rsidRPr="00373280">
        <w:rPr>
          <w:rFonts w:ascii="Times New Roman" w:eastAsia="Times New Roman" w:hAnsi="Times New Roman" w:cs="Times New Roman"/>
          <w:iCs/>
          <w:color w:val="000000"/>
          <w:sz w:val="24"/>
          <w:szCs w:val="24"/>
          <w:lang w:val="en-US" w:eastAsia="tr-TR"/>
        </w:rPr>
        <w:t xml:space="preserve">). Artificial neural networks in robotic applications. </w:t>
      </w:r>
      <w:r w:rsidRPr="00587292">
        <w:rPr>
          <w:rFonts w:ascii="Times New Roman" w:eastAsia="Times New Roman" w:hAnsi="Times New Roman" w:cs="Times New Roman"/>
          <w:i/>
          <w:iCs/>
          <w:color w:val="000000"/>
          <w:sz w:val="24"/>
          <w:szCs w:val="24"/>
          <w:lang w:val="en-US" w:eastAsia="tr-TR"/>
        </w:rPr>
        <w:t>International Journal of Mathematical and Computational Applications</w:t>
      </w:r>
      <w:r w:rsidRPr="00587292">
        <w:rPr>
          <w:rFonts w:ascii="Times New Roman" w:eastAsia="Times New Roman" w:hAnsi="Times New Roman" w:cs="Times New Roman"/>
          <w:iCs/>
          <w:color w:val="000000"/>
          <w:sz w:val="24"/>
          <w:szCs w:val="24"/>
          <w:lang w:val="en-US" w:eastAsia="tr-TR"/>
        </w:rPr>
        <w:t>,</w:t>
      </w:r>
      <w:r w:rsidRPr="00373280">
        <w:rPr>
          <w:rFonts w:ascii="Times New Roman" w:eastAsia="Times New Roman" w:hAnsi="Times New Roman" w:cs="Times New Roman"/>
          <w:iCs/>
          <w:color w:val="000000"/>
          <w:sz w:val="24"/>
          <w:szCs w:val="24"/>
          <w:lang w:val="en-US" w:eastAsia="tr-TR"/>
        </w:rPr>
        <w:t xml:space="preserve"> 3(2), </w:t>
      </w:r>
      <w:r w:rsidRPr="00373280">
        <w:rPr>
          <w:rFonts w:ascii="Times New Roman" w:eastAsia="Times New Roman" w:hAnsi="Times New Roman" w:cs="Times New Roman"/>
          <w:szCs w:val="24"/>
          <w:lang w:val="en-US" w:eastAsia="tr-TR"/>
        </w:rPr>
        <w:t>142-148.</w:t>
      </w:r>
      <w:bookmarkEnd w:id="3"/>
    </w:p>
    <w:p w:rsidR="00373280" w:rsidRPr="003E5669" w:rsidRDefault="00373280" w:rsidP="00AB7885">
      <w:pPr>
        <w:pStyle w:val="Balk7"/>
        <w:numPr>
          <w:ilvl w:val="0"/>
          <w:numId w:val="2"/>
        </w:numPr>
        <w:spacing w:before="0" w:after="240"/>
        <w:jc w:val="both"/>
        <w:rPr>
          <w:i w:val="0"/>
          <w:szCs w:val="24"/>
        </w:rPr>
      </w:pPr>
      <w:r w:rsidRPr="003E5669">
        <w:rPr>
          <w:i w:val="0"/>
          <w:sz w:val="22"/>
          <w:szCs w:val="24"/>
        </w:rPr>
        <w:t>Gülesin, M., Güllü, A.,</w:t>
      </w:r>
      <w:r w:rsidR="00AB7885">
        <w:rPr>
          <w:i w:val="0"/>
          <w:sz w:val="22"/>
          <w:szCs w:val="24"/>
        </w:rPr>
        <w:t xml:space="preserve"> Avcı, Ö. ve</w:t>
      </w:r>
      <w:r>
        <w:rPr>
          <w:i w:val="0"/>
          <w:sz w:val="22"/>
          <w:szCs w:val="24"/>
        </w:rPr>
        <w:t xml:space="preserve"> Akdoğan, G.</w:t>
      </w:r>
      <w:r w:rsidRPr="003E5669">
        <w:rPr>
          <w:i w:val="0"/>
          <w:sz w:val="22"/>
          <w:szCs w:val="24"/>
        </w:rPr>
        <w:t xml:space="preserve"> (2013). </w:t>
      </w:r>
      <w:r w:rsidRPr="00D037CA">
        <w:rPr>
          <w:i w:val="0"/>
          <w:sz w:val="22"/>
          <w:szCs w:val="24"/>
        </w:rPr>
        <w:t>CNC Torna ve Frezelerin Programlanması</w:t>
      </w:r>
      <w:r>
        <w:rPr>
          <w:i w:val="0"/>
          <w:sz w:val="22"/>
          <w:szCs w:val="24"/>
        </w:rPr>
        <w:t xml:space="preserve"> </w:t>
      </w:r>
      <w:r w:rsidRPr="003E5669">
        <w:rPr>
          <w:i w:val="0"/>
          <w:sz w:val="22"/>
          <w:szCs w:val="24"/>
        </w:rPr>
        <w:t xml:space="preserve"> (Beşinci Baskı). Türkiye: ASİL Yayınevi, 38-39.</w:t>
      </w:r>
    </w:p>
    <w:p w:rsidR="00D74CA8" w:rsidRPr="00D037CA" w:rsidRDefault="00373280" w:rsidP="00AB7885">
      <w:pPr>
        <w:keepNext/>
        <w:keepLines/>
        <w:numPr>
          <w:ilvl w:val="0"/>
          <w:numId w:val="2"/>
        </w:numPr>
        <w:spacing w:after="240" w:line="240" w:lineRule="auto"/>
        <w:jc w:val="both"/>
        <w:outlineLvl w:val="6"/>
        <w:rPr>
          <w:rFonts w:ascii="Times New Roman" w:eastAsia="Times New Roman" w:hAnsi="Times New Roman" w:cs="Times New Roman"/>
          <w:iCs/>
          <w:color w:val="000000"/>
          <w:sz w:val="24"/>
          <w:szCs w:val="24"/>
          <w:lang w:val="en-US" w:eastAsia="tr-TR"/>
        </w:rPr>
      </w:pPr>
      <w:r w:rsidRPr="00D037CA">
        <w:rPr>
          <w:rFonts w:ascii="Times New Roman" w:eastAsia="Times New Roman" w:hAnsi="Times New Roman" w:cs="Times New Roman"/>
          <w:iCs/>
          <w:color w:val="000000"/>
          <w:sz w:val="24"/>
          <w:szCs w:val="24"/>
          <w:lang w:val="en-US" w:eastAsia="tr-TR"/>
        </w:rPr>
        <w:t>Devlet Planlama Teşkilatı. (2005). Ekonomik ve sosyal göstergeler (1950-2004). Ankara: Devlet Planlama Teşkilatı, 312-314.</w:t>
      </w:r>
    </w:p>
    <w:p w:rsidR="00373280" w:rsidRPr="00D037CA" w:rsidRDefault="00373280" w:rsidP="00AB7885">
      <w:pPr>
        <w:keepNext/>
        <w:keepLines/>
        <w:numPr>
          <w:ilvl w:val="0"/>
          <w:numId w:val="2"/>
        </w:numPr>
        <w:spacing w:after="240" w:line="240" w:lineRule="auto"/>
        <w:jc w:val="both"/>
        <w:outlineLvl w:val="6"/>
        <w:rPr>
          <w:rFonts w:ascii="Times New Roman" w:eastAsia="Times New Roman" w:hAnsi="Times New Roman" w:cs="Times New Roman"/>
          <w:iCs/>
          <w:color w:val="000000"/>
          <w:sz w:val="24"/>
          <w:szCs w:val="24"/>
          <w:lang w:val="en-US" w:eastAsia="tr-TR"/>
        </w:rPr>
      </w:pPr>
      <w:r w:rsidRPr="00D037CA">
        <w:rPr>
          <w:rFonts w:ascii="Times New Roman" w:eastAsia="Times New Roman" w:hAnsi="Times New Roman" w:cs="Times New Roman"/>
          <w:iCs/>
          <w:color w:val="000000"/>
          <w:sz w:val="24"/>
          <w:szCs w:val="24"/>
          <w:lang w:eastAsia="tr-TR"/>
        </w:rPr>
        <w:t>Bulut, H. (2001). Kitle iletişim araçları ve suskunluk sarmalı. Gazi Üniversitesi Eğitim Bilimleri Fakültesi Dergisi, 32 (1-2), 1382-1385.</w:t>
      </w:r>
    </w:p>
    <w:p w:rsidR="00373280" w:rsidRPr="00D037CA" w:rsidRDefault="00373280" w:rsidP="00AB7885">
      <w:pPr>
        <w:keepNext/>
        <w:keepLines/>
        <w:numPr>
          <w:ilvl w:val="0"/>
          <w:numId w:val="2"/>
        </w:numPr>
        <w:spacing w:after="240" w:line="240" w:lineRule="auto"/>
        <w:jc w:val="both"/>
        <w:outlineLvl w:val="6"/>
        <w:rPr>
          <w:rFonts w:ascii="Times New Roman" w:eastAsia="Times New Roman" w:hAnsi="Times New Roman" w:cs="Times New Roman"/>
          <w:iCs/>
          <w:color w:val="000000"/>
          <w:sz w:val="24"/>
          <w:szCs w:val="24"/>
          <w:lang w:val="en-US" w:eastAsia="tr-TR"/>
        </w:rPr>
      </w:pPr>
      <w:r w:rsidRPr="00D037CA">
        <w:rPr>
          <w:rFonts w:ascii="Times New Roman" w:eastAsia="Times New Roman" w:hAnsi="Times New Roman" w:cs="Times New Roman"/>
          <w:iCs/>
          <w:color w:val="000000"/>
          <w:sz w:val="24"/>
          <w:szCs w:val="24"/>
          <w:lang w:eastAsia="tr-TR"/>
        </w:rPr>
        <w:t>Freire, Paulo. (1991). Ezilenlerin pedagojisi. (Çev. D. Hattatoğlu ve Erol Özbek). İstanbul: Ayrıntı Yayınevi. (Eserin orijinali 1982’de yayımlandı). 12-18.</w:t>
      </w:r>
    </w:p>
    <w:p w:rsidR="00373280" w:rsidRPr="00D037CA" w:rsidRDefault="00373280" w:rsidP="00AB7885">
      <w:pPr>
        <w:keepNext/>
        <w:keepLines/>
        <w:numPr>
          <w:ilvl w:val="0"/>
          <w:numId w:val="2"/>
        </w:numPr>
        <w:spacing w:after="240" w:line="240" w:lineRule="auto"/>
        <w:jc w:val="both"/>
        <w:outlineLvl w:val="6"/>
        <w:rPr>
          <w:rFonts w:ascii="Times New Roman" w:eastAsia="Times New Roman" w:hAnsi="Times New Roman" w:cs="Times New Roman"/>
          <w:iCs/>
          <w:color w:val="000000"/>
          <w:sz w:val="24"/>
          <w:szCs w:val="24"/>
          <w:lang w:val="en-US" w:eastAsia="tr-TR"/>
        </w:rPr>
      </w:pPr>
      <w:r w:rsidRPr="00D037CA">
        <w:rPr>
          <w:rFonts w:ascii="Times New Roman" w:eastAsia="Times New Roman" w:hAnsi="Times New Roman" w:cs="Times New Roman"/>
          <w:iCs/>
          <w:color w:val="000000"/>
          <w:sz w:val="24"/>
          <w:szCs w:val="24"/>
          <w:lang w:val="en-US" w:eastAsia="tr-TR"/>
        </w:rPr>
        <w:t>Borman, W. C., Hanson, M. A., Oppler, S. H., Pulakos, E. D., and White, L. A. (1993, May). The people in organization. Organizational Management, 76-79.</w:t>
      </w:r>
    </w:p>
    <w:p w:rsidR="00373280" w:rsidRPr="00D037CA" w:rsidRDefault="00373280" w:rsidP="00AB7885">
      <w:pPr>
        <w:keepNext/>
        <w:keepLines/>
        <w:numPr>
          <w:ilvl w:val="0"/>
          <w:numId w:val="2"/>
        </w:numPr>
        <w:spacing w:after="240" w:line="240" w:lineRule="auto"/>
        <w:jc w:val="both"/>
        <w:outlineLvl w:val="6"/>
        <w:rPr>
          <w:rFonts w:ascii="Times New Roman" w:eastAsia="Times New Roman" w:hAnsi="Times New Roman" w:cs="Times New Roman"/>
          <w:iCs/>
          <w:color w:val="000000"/>
          <w:sz w:val="24"/>
          <w:szCs w:val="24"/>
          <w:lang w:val="en-US" w:eastAsia="tr-TR"/>
        </w:rPr>
      </w:pPr>
      <w:r w:rsidRPr="00D037CA">
        <w:rPr>
          <w:rFonts w:ascii="Times New Roman" w:eastAsia="Times New Roman" w:hAnsi="Times New Roman" w:cs="Times New Roman"/>
          <w:iCs/>
          <w:color w:val="000000"/>
          <w:sz w:val="24"/>
          <w:szCs w:val="24"/>
          <w:lang w:eastAsia="tr-TR"/>
        </w:rPr>
        <w:t>Kahraman R. C., Borman, C., Hanımgil, M., Özler, H., Perçin, D., ve Sergen, L. (1993). Kroner kalp rahatsızlığının belirlenmesinde rol oynayan faktörler. Sağlık Psikolojisi, 12(2), 76-80.</w:t>
      </w:r>
    </w:p>
    <w:p w:rsidR="00D74CA8" w:rsidRPr="00D74CA8" w:rsidRDefault="00D74CA8" w:rsidP="00D74CA8">
      <w:pPr>
        <w:spacing w:before="280" w:after="280" w:line="240" w:lineRule="auto"/>
        <w:jc w:val="center"/>
        <w:rPr>
          <w:rFonts w:ascii="Times New Roman" w:hAnsi="Times New Roman" w:cs="Times New Roman"/>
          <w:b/>
          <w:color w:val="000000"/>
          <w:sz w:val="24"/>
          <w:szCs w:val="24"/>
        </w:rPr>
      </w:pPr>
    </w:p>
    <w:p w:rsidR="00395AE1" w:rsidRPr="000B3B9D" w:rsidRDefault="00395AE1" w:rsidP="00395AE1">
      <w:pPr>
        <w:autoSpaceDE w:val="0"/>
        <w:autoSpaceDN w:val="0"/>
        <w:adjustRightInd w:val="0"/>
        <w:spacing w:after="0" w:line="240" w:lineRule="auto"/>
        <w:rPr>
          <w:rFonts w:ascii="Times New Roman" w:hAnsi="Times New Roman" w:cs="Times New Roman"/>
          <w:b/>
          <w:bCs/>
          <w:i/>
          <w:color w:val="000000"/>
          <w:sz w:val="24"/>
          <w:szCs w:val="24"/>
        </w:rPr>
      </w:pPr>
    </w:p>
    <w:p w:rsidR="00D57044" w:rsidRPr="000B3B9D" w:rsidRDefault="00D57044" w:rsidP="004A4A1A">
      <w:pPr>
        <w:suppressAutoHyphens/>
        <w:rPr>
          <w:rFonts w:ascii="Times New Roman" w:hAnsi="Times New Roman" w:cs="Times New Roman"/>
          <w:color w:val="000000"/>
          <w:sz w:val="23"/>
          <w:szCs w:val="23"/>
        </w:rPr>
      </w:pPr>
    </w:p>
    <w:p w:rsidR="00B47A25" w:rsidRPr="000B3B9D" w:rsidRDefault="00B47A25" w:rsidP="004A4A1A">
      <w:pPr>
        <w:suppressAutoHyphens/>
        <w:rPr>
          <w:rFonts w:ascii="Times New Roman" w:hAnsi="Times New Roman" w:cs="Times New Roman"/>
          <w:b/>
          <w:bCs/>
          <w:i/>
          <w:color w:val="000000"/>
          <w:sz w:val="20"/>
          <w:szCs w:val="20"/>
        </w:rPr>
      </w:pPr>
    </w:p>
    <w:p w:rsidR="00572FF1" w:rsidRPr="000B3B9D" w:rsidRDefault="00572FF1" w:rsidP="00572FF1">
      <w:pPr>
        <w:suppressAutoHyphens/>
        <w:jc w:val="center"/>
        <w:rPr>
          <w:rFonts w:ascii="Times New Roman" w:hAnsi="Times New Roman" w:cs="Times New Roman"/>
          <w:b/>
          <w:bCs/>
          <w:color w:val="000000"/>
          <w:sz w:val="24"/>
          <w:szCs w:val="24"/>
        </w:rPr>
      </w:pPr>
    </w:p>
    <w:p w:rsidR="00572FF1" w:rsidRPr="000B3B9D" w:rsidRDefault="00572FF1" w:rsidP="00572FF1">
      <w:pPr>
        <w:suppressAutoHyphens/>
        <w:jc w:val="center"/>
        <w:rPr>
          <w:rFonts w:ascii="Times New Roman" w:hAnsi="Times New Roman" w:cs="Times New Roman"/>
          <w:b/>
          <w:bCs/>
          <w:color w:val="000000"/>
          <w:sz w:val="24"/>
          <w:szCs w:val="24"/>
        </w:rPr>
      </w:pPr>
    </w:p>
    <w:p w:rsidR="000B537E" w:rsidRPr="000B3B9D" w:rsidRDefault="000B537E" w:rsidP="00572FF1">
      <w:pPr>
        <w:suppressAutoHyphens/>
        <w:jc w:val="center"/>
        <w:rPr>
          <w:rFonts w:ascii="Times New Roman" w:hAnsi="Times New Roman" w:cs="Times New Roman"/>
          <w:b/>
          <w:bCs/>
          <w:color w:val="000000"/>
          <w:sz w:val="24"/>
          <w:szCs w:val="24"/>
        </w:rPr>
      </w:pPr>
    </w:p>
    <w:p w:rsidR="000B537E" w:rsidRPr="000B3B9D" w:rsidRDefault="000B537E" w:rsidP="00572FF1">
      <w:pPr>
        <w:suppressAutoHyphens/>
        <w:jc w:val="center"/>
        <w:rPr>
          <w:rFonts w:ascii="Times New Roman" w:hAnsi="Times New Roman" w:cs="Times New Roman"/>
          <w:b/>
          <w:bCs/>
          <w:color w:val="000000"/>
          <w:sz w:val="24"/>
          <w:szCs w:val="24"/>
        </w:rPr>
      </w:pPr>
    </w:p>
    <w:p w:rsidR="00572FF1" w:rsidRPr="000B3B9D" w:rsidRDefault="00572FF1" w:rsidP="00572FF1">
      <w:pPr>
        <w:suppressAutoHyphens/>
        <w:jc w:val="center"/>
        <w:rPr>
          <w:rFonts w:ascii="Times New Roman" w:hAnsi="Times New Roman" w:cs="Times New Roman"/>
          <w:b/>
          <w:bCs/>
          <w:color w:val="000000"/>
          <w:sz w:val="24"/>
          <w:szCs w:val="24"/>
        </w:rPr>
      </w:pPr>
    </w:p>
    <w:p w:rsidR="00572FF1" w:rsidRPr="000B3B9D" w:rsidRDefault="00572FF1" w:rsidP="00572FF1">
      <w:pPr>
        <w:suppressAutoHyphens/>
        <w:jc w:val="center"/>
        <w:rPr>
          <w:rFonts w:ascii="Times New Roman" w:hAnsi="Times New Roman" w:cs="Times New Roman"/>
          <w:b/>
          <w:bCs/>
          <w:color w:val="000000"/>
          <w:sz w:val="24"/>
          <w:szCs w:val="24"/>
        </w:rPr>
      </w:pPr>
    </w:p>
    <w:p w:rsidR="00572FF1" w:rsidRPr="000B3B9D" w:rsidRDefault="00572FF1" w:rsidP="00572FF1">
      <w:pPr>
        <w:suppressAutoHyphens/>
        <w:jc w:val="center"/>
        <w:rPr>
          <w:rFonts w:ascii="Times New Roman" w:hAnsi="Times New Roman" w:cs="Times New Roman"/>
          <w:b/>
          <w:bCs/>
          <w:color w:val="000000"/>
          <w:sz w:val="24"/>
          <w:szCs w:val="24"/>
        </w:rPr>
      </w:pPr>
    </w:p>
    <w:p w:rsidR="009D5184" w:rsidRDefault="009D5184" w:rsidP="00572FF1">
      <w:pPr>
        <w:suppressAutoHyphens/>
        <w:jc w:val="center"/>
        <w:rPr>
          <w:rFonts w:ascii="Times New Roman" w:hAnsi="Times New Roman" w:cs="Times New Roman"/>
          <w:b/>
          <w:bCs/>
          <w:color w:val="000000"/>
          <w:sz w:val="24"/>
          <w:szCs w:val="24"/>
        </w:rPr>
        <w:sectPr w:rsidR="009D5184" w:rsidSect="00062F8D">
          <w:headerReference w:type="even" r:id="rId17"/>
          <w:headerReference w:type="default" r:id="rId18"/>
          <w:footerReference w:type="default" r:id="rId19"/>
          <w:pgSz w:w="11900" w:h="16840"/>
          <w:pgMar w:top="1701" w:right="1559" w:bottom="1134" w:left="1559" w:header="1134" w:footer="0" w:gutter="0"/>
          <w:pgNumType w:start="1"/>
          <w:cols w:space="708"/>
          <w:noEndnote/>
          <w:docGrid w:linePitch="299"/>
        </w:sectPr>
      </w:pPr>
    </w:p>
    <w:p w:rsidR="000B537E" w:rsidRPr="000B3B9D" w:rsidRDefault="000B537E" w:rsidP="00572FF1">
      <w:pPr>
        <w:suppressAutoHyphens/>
        <w:jc w:val="center"/>
        <w:rPr>
          <w:rFonts w:ascii="Times New Roman" w:hAnsi="Times New Roman" w:cs="Times New Roman"/>
          <w:b/>
          <w:bCs/>
          <w:color w:val="000000"/>
          <w:sz w:val="24"/>
          <w:szCs w:val="24"/>
        </w:rPr>
      </w:pPr>
    </w:p>
    <w:p w:rsidR="000B537E" w:rsidRDefault="000B537E" w:rsidP="00572FF1">
      <w:pPr>
        <w:suppressAutoHyphens/>
        <w:jc w:val="center"/>
        <w:rPr>
          <w:rFonts w:ascii="Times New Roman" w:hAnsi="Times New Roman" w:cs="Times New Roman"/>
          <w:b/>
          <w:bCs/>
          <w:color w:val="000000"/>
          <w:sz w:val="24"/>
          <w:szCs w:val="24"/>
        </w:rPr>
      </w:pPr>
    </w:p>
    <w:p w:rsidR="00563002" w:rsidRDefault="00563002" w:rsidP="00572FF1">
      <w:pPr>
        <w:suppressAutoHyphens/>
        <w:jc w:val="center"/>
        <w:rPr>
          <w:rFonts w:ascii="Times New Roman" w:hAnsi="Times New Roman" w:cs="Times New Roman"/>
          <w:b/>
          <w:bCs/>
          <w:color w:val="000000"/>
          <w:sz w:val="24"/>
          <w:szCs w:val="24"/>
        </w:rPr>
      </w:pPr>
    </w:p>
    <w:p w:rsidR="00563002" w:rsidRDefault="00563002" w:rsidP="00572FF1">
      <w:pPr>
        <w:suppressAutoHyphens/>
        <w:jc w:val="center"/>
        <w:rPr>
          <w:rFonts w:ascii="Times New Roman" w:hAnsi="Times New Roman" w:cs="Times New Roman"/>
          <w:b/>
          <w:bCs/>
          <w:color w:val="000000"/>
          <w:sz w:val="24"/>
          <w:szCs w:val="24"/>
        </w:rPr>
      </w:pPr>
    </w:p>
    <w:p w:rsidR="00563002" w:rsidRDefault="00563002" w:rsidP="00572FF1">
      <w:pPr>
        <w:suppressAutoHyphens/>
        <w:jc w:val="center"/>
        <w:rPr>
          <w:rFonts w:ascii="Times New Roman" w:hAnsi="Times New Roman" w:cs="Times New Roman"/>
          <w:b/>
          <w:bCs/>
          <w:color w:val="000000"/>
          <w:sz w:val="24"/>
          <w:szCs w:val="24"/>
        </w:rPr>
      </w:pPr>
    </w:p>
    <w:p w:rsidR="00563002" w:rsidRDefault="00563002" w:rsidP="00572FF1">
      <w:pPr>
        <w:suppressAutoHyphens/>
        <w:jc w:val="center"/>
        <w:rPr>
          <w:rFonts w:ascii="Times New Roman" w:hAnsi="Times New Roman" w:cs="Times New Roman"/>
          <w:b/>
          <w:bCs/>
          <w:color w:val="000000"/>
          <w:sz w:val="24"/>
          <w:szCs w:val="24"/>
        </w:rPr>
      </w:pPr>
    </w:p>
    <w:p w:rsidR="00563002" w:rsidRDefault="00563002" w:rsidP="00572FF1">
      <w:pPr>
        <w:suppressAutoHyphens/>
        <w:jc w:val="center"/>
        <w:rPr>
          <w:rFonts w:ascii="Times New Roman" w:hAnsi="Times New Roman" w:cs="Times New Roman"/>
          <w:b/>
          <w:bCs/>
          <w:color w:val="000000"/>
          <w:sz w:val="24"/>
          <w:szCs w:val="24"/>
        </w:rPr>
      </w:pPr>
    </w:p>
    <w:p w:rsidR="00563002" w:rsidRDefault="00563002" w:rsidP="00572FF1">
      <w:pPr>
        <w:suppressAutoHyphens/>
        <w:jc w:val="center"/>
        <w:rPr>
          <w:rFonts w:ascii="Times New Roman" w:hAnsi="Times New Roman" w:cs="Times New Roman"/>
          <w:b/>
          <w:bCs/>
          <w:color w:val="000000"/>
          <w:sz w:val="24"/>
          <w:szCs w:val="24"/>
        </w:rPr>
      </w:pPr>
    </w:p>
    <w:p w:rsidR="00563002" w:rsidRDefault="006B3BCE" w:rsidP="00572FF1">
      <w:pPr>
        <w:suppressAutoHyphens/>
        <w:jc w:val="center"/>
        <w:rPr>
          <w:rFonts w:ascii="Times New Roman" w:hAnsi="Times New Roman" w:cs="Times New Roman"/>
          <w:b/>
          <w:bCs/>
          <w:color w:val="000000"/>
          <w:sz w:val="24"/>
          <w:szCs w:val="24"/>
        </w:rPr>
      </w:pPr>
      <w:r>
        <w:rPr>
          <w:rFonts w:ascii="Times New Roman" w:eastAsia="Times New Roman" w:hAnsi="Times New Roman" w:cs="Arial"/>
          <w:noProof/>
          <w:sz w:val="24"/>
          <w:lang w:val="en-US"/>
        </w:rPr>
        <mc:AlternateContent>
          <mc:Choice Requires="wps">
            <w:drawing>
              <wp:anchor distT="0" distB="0" distL="114300" distR="114300" simplePos="0" relativeHeight="251790336" behindDoc="0" locked="0" layoutInCell="1" allowOverlap="1" wp14:anchorId="5E29F609" wp14:editId="0AD0A2DF">
                <wp:simplePos x="0" y="0"/>
                <wp:positionH relativeFrom="column">
                  <wp:posOffset>1850513</wp:posOffset>
                </wp:positionH>
                <wp:positionV relativeFrom="paragraph">
                  <wp:posOffset>335402</wp:posOffset>
                </wp:positionV>
                <wp:extent cx="2101174" cy="828675"/>
                <wp:effectExtent l="0" t="0" r="13970" b="28575"/>
                <wp:wrapNone/>
                <wp:docPr id="34" name="Katlanmış Nesne 34"/>
                <wp:cNvGraphicFramePr/>
                <a:graphic xmlns:a="http://schemas.openxmlformats.org/drawingml/2006/main">
                  <a:graphicData uri="http://schemas.microsoft.com/office/word/2010/wordprocessingShape">
                    <wps:wsp>
                      <wps:cNvSpPr/>
                      <wps:spPr>
                        <a:xfrm>
                          <a:off x="0" y="0"/>
                          <a:ext cx="2101174" cy="828675"/>
                        </a:xfrm>
                        <a:prstGeom prst="foldedCorner">
                          <a:avLst/>
                        </a:prstGeom>
                        <a:solidFill>
                          <a:srgbClr val="FF0000"/>
                        </a:solidFill>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F428C4" w:rsidRPr="00DD6AB1" w:rsidRDefault="00F428C4" w:rsidP="006B3BCE">
                            <w:pPr>
                              <w:jc w:val="center"/>
                              <w:rPr>
                                <w:rFonts w:ascii="Times New Roman" w:hAnsi="Times New Roman" w:cs="Times New Roman"/>
                              </w:rPr>
                            </w:pPr>
                            <w:r>
                              <w:rPr>
                                <w:rFonts w:ascii="Times New Roman" w:hAnsi="Times New Roman" w:cs="Times New Roman"/>
                              </w:rPr>
                              <w:t>Var ise bu bölüme eklenmelidir. (Bu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9F609" id="Katlanmış Nesne 34" o:spid="_x0000_s1036" type="#_x0000_t65" style="position:absolute;left:0;text-align:left;margin-left:145.7pt;margin-top:26.4pt;width:165.45pt;height:65.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" adj="18000" fillcolor="red" strokecolor="black [3213]" strokeweight="2pt">
                <v:textbox>
                  <w:txbxContent>
                    <w:p w:rsidR="00F428C4" w:rsidRPr="00DD6AB1" w:rsidRDefault="00F428C4" w:rsidP="006B3BCE">
                      <w:pPr>
                        <w:jc w:val="center"/>
                        <w:rPr>
                          <w:rFonts w:ascii="Times New Roman" w:hAnsi="Times New Roman" w:cs="Times New Roman"/>
                        </w:rPr>
                      </w:pPr>
                      <w:r>
                        <w:rPr>
                          <w:rFonts w:ascii="Times New Roman" w:hAnsi="Times New Roman" w:cs="Times New Roman"/>
                        </w:rPr>
                        <w:t>Var ise bu bölüme eklenmelidir. (Bu şekli siliniz.)</w:t>
                      </w:r>
                    </w:p>
                  </w:txbxContent>
                </v:textbox>
              </v:shape>
            </w:pict>
          </mc:Fallback>
        </mc:AlternateContent>
      </w:r>
    </w:p>
    <w:p w:rsidR="00563002" w:rsidRDefault="00563002" w:rsidP="00572FF1">
      <w:pPr>
        <w:suppressAutoHyphens/>
        <w:jc w:val="center"/>
        <w:rPr>
          <w:rFonts w:ascii="Times New Roman" w:hAnsi="Times New Roman" w:cs="Times New Roman"/>
          <w:b/>
          <w:bCs/>
          <w:color w:val="000000"/>
          <w:sz w:val="24"/>
          <w:szCs w:val="24"/>
        </w:rPr>
      </w:pPr>
    </w:p>
    <w:p w:rsidR="00563002" w:rsidRDefault="00563002" w:rsidP="00572FF1">
      <w:pPr>
        <w:suppressAutoHyphens/>
        <w:jc w:val="center"/>
        <w:rPr>
          <w:rFonts w:ascii="Times New Roman" w:hAnsi="Times New Roman" w:cs="Times New Roman"/>
          <w:b/>
          <w:bCs/>
          <w:color w:val="000000"/>
          <w:sz w:val="24"/>
          <w:szCs w:val="24"/>
        </w:rPr>
      </w:pPr>
    </w:p>
    <w:p w:rsidR="00563002" w:rsidRDefault="00563002" w:rsidP="00572FF1">
      <w:pPr>
        <w:suppressAutoHyphens/>
        <w:jc w:val="center"/>
        <w:rPr>
          <w:rFonts w:ascii="Times New Roman" w:hAnsi="Times New Roman" w:cs="Times New Roman"/>
          <w:b/>
          <w:bCs/>
          <w:color w:val="000000"/>
          <w:sz w:val="24"/>
          <w:szCs w:val="24"/>
        </w:rPr>
      </w:pPr>
    </w:p>
    <w:p w:rsidR="00563002" w:rsidRDefault="00563002" w:rsidP="00563002">
      <w:pPr>
        <w:suppressAutoHyphens/>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EKLER</w:t>
      </w:r>
    </w:p>
    <w:p w:rsidR="00563002" w:rsidRDefault="00563002" w:rsidP="00572FF1">
      <w:pPr>
        <w:suppressAutoHyphens/>
        <w:jc w:val="center"/>
        <w:rPr>
          <w:rFonts w:ascii="Times New Roman" w:hAnsi="Times New Roman" w:cs="Times New Roman"/>
          <w:b/>
          <w:bCs/>
          <w:color w:val="000000"/>
          <w:sz w:val="24"/>
          <w:szCs w:val="24"/>
        </w:rPr>
      </w:pPr>
    </w:p>
    <w:p w:rsidR="00563002" w:rsidRDefault="00563002" w:rsidP="00572FF1">
      <w:pPr>
        <w:suppressAutoHyphens/>
        <w:jc w:val="center"/>
        <w:rPr>
          <w:rFonts w:ascii="Times New Roman" w:hAnsi="Times New Roman" w:cs="Times New Roman"/>
          <w:b/>
          <w:bCs/>
          <w:color w:val="000000"/>
          <w:sz w:val="24"/>
          <w:szCs w:val="24"/>
        </w:rPr>
      </w:pPr>
    </w:p>
    <w:p w:rsidR="00563002" w:rsidRDefault="00563002" w:rsidP="00572FF1">
      <w:pPr>
        <w:suppressAutoHyphens/>
        <w:jc w:val="center"/>
        <w:rPr>
          <w:rFonts w:ascii="Times New Roman" w:hAnsi="Times New Roman" w:cs="Times New Roman"/>
          <w:b/>
          <w:bCs/>
          <w:color w:val="000000"/>
          <w:sz w:val="24"/>
          <w:szCs w:val="24"/>
        </w:rPr>
      </w:pPr>
    </w:p>
    <w:p w:rsidR="00563002" w:rsidRDefault="00563002" w:rsidP="00572FF1">
      <w:pPr>
        <w:suppressAutoHyphens/>
        <w:jc w:val="center"/>
        <w:rPr>
          <w:rFonts w:ascii="Times New Roman" w:hAnsi="Times New Roman" w:cs="Times New Roman"/>
          <w:b/>
          <w:bCs/>
          <w:color w:val="000000"/>
          <w:sz w:val="24"/>
          <w:szCs w:val="24"/>
        </w:rPr>
      </w:pPr>
    </w:p>
    <w:p w:rsidR="00563002" w:rsidRDefault="00563002" w:rsidP="00572FF1">
      <w:pPr>
        <w:suppressAutoHyphens/>
        <w:jc w:val="center"/>
        <w:rPr>
          <w:rFonts w:ascii="Times New Roman" w:hAnsi="Times New Roman" w:cs="Times New Roman"/>
          <w:b/>
          <w:bCs/>
          <w:color w:val="000000"/>
          <w:sz w:val="24"/>
          <w:szCs w:val="24"/>
        </w:rPr>
      </w:pPr>
    </w:p>
    <w:p w:rsidR="00563002" w:rsidRPr="000B3B9D" w:rsidRDefault="00563002" w:rsidP="00572FF1">
      <w:pPr>
        <w:suppressAutoHyphens/>
        <w:jc w:val="center"/>
        <w:rPr>
          <w:rFonts w:ascii="Times New Roman" w:hAnsi="Times New Roman" w:cs="Times New Roman"/>
          <w:b/>
          <w:bCs/>
          <w:color w:val="000000"/>
          <w:sz w:val="24"/>
          <w:szCs w:val="24"/>
        </w:rPr>
      </w:pPr>
    </w:p>
    <w:p w:rsidR="000B537E" w:rsidRPr="000B3B9D" w:rsidRDefault="000B537E" w:rsidP="00572FF1">
      <w:pPr>
        <w:suppressAutoHyphens/>
        <w:jc w:val="center"/>
        <w:rPr>
          <w:rFonts w:ascii="Times New Roman" w:hAnsi="Times New Roman" w:cs="Times New Roman"/>
          <w:b/>
          <w:bCs/>
          <w:color w:val="000000"/>
          <w:sz w:val="24"/>
          <w:szCs w:val="24"/>
        </w:rPr>
      </w:pPr>
    </w:p>
    <w:p w:rsidR="00572FF1" w:rsidRPr="000B3B9D" w:rsidRDefault="00572FF1" w:rsidP="00572FF1">
      <w:pPr>
        <w:suppressAutoHyphens/>
        <w:jc w:val="center"/>
        <w:rPr>
          <w:rFonts w:ascii="Times New Roman" w:hAnsi="Times New Roman" w:cs="Times New Roman"/>
          <w:b/>
          <w:bCs/>
          <w:color w:val="000000"/>
          <w:sz w:val="24"/>
          <w:szCs w:val="24"/>
        </w:rPr>
      </w:pPr>
    </w:p>
    <w:p w:rsidR="00572FF1" w:rsidRPr="000B3B9D" w:rsidRDefault="00572FF1" w:rsidP="00572FF1">
      <w:pPr>
        <w:suppressAutoHyphens/>
        <w:jc w:val="center"/>
        <w:rPr>
          <w:rFonts w:ascii="Times New Roman" w:hAnsi="Times New Roman" w:cs="Times New Roman"/>
          <w:b/>
          <w:bCs/>
          <w:color w:val="000000"/>
          <w:sz w:val="24"/>
          <w:szCs w:val="24"/>
        </w:rPr>
      </w:pPr>
    </w:p>
    <w:p w:rsidR="00572FF1" w:rsidRDefault="00572FF1" w:rsidP="00572FF1">
      <w:pPr>
        <w:suppressAutoHyphens/>
        <w:jc w:val="center"/>
        <w:rPr>
          <w:rFonts w:ascii="Times New Roman" w:hAnsi="Times New Roman" w:cs="Times New Roman"/>
          <w:b/>
          <w:bCs/>
          <w:color w:val="000000"/>
          <w:sz w:val="24"/>
          <w:szCs w:val="24"/>
        </w:rPr>
      </w:pPr>
    </w:p>
    <w:p w:rsidR="005D22B2" w:rsidRPr="000B3B9D" w:rsidRDefault="005D22B2" w:rsidP="00572FF1">
      <w:pPr>
        <w:suppressAutoHyphens/>
        <w:jc w:val="center"/>
        <w:rPr>
          <w:rFonts w:ascii="Times New Roman" w:hAnsi="Times New Roman" w:cs="Times New Roman"/>
          <w:b/>
          <w:bCs/>
          <w:color w:val="000000"/>
          <w:sz w:val="24"/>
          <w:szCs w:val="24"/>
        </w:rPr>
      </w:pPr>
    </w:p>
    <w:p w:rsidR="0093250E" w:rsidRDefault="0093250E" w:rsidP="00572FF1">
      <w:pPr>
        <w:suppressAutoHyphens/>
        <w:jc w:val="center"/>
        <w:rPr>
          <w:rFonts w:ascii="Times New Roman" w:hAnsi="Times New Roman" w:cs="Times New Roman"/>
          <w:b/>
          <w:bCs/>
          <w:color w:val="000000"/>
          <w:sz w:val="24"/>
          <w:szCs w:val="24"/>
        </w:rPr>
      </w:pPr>
    </w:p>
    <w:p w:rsidR="00563002" w:rsidRDefault="00563002" w:rsidP="00572FF1">
      <w:pPr>
        <w:suppressAutoHyphens/>
        <w:jc w:val="center"/>
        <w:rPr>
          <w:rFonts w:ascii="Times New Roman" w:hAnsi="Times New Roman" w:cs="Times New Roman"/>
          <w:b/>
          <w:bCs/>
          <w:color w:val="000000"/>
          <w:sz w:val="24"/>
          <w:szCs w:val="24"/>
        </w:rPr>
      </w:pPr>
    </w:p>
    <w:p w:rsidR="00563002" w:rsidRDefault="00563002" w:rsidP="00572FF1">
      <w:pPr>
        <w:suppressAutoHyphens/>
        <w:jc w:val="center"/>
        <w:rPr>
          <w:rFonts w:ascii="Times New Roman" w:hAnsi="Times New Roman" w:cs="Times New Roman"/>
          <w:b/>
          <w:bCs/>
          <w:color w:val="000000"/>
          <w:sz w:val="24"/>
          <w:szCs w:val="24"/>
        </w:rPr>
      </w:pPr>
    </w:p>
    <w:p w:rsidR="00563002" w:rsidRDefault="00563002" w:rsidP="00572FF1">
      <w:pPr>
        <w:suppressAutoHyphens/>
        <w:jc w:val="center"/>
        <w:rPr>
          <w:rFonts w:ascii="Times New Roman" w:hAnsi="Times New Roman" w:cs="Times New Roman"/>
          <w:b/>
          <w:bCs/>
          <w:color w:val="000000"/>
          <w:sz w:val="24"/>
          <w:szCs w:val="24"/>
        </w:rPr>
      </w:pPr>
    </w:p>
    <w:p w:rsidR="00563002" w:rsidRDefault="00563002" w:rsidP="00572FF1">
      <w:pPr>
        <w:suppressAutoHyphens/>
        <w:jc w:val="center"/>
        <w:rPr>
          <w:rFonts w:ascii="Times New Roman" w:hAnsi="Times New Roman" w:cs="Times New Roman"/>
          <w:b/>
          <w:bCs/>
          <w:color w:val="000000"/>
          <w:sz w:val="24"/>
          <w:szCs w:val="24"/>
        </w:rPr>
      </w:pPr>
    </w:p>
    <w:p w:rsidR="00563002" w:rsidRDefault="00563002" w:rsidP="00572FF1">
      <w:pPr>
        <w:suppressAutoHyphens/>
        <w:jc w:val="center"/>
        <w:rPr>
          <w:rFonts w:ascii="Times New Roman" w:hAnsi="Times New Roman" w:cs="Times New Roman"/>
          <w:b/>
          <w:bCs/>
          <w:color w:val="000000"/>
          <w:sz w:val="24"/>
          <w:szCs w:val="24"/>
        </w:rPr>
      </w:pPr>
    </w:p>
    <w:p w:rsidR="00563002" w:rsidRDefault="00563002" w:rsidP="00572FF1">
      <w:pPr>
        <w:suppressAutoHyphens/>
        <w:jc w:val="center"/>
        <w:rPr>
          <w:rFonts w:ascii="Times New Roman" w:hAnsi="Times New Roman" w:cs="Times New Roman"/>
          <w:b/>
          <w:bCs/>
          <w:color w:val="000000"/>
          <w:sz w:val="24"/>
          <w:szCs w:val="24"/>
        </w:rPr>
      </w:pPr>
    </w:p>
    <w:p w:rsidR="00563002" w:rsidRDefault="00563002" w:rsidP="00572FF1">
      <w:pPr>
        <w:suppressAutoHyphens/>
        <w:jc w:val="center"/>
        <w:rPr>
          <w:rFonts w:ascii="Times New Roman" w:hAnsi="Times New Roman" w:cs="Times New Roman"/>
          <w:b/>
          <w:bCs/>
          <w:color w:val="000000"/>
          <w:sz w:val="24"/>
          <w:szCs w:val="24"/>
        </w:rPr>
      </w:pPr>
    </w:p>
    <w:p w:rsidR="00563002" w:rsidRDefault="00563002" w:rsidP="00572FF1">
      <w:pPr>
        <w:suppressAutoHyphens/>
        <w:jc w:val="center"/>
        <w:rPr>
          <w:rFonts w:ascii="Times New Roman" w:hAnsi="Times New Roman" w:cs="Times New Roman"/>
          <w:b/>
          <w:bCs/>
          <w:color w:val="000000"/>
          <w:sz w:val="24"/>
          <w:szCs w:val="24"/>
        </w:rPr>
      </w:pPr>
    </w:p>
    <w:p w:rsidR="00563002" w:rsidRDefault="00563002" w:rsidP="00572FF1">
      <w:pPr>
        <w:suppressAutoHyphens/>
        <w:jc w:val="center"/>
        <w:rPr>
          <w:rFonts w:ascii="Times New Roman" w:hAnsi="Times New Roman" w:cs="Times New Roman"/>
          <w:b/>
          <w:bCs/>
          <w:color w:val="000000"/>
          <w:sz w:val="24"/>
          <w:szCs w:val="24"/>
        </w:rPr>
      </w:pPr>
    </w:p>
    <w:p w:rsidR="00376549" w:rsidRDefault="00376549" w:rsidP="00572FF1">
      <w:pPr>
        <w:suppressAutoHyphens/>
        <w:jc w:val="center"/>
        <w:rPr>
          <w:rFonts w:ascii="Times New Roman" w:hAnsi="Times New Roman" w:cs="Times New Roman"/>
          <w:b/>
          <w:bCs/>
          <w:color w:val="000000"/>
          <w:sz w:val="24"/>
          <w:szCs w:val="24"/>
        </w:rPr>
      </w:pPr>
      <w:r>
        <w:rPr>
          <w:rFonts w:ascii="Times New Roman" w:eastAsia="Times New Roman" w:hAnsi="Times New Roman" w:cs="Arial"/>
          <w:noProof/>
          <w:sz w:val="24"/>
          <w:lang w:val="en-US"/>
        </w:rPr>
        <mc:AlternateContent>
          <mc:Choice Requires="wps">
            <w:drawing>
              <wp:anchor distT="0" distB="0" distL="114300" distR="114300" simplePos="0" relativeHeight="251760640" behindDoc="0" locked="0" layoutInCell="1" allowOverlap="1" wp14:anchorId="741F67FE" wp14:editId="73E5660B">
                <wp:simplePos x="0" y="0"/>
                <wp:positionH relativeFrom="column">
                  <wp:posOffset>1457960</wp:posOffset>
                </wp:positionH>
                <wp:positionV relativeFrom="paragraph">
                  <wp:posOffset>57785</wp:posOffset>
                </wp:positionV>
                <wp:extent cx="2752725" cy="828675"/>
                <wp:effectExtent l="0" t="0" r="28575" b="28575"/>
                <wp:wrapNone/>
                <wp:docPr id="40" name="Katlanmış Nesne 40"/>
                <wp:cNvGraphicFramePr/>
                <a:graphic xmlns:a="http://schemas.openxmlformats.org/drawingml/2006/main">
                  <a:graphicData uri="http://schemas.microsoft.com/office/word/2010/wordprocessingShape">
                    <wps:wsp>
                      <wps:cNvSpPr/>
                      <wps:spPr>
                        <a:xfrm>
                          <a:off x="0" y="0"/>
                          <a:ext cx="2752725" cy="828675"/>
                        </a:xfrm>
                        <a:prstGeom prst="foldedCorner">
                          <a:avLst/>
                        </a:prstGeom>
                        <a:solidFill>
                          <a:srgbClr val="FF0000"/>
                        </a:solidFill>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F428C4" w:rsidRPr="00DD6AB1" w:rsidRDefault="00F428C4" w:rsidP="00376549">
                            <w:pPr>
                              <w:jc w:val="center"/>
                              <w:rPr>
                                <w:rFonts w:ascii="Times New Roman" w:hAnsi="Times New Roman" w:cs="Times New Roman"/>
                              </w:rPr>
                            </w:pPr>
                            <w:r>
                              <w:rPr>
                                <w:rFonts w:ascii="Times New Roman" w:hAnsi="Times New Roman" w:cs="Times New Roman"/>
                              </w:rPr>
                              <w:t>Var ise. 40 Sayfadan fazla eki olanlar için ekler CD ortamında verilebilir. (Bu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F67FE" id="Katlanmış Nesne 40" o:spid="_x0000_s1037" type="#_x0000_t65" style="position:absolute;left:0;text-align:left;margin-left:114.8pt;margin-top:4.55pt;width:216.75pt;height:65.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" adj="18000" fillcolor="red" strokecolor="black [3213]" strokeweight="2pt">
                <v:textbox>
                  <w:txbxContent>
                    <w:p w:rsidR="00F428C4" w:rsidRPr="00DD6AB1" w:rsidRDefault="00F428C4" w:rsidP="00376549">
                      <w:pPr>
                        <w:jc w:val="center"/>
                        <w:rPr>
                          <w:rFonts w:ascii="Times New Roman" w:hAnsi="Times New Roman" w:cs="Times New Roman"/>
                        </w:rPr>
                      </w:pPr>
                      <w:r>
                        <w:rPr>
                          <w:rFonts w:ascii="Times New Roman" w:hAnsi="Times New Roman" w:cs="Times New Roman"/>
                        </w:rPr>
                        <w:t>Var ise. 40 Sayfadan fazla eki olanlar için ekler CD ortamında verilebilir. (Bu şekli siliniz.)</w:t>
                      </w:r>
                    </w:p>
                  </w:txbxContent>
                </v:textbox>
              </v:shape>
            </w:pict>
          </mc:Fallback>
        </mc:AlternateContent>
      </w:r>
    </w:p>
    <w:p w:rsidR="00376549" w:rsidRDefault="00376549" w:rsidP="00572FF1">
      <w:pPr>
        <w:suppressAutoHyphens/>
        <w:jc w:val="center"/>
        <w:rPr>
          <w:rFonts w:ascii="Times New Roman" w:hAnsi="Times New Roman" w:cs="Times New Roman"/>
          <w:b/>
          <w:bCs/>
          <w:color w:val="000000"/>
          <w:sz w:val="24"/>
          <w:szCs w:val="24"/>
        </w:rPr>
      </w:pPr>
    </w:p>
    <w:p w:rsidR="00376549" w:rsidRDefault="00376549" w:rsidP="00572FF1">
      <w:pPr>
        <w:suppressAutoHyphens/>
        <w:jc w:val="center"/>
        <w:rPr>
          <w:rFonts w:ascii="Times New Roman" w:hAnsi="Times New Roman" w:cs="Times New Roman"/>
          <w:b/>
          <w:bCs/>
          <w:color w:val="000000"/>
          <w:sz w:val="24"/>
          <w:szCs w:val="24"/>
        </w:rPr>
      </w:pPr>
    </w:p>
    <w:p w:rsidR="00376549" w:rsidRDefault="00376549" w:rsidP="00572FF1">
      <w:pPr>
        <w:suppressAutoHyphens/>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EKLER</w:t>
      </w:r>
    </w:p>
    <w:p w:rsidR="00376549" w:rsidRPr="00376549" w:rsidRDefault="00376549" w:rsidP="00572FF1">
      <w:pPr>
        <w:suppressAutoHyphens/>
        <w:jc w:val="center"/>
        <w:rPr>
          <w:rFonts w:ascii="Times New Roman" w:hAnsi="Times New Roman" w:cs="Times New Roman"/>
          <w:bCs/>
          <w:color w:val="000000"/>
          <w:sz w:val="24"/>
          <w:szCs w:val="24"/>
        </w:rPr>
      </w:pPr>
      <w:r w:rsidRPr="00376549">
        <w:rPr>
          <w:rFonts w:ascii="Times New Roman" w:hAnsi="Times New Roman" w:cs="Times New Roman"/>
          <w:bCs/>
          <w:color w:val="000000"/>
          <w:sz w:val="24"/>
          <w:szCs w:val="24"/>
        </w:rPr>
        <w:t xml:space="preserve">(Ekler </w:t>
      </w:r>
      <w:r w:rsidR="004811CA">
        <w:rPr>
          <w:rFonts w:ascii="Times New Roman" w:hAnsi="Times New Roman" w:cs="Times New Roman"/>
          <w:bCs/>
          <w:color w:val="000000"/>
          <w:sz w:val="24"/>
          <w:szCs w:val="24"/>
        </w:rPr>
        <w:t>Projenin</w:t>
      </w:r>
      <w:r w:rsidRPr="00376549">
        <w:rPr>
          <w:rFonts w:ascii="Times New Roman" w:hAnsi="Times New Roman" w:cs="Times New Roman"/>
          <w:bCs/>
          <w:color w:val="000000"/>
          <w:sz w:val="24"/>
          <w:szCs w:val="24"/>
        </w:rPr>
        <w:t xml:space="preserve"> arka kapağında CD ortamında verilmiştir.)</w:t>
      </w:r>
    </w:p>
    <w:p w:rsidR="00572FF1" w:rsidRPr="000B3B9D" w:rsidRDefault="00572FF1" w:rsidP="00572FF1">
      <w:pPr>
        <w:suppressAutoHyphens/>
        <w:jc w:val="center"/>
        <w:rPr>
          <w:rFonts w:ascii="Times New Roman" w:hAnsi="Times New Roman" w:cs="Times New Roman"/>
          <w:sz w:val="24"/>
          <w:szCs w:val="24"/>
        </w:rPr>
      </w:pPr>
    </w:p>
    <w:p w:rsidR="00572FF1" w:rsidRPr="000B3B9D" w:rsidRDefault="00572FF1" w:rsidP="00572FF1">
      <w:pPr>
        <w:suppressAutoHyphens/>
        <w:jc w:val="center"/>
        <w:rPr>
          <w:rFonts w:ascii="Times New Roman" w:hAnsi="Times New Roman" w:cs="Times New Roman"/>
          <w:sz w:val="24"/>
          <w:szCs w:val="24"/>
        </w:rPr>
      </w:pPr>
    </w:p>
    <w:p w:rsidR="00572FF1" w:rsidRPr="000B3B9D" w:rsidRDefault="00572FF1" w:rsidP="00572FF1">
      <w:pPr>
        <w:suppressAutoHyphens/>
        <w:jc w:val="center"/>
        <w:rPr>
          <w:rFonts w:ascii="Times New Roman" w:hAnsi="Times New Roman" w:cs="Times New Roman"/>
          <w:sz w:val="24"/>
          <w:szCs w:val="24"/>
        </w:rPr>
      </w:pPr>
    </w:p>
    <w:p w:rsidR="00572FF1" w:rsidRPr="000B3B9D" w:rsidRDefault="00572FF1" w:rsidP="00572FF1">
      <w:pPr>
        <w:suppressAutoHyphens/>
        <w:jc w:val="center"/>
        <w:rPr>
          <w:rFonts w:ascii="Times New Roman" w:hAnsi="Times New Roman" w:cs="Times New Roman"/>
          <w:sz w:val="24"/>
          <w:szCs w:val="24"/>
        </w:rPr>
      </w:pPr>
    </w:p>
    <w:p w:rsidR="00572FF1" w:rsidRPr="000B3B9D" w:rsidRDefault="00572FF1" w:rsidP="00572FF1">
      <w:pPr>
        <w:suppressAutoHyphens/>
        <w:jc w:val="center"/>
        <w:rPr>
          <w:rFonts w:ascii="Times New Roman" w:hAnsi="Times New Roman" w:cs="Times New Roman"/>
          <w:sz w:val="24"/>
          <w:szCs w:val="24"/>
        </w:rPr>
      </w:pPr>
    </w:p>
    <w:p w:rsidR="00572FF1" w:rsidRPr="000B3B9D" w:rsidRDefault="00572FF1" w:rsidP="00572FF1">
      <w:pPr>
        <w:suppressAutoHyphens/>
        <w:jc w:val="center"/>
        <w:rPr>
          <w:rFonts w:ascii="Times New Roman" w:hAnsi="Times New Roman" w:cs="Times New Roman"/>
          <w:sz w:val="24"/>
          <w:szCs w:val="24"/>
        </w:rPr>
      </w:pPr>
    </w:p>
    <w:p w:rsidR="00572FF1" w:rsidRPr="000B3B9D" w:rsidRDefault="00572FF1" w:rsidP="00572FF1">
      <w:pPr>
        <w:suppressAutoHyphens/>
        <w:jc w:val="center"/>
        <w:rPr>
          <w:rFonts w:ascii="Times New Roman" w:hAnsi="Times New Roman" w:cs="Times New Roman"/>
          <w:sz w:val="24"/>
          <w:szCs w:val="24"/>
        </w:rPr>
      </w:pPr>
    </w:p>
    <w:p w:rsidR="00572FF1" w:rsidRPr="000B3B9D" w:rsidRDefault="00572FF1" w:rsidP="00572FF1">
      <w:pPr>
        <w:suppressAutoHyphens/>
        <w:jc w:val="center"/>
        <w:rPr>
          <w:rFonts w:ascii="Times New Roman" w:hAnsi="Times New Roman" w:cs="Times New Roman"/>
          <w:sz w:val="24"/>
          <w:szCs w:val="24"/>
        </w:rPr>
      </w:pPr>
    </w:p>
    <w:p w:rsidR="00572FF1" w:rsidRPr="000B3B9D" w:rsidRDefault="00572FF1" w:rsidP="00572FF1">
      <w:pPr>
        <w:suppressAutoHyphens/>
        <w:jc w:val="center"/>
        <w:rPr>
          <w:rFonts w:ascii="Times New Roman" w:hAnsi="Times New Roman" w:cs="Times New Roman"/>
          <w:sz w:val="24"/>
          <w:szCs w:val="24"/>
        </w:rPr>
      </w:pPr>
    </w:p>
    <w:p w:rsidR="0093250E" w:rsidRPr="00563002" w:rsidRDefault="0093250E" w:rsidP="00481C14">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r w:rsidRPr="00563002">
        <w:rPr>
          <w:rFonts w:ascii="Times New Roman" w:eastAsia="Times New Roman" w:hAnsi="Times New Roman" w:cs="Times New Roman"/>
          <w:sz w:val="24"/>
          <w:szCs w:val="24"/>
          <w:lang w:eastAsia="tr-TR"/>
        </w:rPr>
        <w:lastRenderedPageBreak/>
        <w:t>EK-1.</w:t>
      </w:r>
      <w:r w:rsidRPr="00563002">
        <w:rPr>
          <w:rFonts w:ascii="Times New Roman" w:eastAsia="Times New Roman" w:hAnsi="Times New Roman" w:cs="Times New Roman"/>
          <w:spacing w:val="-6"/>
          <w:sz w:val="24"/>
          <w:szCs w:val="24"/>
          <w:lang w:eastAsia="tr-TR"/>
        </w:rPr>
        <w:t xml:space="preserve"> </w:t>
      </w:r>
      <w:r w:rsidR="00563002" w:rsidRPr="00563002">
        <w:rPr>
          <w:rFonts w:ascii="Times New Roman" w:hAnsi="Times New Roman" w:cs="Times New Roman"/>
          <w:sz w:val="24"/>
          <w:szCs w:val="24"/>
        </w:rPr>
        <w:t xml:space="preserve">Oogoniyal </w:t>
      </w:r>
      <w:r w:rsidR="00563002">
        <w:rPr>
          <w:rFonts w:ascii="Times New Roman" w:hAnsi="Times New Roman" w:cs="Times New Roman"/>
          <w:sz w:val="24"/>
          <w:szCs w:val="24"/>
        </w:rPr>
        <w:t>k</w:t>
      </w:r>
      <w:r w:rsidR="00563002" w:rsidRPr="00563002">
        <w:rPr>
          <w:rFonts w:ascii="Times New Roman" w:hAnsi="Times New Roman" w:cs="Times New Roman"/>
          <w:sz w:val="24"/>
          <w:szCs w:val="24"/>
        </w:rPr>
        <w:t xml:space="preserve">ök </w:t>
      </w:r>
      <w:r w:rsidR="00563002">
        <w:rPr>
          <w:rFonts w:ascii="Times New Roman" w:hAnsi="Times New Roman" w:cs="Times New Roman"/>
          <w:sz w:val="24"/>
          <w:szCs w:val="24"/>
        </w:rPr>
        <w:t>h</w:t>
      </w:r>
      <w:r w:rsidR="00563002" w:rsidRPr="00563002">
        <w:rPr>
          <w:rFonts w:ascii="Times New Roman" w:hAnsi="Times New Roman" w:cs="Times New Roman"/>
          <w:sz w:val="24"/>
          <w:szCs w:val="24"/>
        </w:rPr>
        <w:t xml:space="preserve">ücre </w:t>
      </w:r>
      <w:r w:rsidR="00563002">
        <w:rPr>
          <w:rFonts w:ascii="Times New Roman" w:hAnsi="Times New Roman" w:cs="Times New Roman"/>
          <w:sz w:val="24"/>
          <w:szCs w:val="24"/>
        </w:rPr>
        <w:t>k</w:t>
      </w:r>
      <w:r w:rsidR="00563002" w:rsidRPr="00563002">
        <w:rPr>
          <w:rFonts w:ascii="Times New Roman" w:hAnsi="Times New Roman" w:cs="Times New Roman"/>
          <w:sz w:val="24"/>
          <w:szCs w:val="24"/>
        </w:rPr>
        <w:t>ültürü</w:t>
      </w:r>
    </w:p>
    <w:p w:rsidR="0093250E" w:rsidRDefault="0093250E" w:rsidP="0093250E">
      <w:pPr>
        <w:widowControl w:val="0"/>
        <w:autoSpaceDE w:val="0"/>
        <w:autoSpaceDN w:val="0"/>
        <w:adjustRightInd w:val="0"/>
        <w:spacing w:after="0" w:line="240" w:lineRule="auto"/>
        <w:ind w:left="567" w:hanging="567"/>
        <w:rPr>
          <w:rFonts w:ascii="Times New Roman" w:eastAsia="Times New Roman" w:hAnsi="Times New Roman" w:cs="Arial"/>
          <w:sz w:val="24"/>
          <w:szCs w:val="24"/>
          <w:lang w:eastAsia="tr-TR"/>
        </w:rPr>
      </w:pPr>
      <w:r w:rsidRPr="0093250E">
        <w:rPr>
          <w:rFonts w:ascii="Times New Roman" w:eastAsia="Times New Roman" w:hAnsi="Times New Roman" w:cs="Arial"/>
          <w:sz w:val="24"/>
          <w:szCs w:val="24"/>
          <w:lang w:eastAsia="tr-TR"/>
        </w:rPr>
        <w:t xml:space="preserve"> </w:t>
      </w:r>
    </w:p>
    <w:p w:rsidR="00563002" w:rsidRDefault="00563002" w:rsidP="0093250E">
      <w:pPr>
        <w:widowControl w:val="0"/>
        <w:autoSpaceDE w:val="0"/>
        <w:autoSpaceDN w:val="0"/>
        <w:adjustRightInd w:val="0"/>
        <w:spacing w:after="0" w:line="240" w:lineRule="auto"/>
        <w:ind w:left="567" w:hanging="567"/>
        <w:rPr>
          <w:rFonts w:ascii="Times New Roman" w:eastAsia="Times New Roman" w:hAnsi="Times New Roman" w:cs="Arial"/>
          <w:sz w:val="24"/>
          <w:szCs w:val="24"/>
          <w:lang w:eastAsia="tr-TR"/>
        </w:rPr>
      </w:pPr>
    </w:p>
    <w:p w:rsidR="00563002" w:rsidRDefault="006B3BCE" w:rsidP="0093250E">
      <w:pPr>
        <w:widowControl w:val="0"/>
        <w:autoSpaceDE w:val="0"/>
        <w:autoSpaceDN w:val="0"/>
        <w:adjustRightInd w:val="0"/>
        <w:spacing w:after="0" w:line="240" w:lineRule="auto"/>
        <w:ind w:left="567" w:hanging="567"/>
        <w:rPr>
          <w:rFonts w:ascii="Times New Roman" w:eastAsia="Times New Roman" w:hAnsi="Times New Roman" w:cs="Arial"/>
          <w:sz w:val="24"/>
          <w:szCs w:val="24"/>
          <w:lang w:eastAsia="tr-TR"/>
        </w:rPr>
      </w:pPr>
      <w:r>
        <w:rPr>
          <w:rFonts w:ascii="Times New Roman" w:eastAsia="Times New Roman" w:hAnsi="Times New Roman" w:cs="Arial"/>
          <w:noProof/>
          <w:sz w:val="24"/>
          <w:lang w:val="en-US"/>
        </w:rPr>
        <mc:AlternateContent>
          <mc:Choice Requires="wps">
            <w:drawing>
              <wp:anchor distT="0" distB="0" distL="114300" distR="114300" simplePos="0" relativeHeight="251792384" behindDoc="0" locked="0" layoutInCell="1" allowOverlap="1" wp14:anchorId="2EA0111F" wp14:editId="4DBDAECC">
                <wp:simplePos x="0" y="0"/>
                <wp:positionH relativeFrom="column">
                  <wp:posOffset>3280478</wp:posOffset>
                </wp:positionH>
                <wp:positionV relativeFrom="paragraph">
                  <wp:posOffset>962187</wp:posOffset>
                </wp:positionV>
                <wp:extent cx="1926076" cy="963038"/>
                <wp:effectExtent l="0" t="0" r="17145" b="27940"/>
                <wp:wrapNone/>
                <wp:docPr id="35" name="Katlanmış Nesne 35"/>
                <wp:cNvGraphicFramePr/>
                <a:graphic xmlns:a="http://schemas.openxmlformats.org/drawingml/2006/main">
                  <a:graphicData uri="http://schemas.microsoft.com/office/word/2010/wordprocessingShape">
                    <wps:wsp>
                      <wps:cNvSpPr/>
                      <wps:spPr>
                        <a:xfrm>
                          <a:off x="0" y="0"/>
                          <a:ext cx="1926076" cy="963038"/>
                        </a:xfrm>
                        <a:prstGeom prst="foldedCorner">
                          <a:avLst/>
                        </a:prstGeom>
                        <a:solidFill>
                          <a:srgbClr val="FF0000"/>
                        </a:solidFill>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F428C4" w:rsidRPr="00DD6AB1" w:rsidRDefault="00F428C4" w:rsidP="006B3BCE">
                            <w:pPr>
                              <w:jc w:val="center"/>
                              <w:rPr>
                                <w:rFonts w:ascii="Times New Roman" w:hAnsi="Times New Roman" w:cs="Times New Roman"/>
                              </w:rPr>
                            </w:pPr>
                            <w:r>
                              <w:rPr>
                                <w:rFonts w:ascii="Times New Roman" w:hAnsi="Times New Roman" w:cs="Times New Roman"/>
                              </w:rPr>
                              <w:t>Eklerin kullanılması ve numaralandırmasına örnek     (Bu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0111F" id="Katlanmış Nesne 35" o:spid="_x0000_s1038" type="#_x0000_t65" style="position:absolute;left:0;text-align:left;margin-left:258.3pt;margin-top:75.75pt;width:151.65pt;height:75.8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" adj="18000" fillcolor="red" strokecolor="black [3213]" strokeweight="2pt">
                <v:textbox>
                  <w:txbxContent>
                    <w:p w:rsidR="00F428C4" w:rsidRPr="00DD6AB1" w:rsidRDefault="00F428C4" w:rsidP="006B3BCE">
                      <w:pPr>
                        <w:jc w:val="center"/>
                        <w:rPr>
                          <w:rFonts w:ascii="Times New Roman" w:hAnsi="Times New Roman" w:cs="Times New Roman"/>
                        </w:rPr>
                      </w:pPr>
                      <w:r>
                        <w:rPr>
                          <w:rFonts w:ascii="Times New Roman" w:hAnsi="Times New Roman" w:cs="Times New Roman"/>
                        </w:rPr>
                        <w:t>Eklerin kullanılması ve numaralandırmasına örnek     (Bu şekli siliniz.)</w:t>
                      </w:r>
                    </w:p>
                  </w:txbxContent>
                </v:textbox>
              </v:shape>
            </w:pict>
          </mc:Fallback>
        </mc:AlternateContent>
      </w:r>
      <w:r w:rsidR="00563002">
        <w:rPr>
          <w:rFonts w:ascii="Times New Roman" w:eastAsia="Times New Roman" w:hAnsi="Times New Roman" w:cs="Arial"/>
          <w:noProof/>
          <w:sz w:val="24"/>
          <w:szCs w:val="24"/>
          <w:lang w:val="en-US"/>
        </w:rPr>
        <w:drawing>
          <wp:inline distT="0" distB="0" distL="0" distR="0" wp14:anchorId="2FC820FE" wp14:editId="2BA68744">
            <wp:extent cx="2568102" cy="2275641"/>
            <wp:effectExtent l="0" t="0" r="381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9309" cy="2276711"/>
                    </a:xfrm>
                    <a:prstGeom prst="rect">
                      <a:avLst/>
                    </a:prstGeom>
                    <a:noFill/>
                    <a:ln>
                      <a:noFill/>
                    </a:ln>
                  </pic:spPr>
                </pic:pic>
              </a:graphicData>
            </a:graphic>
          </wp:inline>
        </w:drawing>
      </w:r>
    </w:p>
    <w:p w:rsidR="00563002" w:rsidRDefault="00563002" w:rsidP="0093250E">
      <w:pPr>
        <w:widowControl w:val="0"/>
        <w:autoSpaceDE w:val="0"/>
        <w:autoSpaceDN w:val="0"/>
        <w:adjustRightInd w:val="0"/>
        <w:spacing w:after="0" w:line="240" w:lineRule="auto"/>
        <w:ind w:left="567" w:hanging="567"/>
      </w:pPr>
    </w:p>
    <w:p w:rsidR="00563002" w:rsidRPr="00563002" w:rsidRDefault="00563002" w:rsidP="0093250E">
      <w:pPr>
        <w:widowControl w:val="0"/>
        <w:autoSpaceDE w:val="0"/>
        <w:autoSpaceDN w:val="0"/>
        <w:adjustRightInd w:val="0"/>
        <w:spacing w:after="0" w:line="240" w:lineRule="auto"/>
        <w:ind w:left="567" w:hanging="567"/>
        <w:rPr>
          <w:rFonts w:ascii="Times New Roman" w:eastAsia="Times New Roman" w:hAnsi="Times New Roman" w:cs="Times New Roman"/>
          <w:sz w:val="24"/>
          <w:szCs w:val="24"/>
          <w:lang w:eastAsia="tr-TR"/>
        </w:rPr>
      </w:pPr>
      <w:r w:rsidRPr="00563002">
        <w:rPr>
          <w:rFonts w:ascii="Times New Roman" w:hAnsi="Times New Roman" w:cs="Times New Roman"/>
          <w:sz w:val="24"/>
          <w:szCs w:val="24"/>
        </w:rPr>
        <w:t xml:space="preserve">Şekil 1.1. Oogoniyal </w:t>
      </w:r>
      <w:r>
        <w:rPr>
          <w:rFonts w:ascii="Times New Roman" w:hAnsi="Times New Roman" w:cs="Times New Roman"/>
          <w:sz w:val="24"/>
          <w:szCs w:val="24"/>
        </w:rPr>
        <w:t>k</w:t>
      </w:r>
      <w:r w:rsidRPr="00563002">
        <w:rPr>
          <w:rFonts w:ascii="Times New Roman" w:hAnsi="Times New Roman" w:cs="Times New Roman"/>
          <w:sz w:val="24"/>
          <w:szCs w:val="24"/>
        </w:rPr>
        <w:t xml:space="preserve">ök </w:t>
      </w:r>
      <w:r>
        <w:rPr>
          <w:rFonts w:ascii="Times New Roman" w:hAnsi="Times New Roman" w:cs="Times New Roman"/>
          <w:sz w:val="24"/>
          <w:szCs w:val="24"/>
        </w:rPr>
        <w:t>h</w:t>
      </w:r>
      <w:r w:rsidRPr="00563002">
        <w:rPr>
          <w:rFonts w:ascii="Times New Roman" w:hAnsi="Times New Roman" w:cs="Times New Roman"/>
          <w:sz w:val="24"/>
          <w:szCs w:val="24"/>
        </w:rPr>
        <w:t xml:space="preserve">ücre </w:t>
      </w:r>
      <w:r>
        <w:rPr>
          <w:rFonts w:ascii="Times New Roman" w:hAnsi="Times New Roman" w:cs="Times New Roman"/>
          <w:sz w:val="24"/>
          <w:szCs w:val="24"/>
        </w:rPr>
        <w:t>h</w:t>
      </w:r>
      <w:r w:rsidRPr="00563002">
        <w:rPr>
          <w:rFonts w:ascii="Times New Roman" w:hAnsi="Times New Roman" w:cs="Times New Roman"/>
          <w:sz w:val="24"/>
          <w:szCs w:val="24"/>
        </w:rPr>
        <w:t>ültürü 1. gün</w:t>
      </w:r>
    </w:p>
    <w:p w:rsidR="00563002" w:rsidRDefault="00563002" w:rsidP="0093250E">
      <w:pPr>
        <w:widowControl w:val="0"/>
        <w:autoSpaceDE w:val="0"/>
        <w:autoSpaceDN w:val="0"/>
        <w:adjustRightInd w:val="0"/>
        <w:spacing w:after="0" w:line="240" w:lineRule="auto"/>
        <w:ind w:left="567" w:hanging="567"/>
        <w:rPr>
          <w:rFonts w:ascii="Times New Roman" w:eastAsia="Times New Roman" w:hAnsi="Times New Roman" w:cs="Arial"/>
          <w:sz w:val="24"/>
          <w:szCs w:val="24"/>
          <w:lang w:eastAsia="tr-TR"/>
        </w:rPr>
      </w:pPr>
    </w:p>
    <w:p w:rsidR="00563002" w:rsidRPr="0093250E" w:rsidRDefault="00563002" w:rsidP="0093250E">
      <w:pPr>
        <w:widowControl w:val="0"/>
        <w:autoSpaceDE w:val="0"/>
        <w:autoSpaceDN w:val="0"/>
        <w:adjustRightInd w:val="0"/>
        <w:spacing w:after="0" w:line="240" w:lineRule="auto"/>
        <w:ind w:left="567" w:hanging="567"/>
        <w:rPr>
          <w:rFonts w:ascii="Times New Roman" w:eastAsia="Times New Roman" w:hAnsi="Times New Roman" w:cs="Arial"/>
          <w:sz w:val="24"/>
          <w:lang w:eastAsia="tr-TR"/>
        </w:rPr>
      </w:pPr>
    </w:p>
    <w:p w:rsidR="0093250E" w:rsidRPr="0093250E" w:rsidRDefault="00563002" w:rsidP="00481C14">
      <w:pPr>
        <w:widowControl w:val="0"/>
        <w:autoSpaceDE w:val="0"/>
        <w:autoSpaceDN w:val="0"/>
        <w:adjustRightInd w:val="0"/>
        <w:spacing w:after="0"/>
        <w:rPr>
          <w:rFonts w:ascii="Times New Roman" w:eastAsia="Times New Roman" w:hAnsi="Times New Roman" w:cs="Arial"/>
          <w:sz w:val="24"/>
          <w:szCs w:val="24"/>
          <w:lang w:eastAsia="tr-TR"/>
        </w:rPr>
      </w:pPr>
      <w:r>
        <w:rPr>
          <w:rFonts w:ascii="Times New Roman" w:eastAsia="Times New Roman" w:hAnsi="Times New Roman" w:cs="Arial"/>
          <w:noProof/>
          <w:sz w:val="24"/>
          <w:szCs w:val="24"/>
          <w:lang w:val="en-US"/>
        </w:rPr>
        <w:drawing>
          <wp:inline distT="0" distB="0" distL="0" distR="0">
            <wp:extent cx="2531609" cy="2149813"/>
            <wp:effectExtent l="0" t="0" r="2540" b="317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35854" cy="2153418"/>
                    </a:xfrm>
                    <a:prstGeom prst="rect">
                      <a:avLst/>
                    </a:prstGeom>
                    <a:noFill/>
                    <a:ln>
                      <a:noFill/>
                    </a:ln>
                  </pic:spPr>
                </pic:pic>
              </a:graphicData>
            </a:graphic>
          </wp:inline>
        </w:drawing>
      </w:r>
    </w:p>
    <w:p w:rsidR="0093250E" w:rsidRPr="00563002" w:rsidRDefault="0093250E" w:rsidP="00481C14">
      <w:pPr>
        <w:spacing w:after="0" w:line="240" w:lineRule="auto"/>
        <w:rPr>
          <w:rFonts w:ascii="Times New Roman" w:eastAsia="Times New Roman" w:hAnsi="Times New Roman" w:cs="Times New Roman"/>
          <w:sz w:val="24"/>
          <w:szCs w:val="24"/>
          <w:lang w:eastAsia="tr-TR"/>
        </w:rPr>
      </w:pPr>
      <w:bookmarkStart w:id="4" w:name="_Toc372234223"/>
      <w:r w:rsidRPr="00563002">
        <w:rPr>
          <w:rFonts w:ascii="Times New Roman" w:eastAsia="Times New Roman" w:hAnsi="Times New Roman" w:cs="Times New Roman"/>
          <w:sz w:val="24"/>
          <w:szCs w:val="24"/>
          <w:lang w:eastAsia="tr-TR"/>
        </w:rPr>
        <w:t>Şekil 1.</w:t>
      </w:r>
      <w:r w:rsidR="00563002">
        <w:rPr>
          <w:rFonts w:ascii="Times New Roman" w:eastAsia="Times New Roman" w:hAnsi="Times New Roman" w:cs="Times New Roman"/>
          <w:sz w:val="24"/>
          <w:szCs w:val="24"/>
          <w:lang w:eastAsia="tr-TR"/>
        </w:rPr>
        <w:t>2</w:t>
      </w:r>
      <w:r w:rsidRPr="00563002">
        <w:rPr>
          <w:rFonts w:ascii="Times New Roman" w:eastAsia="Times New Roman" w:hAnsi="Times New Roman" w:cs="Times New Roman"/>
          <w:sz w:val="24"/>
          <w:szCs w:val="24"/>
          <w:lang w:eastAsia="tr-TR"/>
        </w:rPr>
        <w:t xml:space="preserve">. </w:t>
      </w:r>
      <w:bookmarkEnd w:id="4"/>
      <w:r w:rsidR="00563002" w:rsidRPr="00563002">
        <w:rPr>
          <w:rFonts w:ascii="Times New Roman" w:hAnsi="Times New Roman" w:cs="Times New Roman"/>
          <w:sz w:val="24"/>
          <w:szCs w:val="24"/>
        </w:rPr>
        <w:t xml:space="preserve">Oogoniyal </w:t>
      </w:r>
      <w:r w:rsidR="00563002">
        <w:rPr>
          <w:rFonts w:ascii="Times New Roman" w:hAnsi="Times New Roman" w:cs="Times New Roman"/>
          <w:sz w:val="24"/>
          <w:szCs w:val="24"/>
        </w:rPr>
        <w:t>k</w:t>
      </w:r>
      <w:r w:rsidR="00563002" w:rsidRPr="00563002">
        <w:rPr>
          <w:rFonts w:ascii="Times New Roman" w:hAnsi="Times New Roman" w:cs="Times New Roman"/>
          <w:sz w:val="24"/>
          <w:szCs w:val="24"/>
        </w:rPr>
        <w:t xml:space="preserve">ök </w:t>
      </w:r>
      <w:r w:rsidR="00563002">
        <w:rPr>
          <w:rFonts w:ascii="Times New Roman" w:hAnsi="Times New Roman" w:cs="Times New Roman"/>
          <w:sz w:val="24"/>
          <w:szCs w:val="24"/>
        </w:rPr>
        <w:t>h</w:t>
      </w:r>
      <w:r w:rsidR="00563002" w:rsidRPr="00563002">
        <w:rPr>
          <w:rFonts w:ascii="Times New Roman" w:hAnsi="Times New Roman" w:cs="Times New Roman"/>
          <w:sz w:val="24"/>
          <w:szCs w:val="24"/>
        </w:rPr>
        <w:t xml:space="preserve">ücre </w:t>
      </w:r>
      <w:r w:rsidR="00563002">
        <w:rPr>
          <w:rFonts w:ascii="Times New Roman" w:hAnsi="Times New Roman" w:cs="Times New Roman"/>
          <w:sz w:val="24"/>
          <w:szCs w:val="24"/>
        </w:rPr>
        <w:t>k</w:t>
      </w:r>
      <w:r w:rsidR="00563002" w:rsidRPr="00563002">
        <w:rPr>
          <w:rFonts w:ascii="Times New Roman" w:hAnsi="Times New Roman" w:cs="Times New Roman"/>
          <w:sz w:val="24"/>
          <w:szCs w:val="24"/>
        </w:rPr>
        <w:t>ültürü 3. gün</w:t>
      </w:r>
    </w:p>
    <w:p w:rsidR="00481C14" w:rsidRDefault="0093250E" w:rsidP="00563002">
      <w:pPr>
        <w:rPr>
          <w:rFonts w:ascii="Times New Roman" w:eastAsia="Times New Roman" w:hAnsi="Times New Roman" w:cs="Arial"/>
          <w:sz w:val="24"/>
          <w:lang w:eastAsia="tr-TR"/>
        </w:rPr>
      </w:pPr>
      <w:r>
        <w:rPr>
          <w:rFonts w:ascii="Times New Roman" w:eastAsia="Times New Roman" w:hAnsi="Times New Roman" w:cs="Arial"/>
          <w:sz w:val="24"/>
          <w:lang w:eastAsia="tr-TR"/>
        </w:rPr>
        <w:br w:type="page"/>
      </w:r>
    </w:p>
    <w:p w:rsidR="0093250E" w:rsidRDefault="00481C14" w:rsidP="00481C14">
      <w:pPr>
        <w:widowControl w:val="0"/>
        <w:autoSpaceDE w:val="0"/>
        <w:autoSpaceDN w:val="0"/>
        <w:adjustRightInd w:val="0"/>
        <w:spacing w:after="0" w:line="240" w:lineRule="auto"/>
        <w:jc w:val="both"/>
        <w:rPr>
          <w:rFonts w:ascii="Times New Roman" w:eastAsia="Times New Roman" w:hAnsi="Times New Roman" w:cs="Arial"/>
          <w:position w:val="-1"/>
          <w:sz w:val="24"/>
          <w:szCs w:val="24"/>
          <w:lang w:eastAsia="tr-TR"/>
        </w:rPr>
      </w:pPr>
      <w:r>
        <w:rPr>
          <w:rFonts w:ascii="Times New Roman" w:eastAsia="Times New Roman" w:hAnsi="Times New Roman" w:cs="Arial"/>
          <w:position w:val="-1"/>
          <w:sz w:val="24"/>
          <w:szCs w:val="24"/>
          <w:lang w:eastAsia="tr-TR"/>
        </w:rPr>
        <w:lastRenderedPageBreak/>
        <w:t xml:space="preserve">EK-2. </w:t>
      </w:r>
      <w:r w:rsidR="00563002">
        <w:rPr>
          <w:rFonts w:ascii="Times New Roman" w:eastAsia="Times New Roman" w:hAnsi="Times New Roman" w:cs="Arial"/>
          <w:spacing w:val="-6"/>
          <w:sz w:val="24"/>
          <w:szCs w:val="24"/>
          <w:lang w:eastAsia="tr-TR"/>
        </w:rPr>
        <w:t>Kök hücre bölünmeleri</w:t>
      </w:r>
    </w:p>
    <w:p w:rsidR="0093250E" w:rsidRDefault="0093250E" w:rsidP="00481C14">
      <w:pPr>
        <w:widowControl w:val="0"/>
        <w:autoSpaceDE w:val="0"/>
        <w:autoSpaceDN w:val="0"/>
        <w:adjustRightInd w:val="0"/>
        <w:spacing w:after="0" w:line="240" w:lineRule="auto"/>
        <w:jc w:val="both"/>
        <w:rPr>
          <w:rFonts w:ascii="Times New Roman" w:eastAsia="Times New Roman" w:hAnsi="Times New Roman" w:cs="Arial"/>
          <w:position w:val="-1"/>
          <w:sz w:val="24"/>
          <w:szCs w:val="24"/>
          <w:lang w:eastAsia="tr-TR"/>
        </w:rPr>
      </w:pPr>
    </w:p>
    <w:p w:rsidR="00563002" w:rsidRDefault="00563002" w:rsidP="00481C14">
      <w:pPr>
        <w:widowControl w:val="0"/>
        <w:autoSpaceDE w:val="0"/>
        <w:autoSpaceDN w:val="0"/>
        <w:adjustRightInd w:val="0"/>
        <w:spacing w:after="0" w:line="240" w:lineRule="auto"/>
        <w:jc w:val="both"/>
        <w:rPr>
          <w:rFonts w:ascii="Times New Roman" w:eastAsia="Times New Roman" w:hAnsi="Times New Roman" w:cs="Arial"/>
          <w:position w:val="-1"/>
          <w:sz w:val="24"/>
          <w:szCs w:val="24"/>
          <w:lang w:eastAsia="tr-TR"/>
        </w:rPr>
      </w:pPr>
    </w:p>
    <w:p w:rsidR="00563002" w:rsidRDefault="00563002" w:rsidP="00481C14">
      <w:pPr>
        <w:widowControl w:val="0"/>
        <w:autoSpaceDE w:val="0"/>
        <w:autoSpaceDN w:val="0"/>
        <w:adjustRightInd w:val="0"/>
        <w:spacing w:after="0" w:line="240" w:lineRule="auto"/>
        <w:jc w:val="both"/>
        <w:rPr>
          <w:rFonts w:ascii="Times New Roman" w:eastAsia="Times New Roman" w:hAnsi="Times New Roman" w:cs="Arial"/>
          <w:position w:val="-1"/>
          <w:sz w:val="24"/>
          <w:szCs w:val="24"/>
          <w:lang w:eastAsia="tr-TR"/>
        </w:rPr>
      </w:pPr>
      <w:r>
        <w:rPr>
          <w:rFonts w:ascii="Times New Roman" w:eastAsia="Times New Roman" w:hAnsi="Times New Roman" w:cs="Arial"/>
          <w:noProof/>
          <w:position w:val="-1"/>
          <w:sz w:val="24"/>
          <w:szCs w:val="24"/>
          <w:lang w:val="en-US"/>
        </w:rPr>
        <w:drawing>
          <wp:inline distT="0" distB="0" distL="0" distR="0">
            <wp:extent cx="2636196" cy="2335980"/>
            <wp:effectExtent l="0" t="0" r="0" b="762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7436" cy="2337078"/>
                    </a:xfrm>
                    <a:prstGeom prst="rect">
                      <a:avLst/>
                    </a:prstGeom>
                    <a:noFill/>
                    <a:ln>
                      <a:noFill/>
                    </a:ln>
                  </pic:spPr>
                </pic:pic>
              </a:graphicData>
            </a:graphic>
          </wp:inline>
        </w:drawing>
      </w:r>
    </w:p>
    <w:p w:rsidR="00563002" w:rsidRDefault="00563002" w:rsidP="00481C14">
      <w:pPr>
        <w:widowControl w:val="0"/>
        <w:autoSpaceDE w:val="0"/>
        <w:autoSpaceDN w:val="0"/>
        <w:adjustRightInd w:val="0"/>
        <w:spacing w:after="0" w:line="240" w:lineRule="auto"/>
        <w:jc w:val="both"/>
        <w:rPr>
          <w:rFonts w:ascii="Times New Roman" w:eastAsia="Times New Roman" w:hAnsi="Times New Roman" w:cs="Arial"/>
          <w:position w:val="-1"/>
          <w:sz w:val="24"/>
          <w:szCs w:val="24"/>
          <w:lang w:eastAsia="tr-TR"/>
        </w:rPr>
      </w:pPr>
    </w:p>
    <w:p w:rsidR="00563002" w:rsidRDefault="00563002" w:rsidP="00481C14">
      <w:pPr>
        <w:widowControl w:val="0"/>
        <w:autoSpaceDE w:val="0"/>
        <w:autoSpaceDN w:val="0"/>
        <w:adjustRightInd w:val="0"/>
        <w:spacing w:after="0" w:line="240" w:lineRule="auto"/>
        <w:jc w:val="both"/>
        <w:rPr>
          <w:rFonts w:ascii="Times New Roman" w:eastAsia="Times New Roman" w:hAnsi="Times New Roman" w:cs="Arial"/>
          <w:position w:val="-1"/>
          <w:sz w:val="24"/>
          <w:szCs w:val="24"/>
          <w:lang w:eastAsia="tr-TR"/>
        </w:rPr>
      </w:pPr>
    </w:p>
    <w:p w:rsidR="0093250E" w:rsidRPr="0093250E" w:rsidRDefault="0093250E" w:rsidP="002F729F">
      <w:pPr>
        <w:spacing w:after="0" w:line="240" w:lineRule="auto"/>
        <w:rPr>
          <w:rFonts w:ascii="Times New Roman" w:eastAsia="Times New Roman" w:hAnsi="Times New Roman" w:cs="Arial"/>
          <w:sz w:val="15"/>
          <w:szCs w:val="15"/>
          <w:lang w:eastAsia="tr-TR"/>
        </w:rPr>
      </w:pPr>
    </w:p>
    <w:p w:rsidR="002E4BA2" w:rsidRDefault="002E4BA2" w:rsidP="002F729F">
      <w:pPr>
        <w:widowControl w:val="0"/>
        <w:autoSpaceDE w:val="0"/>
        <w:autoSpaceDN w:val="0"/>
        <w:adjustRightInd w:val="0"/>
        <w:spacing w:after="0" w:line="240" w:lineRule="auto"/>
        <w:jc w:val="both"/>
        <w:rPr>
          <w:rFonts w:ascii="Times New Roman" w:eastAsia="Times New Roman" w:hAnsi="Times New Roman" w:cs="Arial"/>
          <w:position w:val="-1"/>
          <w:sz w:val="24"/>
          <w:szCs w:val="24"/>
          <w:lang w:eastAsia="tr-TR"/>
        </w:rPr>
      </w:pPr>
    </w:p>
    <w:p w:rsidR="0093250E" w:rsidRDefault="0093250E">
      <w:pPr>
        <w:rPr>
          <w:rFonts w:ascii="Times New Roman" w:hAnsi="Times New Roman" w:cs="Times New Roman"/>
          <w:sz w:val="24"/>
          <w:szCs w:val="24"/>
        </w:rPr>
      </w:pPr>
    </w:p>
    <w:p w:rsidR="00563002" w:rsidRDefault="00563002">
      <w:pPr>
        <w:rPr>
          <w:rFonts w:ascii="Times New Roman" w:hAnsi="Times New Roman" w:cs="Times New Roman"/>
          <w:sz w:val="24"/>
          <w:szCs w:val="24"/>
        </w:rPr>
      </w:pPr>
    </w:p>
    <w:p w:rsidR="00563002" w:rsidRDefault="00563002">
      <w:pPr>
        <w:rPr>
          <w:rFonts w:ascii="Times New Roman" w:hAnsi="Times New Roman" w:cs="Times New Roman"/>
          <w:sz w:val="24"/>
          <w:szCs w:val="24"/>
        </w:rPr>
      </w:pPr>
    </w:p>
    <w:p w:rsidR="00563002" w:rsidRDefault="00563002">
      <w:pPr>
        <w:rPr>
          <w:rFonts w:ascii="Times New Roman" w:hAnsi="Times New Roman" w:cs="Times New Roman"/>
          <w:sz w:val="24"/>
          <w:szCs w:val="24"/>
        </w:rPr>
      </w:pPr>
    </w:p>
    <w:p w:rsidR="00563002" w:rsidRDefault="00563002">
      <w:pPr>
        <w:rPr>
          <w:rFonts w:ascii="Times New Roman" w:hAnsi="Times New Roman" w:cs="Times New Roman"/>
          <w:sz w:val="24"/>
          <w:szCs w:val="24"/>
        </w:rPr>
      </w:pPr>
    </w:p>
    <w:p w:rsidR="00563002" w:rsidRDefault="00563002">
      <w:pPr>
        <w:rPr>
          <w:rFonts w:ascii="Times New Roman" w:hAnsi="Times New Roman" w:cs="Times New Roman"/>
          <w:sz w:val="24"/>
          <w:szCs w:val="24"/>
        </w:rPr>
      </w:pPr>
    </w:p>
    <w:p w:rsidR="00563002" w:rsidRDefault="00563002">
      <w:pPr>
        <w:rPr>
          <w:rFonts w:ascii="Times New Roman" w:hAnsi="Times New Roman" w:cs="Times New Roman"/>
          <w:sz w:val="24"/>
          <w:szCs w:val="24"/>
        </w:rPr>
      </w:pPr>
    </w:p>
    <w:p w:rsidR="00563002" w:rsidRDefault="00563002">
      <w:pPr>
        <w:rPr>
          <w:rFonts w:ascii="Times New Roman" w:hAnsi="Times New Roman" w:cs="Times New Roman"/>
          <w:sz w:val="24"/>
          <w:szCs w:val="24"/>
        </w:rPr>
      </w:pPr>
    </w:p>
    <w:p w:rsidR="00563002" w:rsidRDefault="00563002">
      <w:pPr>
        <w:rPr>
          <w:rFonts w:ascii="Times New Roman" w:hAnsi="Times New Roman" w:cs="Times New Roman"/>
          <w:sz w:val="24"/>
          <w:szCs w:val="24"/>
        </w:rPr>
      </w:pPr>
    </w:p>
    <w:p w:rsidR="00563002" w:rsidRDefault="00563002">
      <w:pPr>
        <w:rPr>
          <w:rFonts w:ascii="Times New Roman" w:hAnsi="Times New Roman" w:cs="Times New Roman"/>
          <w:sz w:val="24"/>
          <w:szCs w:val="24"/>
        </w:rPr>
      </w:pPr>
    </w:p>
    <w:p w:rsidR="00563002" w:rsidRDefault="00563002">
      <w:pPr>
        <w:rPr>
          <w:rFonts w:ascii="Times New Roman" w:hAnsi="Times New Roman" w:cs="Times New Roman"/>
          <w:sz w:val="24"/>
          <w:szCs w:val="24"/>
        </w:rPr>
      </w:pPr>
    </w:p>
    <w:p w:rsidR="00563002" w:rsidRDefault="00563002">
      <w:pPr>
        <w:rPr>
          <w:rFonts w:ascii="Times New Roman" w:hAnsi="Times New Roman" w:cs="Times New Roman"/>
          <w:sz w:val="24"/>
          <w:szCs w:val="24"/>
        </w:rPr>
      </w:pPr>
    </w:p>
    <w:p w:rsidR="00563002" w:rsidRDefault="00563002">
      <w:pPr>
        <w:rPr>
          <w:rFonts w:ascii="Times New Roman" w:hAnsi="Times New Roman" w:cs="Times New Roman"/>
          <w:sz w:val="24"/>
          <w:szCs w:val="24"/>
        </w:rPr>
      </w:pPr>
    </w:p>
    <w:p w:rsidR="00563002" w:rsidRDefault="00563002">
      <w:pPr>
        <w:rPr>
          <w:rFonts w:ascii="Times New Roman" w:hAnsi="Times New Roman" w:cs="Times New Roman"/>
          <w:sz w:val="24"/>
          <w:szCs w:val="24"/>
        </w:rPr>
      </w:pPr>
    </w:p>
    <w:p w:rsidR="0003563E" w:rsidRDefault="00107F8C" w:rsidP="0003563E">
      <w:pPr>
        <w:widowControl w:val="0"/>
        <w:autoSpaceDE w:val="0"/>
        <w:autoSpaceDN w:val="0"/>
        <w:adjustRightInd w:val="0"/>
        <w:spacing w:before="29" w:after="0" w:line="240" w:lineRule="auto"/>
        <w:jc w:val="center"/>
        <w:rPr>
          <w:rFonts w:ascii="Times New Roman" w:hAnsi="Times New Roman" w:cs="Times New Roman"/>
          <w:b/>
          <w:bCs/>
          <w:spacing w:val="1"/>
          <w:w w:val="99"/>
          <w:sz w:val="24"/>
          <w:szCs w:val="24"/>
        </w:rPr>
      </w:pPr>
      <w:r w:rsidRPr="00635BA5">
        <w:rPr>
          <w:rFonts w:ascii="Times New Roman" w:hAnsi="Times New Roman" w:cs="Times New Roman"/>
          <w:b/>
          <w:noProof/>
          <w:color w:val="000000"/>
          <w:sz w:val="24"/>
          <w:szCs w:val="24"/>
          <w:lang w:val="en-US"/>
        </w:rPr>
        <w:lastRenderedPageBreak/>
        <mc:AlternateContent>
          <mc:Choice Requires="wps">
            <w:drawing>
              <wp:anchor distT="0" distB="0" distL="114300" distR="114300" simplePos="0" relativeHeight="251802624" behindDoc="0" locked="0" layoutInCell="1" allowOverlap="1" wp14:anchorId="1438F94C" wp14:editId="68C09B4B">
                <wp:simplePos x="0" y="0"/>
                <wp:positionH relativeFrom="column">
                  <wp:posOffset>-671830</wp:posOffset>
                </wp:positionH>
                <wp:positionV relativeFrom="paragraph">
                  <wp:posOffset>-771884</wp:posOffset>
                </wp:positionV>
                <wp:extent cx="3265170" cy="1778635"/>
                <wp:effectExtent l="57150" t="38100" r="68580" b="88265"/>
                <wp:wrapNone/>
                <wp:docPr id="1" name="Şeritli Sağ Ok 1"/>
                <wp:cNvGraphicFramePr/>
                <a:graphic xmlns:a="http://schemas.openxmlformats.org/drawingml/2006/main">
                  <a:graphicData uri="http://schemas.microsoft.com/office/word/2010/wordprocessingShape">
                    <wps:wsp>
                      <wps:cNvSpPr/>
                      <wps:spPr>
                        <a:xfrm>
                          <a:off x="0" y="0"/>
                          <a:ext cx="3265170" cy="1778635"/>
                        </a:xfrm>
                        <a:prstGeom prst="stripedRightArrow">
                          <a:avLst>
                            <a:gd name="adj1" fmla="val 50000"/>
                            <a:gd name="adj2" fmla="val 62903"/>
                          </a:avLst>
                        </a:prstGeom>
                        <a:solidFill>
                          <a:srgbClr val="FF0000"/>
                        </a:solidFill>
                        <a:ln w="15875">
                          <a:solidFill>
                            <a:schemeClr val="tx1"/>
                          </a:solidFill>
                        </a:ln>
                      </wps:spPr>
                      <wps:style>
                        <a:lnRef idx="1">
                          <a:schemeClr val="accent2"/>
                        </a:lnRef>
                        <a:fillRef idx="3">
                          <a:schemeClr val="accent2"/>
                        </a:fillRef>
                        <a:effectRef idx="2">
                          <a:schemeClr val="accent2"/>
                        </a:effectRef>
                        <a:fontRef idx="minor">
                          <a:schemeClr val="lt1"/>
                        </a:fontRef>
                      </wps:style>
                      <wps:txbx>
                        <w:txbxContent>
                          <w:p w:rsidR="00F428C4" w:rsidRPr="002A42F4" w:rsidRDefault="00F428C4" w:rsidP="00107F8C">
                            <w:pPr>
                              <w:spacing w:line="240" w:lineRule="auto"/>
                              <w:rPr>
                                <w:rFonts w:ascii="Times New Roman" w:hAnsi="Times New Roman" w:cs="Times New Roman"/>
                              </w:rPr>
                            </w:pPr>
                            <w:r>
                              <w:rPr>
                                <w:rFonts w:ascii="Times New Roman" w:hAnsi="Times New Roman" w:cs="Times New Roman"/>
                              </w:rPr>
                              <w:t xml:space="preserve">Dizin kısmı hazırlanırken, okuyucuların araması sırasında önem arz eden </w:t>
                            </w:r>
                            <w:r w:rsidRPr="00107F8C">
                              <w:rPr>
                                <w:rFonts w:ascii="Times New Roman" w:hAnsi="Times New Roman" w:cs="Times New Roman"/>
                              </w:rPr>
                              <w:t>kelimeler</w:t>
                            </w:r>
                            <w:r>
                              <w:rPr>
                                <w:rFonts w:ascii="Times New Roman" w:hAnsi="Times New Roman" w:cs="Times New Roman"/>
                              </w:rPr>
                              <w:t xml:space="preserve"> </w:t>
                            </w:r>
                            <w:r w:rsidRPr="00107F8C">
                              <w:rPr>
                                <w:rFonts w:ascii="Times New Roman" w:hAnsi="Times New Roman" w:cs="Times New Roman"/>
                              </w:rPr>
                              <w:t>(konu, kişi, yer adı)</w:t>
                            </w:r>
                            <w:r>
                              <w:rPr>
                                <w:rFonts w:ascii="Times New Roman" w:hAnsi="Times New Roman" w:cs="Times New Roman"/>
                              </w:rPr>
                              <w:t xml:space="preserve"> kullanılarak hazırlanmalıdır. </w:t>
                            </w:r>
                            <w:r w:rsidRPr="002A42F4">
                              <w:rPr>
                                <w:rFonts w:ascii="Times New Roman" w:hAnsi="Times New Roman" w:cs="Times New Roman"/>
                              </w:rPr>
                              <w:t>(Şekli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8F94C" id="Şeritli Sağ Ok 1" o:spid="_x0000_s1039" type="#_x0000_t93" style="position:absolute;left:0;text-align:left;margin-left:-52.9pt;margin-top:-60.8pt;width:257.1pt;height:140.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" adj="14199" fillcolor="red" strokecolor="black [3213]" strokeweight="1.25pt">
                <v:shadow on="t" color="black" opacity="22937f" origin=",.5" offset="0,.63889mm"/>
                <v:textbox>
                  <w:txbxContent>
                    <w:p w:rsidR="00F428C4" w:rsidRPr="002A42F4" w:rsidRDefault="00F428C4" w:rsidP="00107F8C">
                      <w:pPr>
                        <w:spacing w:line="240" w:lineRule="auto"/>
                        <w:rPr>
                          <w:rFonts w:ascii="Times New Roman" w:hAnsi="Times New Roman" w:cs="Times New Roman"/>
                        </w:rPr>
                      </w:pPr>
                      <w:r>
                        <w:rPr>
                          <w:rFonts w:ascii="Times New Roman" w:hAnsi="Times New Roman" w:cs="Times New Roman"/>
                        </w:rPr>
                        <w:t xml:space="preserve">Dizin kısmı hazırlanırken, okuyucuların araması sırasında önem arz eden </w:t>
                      </w:r>
                      <w:r w:rsidRPr="00107F8C">
                        <w:rPr>
                          <w:rFonts w:ascii="Times New Roman" w:hAnsi="Times New Roman" w:cs="Times New Roman"/>
                        </w:rPr>
                        <w:t>kelimeler</w:t>
                      </w:r>
                      <w:r>
                        <w:rPr>
                          <w:rFonts w:ascii="Times New Roman" w:hAnsi="Times New Roman" w:cs="Times New Roman"/>
                        </w:rPr>
                        <w:t xml:space="preserve"> </w:t>
                      </w:r>
                      <w:r w:rsidRPr="00107F8C">
                        <w:rPr>
                          <w:rFonts w:ascii="Times New Roman" w:hAnsi="Times New Roman" w:cs="Times New Roman"/>
                        </w:rPr>
                        <w:t>(konu, kişi, yer adı)</w:t>
                      </w:r>
                      <w:r>
                        <w:rPr>
                          <w:rFonts w:ascii="Times New Roman" w:hAnsi="Times New Roman" w:cs="Times New Roman"/>
                        </w:rPr>
                        <w:t xml:space="preserve"> kullanılarak hazırlanmalıdır. </w:t>
                      </w:r>
                      <w:r w:rsidRPr="002A42F4">
                        <w:rPr>
                          <w:rFonts w:ascii="Times New Roman" w:hAnsi="Times New Roman" w:cs="Times New Roman"/>
                        </w:rPr>
                        <w:t>(Şekli siliniz.)</w:t>
                      </w:r>
                    </w:p>
                  </w:txbxContent>
                </v:textbox>
              </v:shape>
            </w:pict>
          </mc:Fallback>
        </mc:AlternateContent>
      </w:r>
      <w:r w:rsidR="0003563E">
        <w:rPr>
          <w:rFonts w:ascii="Times New Roman" w:hAnsi="Times New Roman" w:cs="Times New Roman"/>
          <w:b/>
          <w:bCs/>
          <w:spacing w:val="-3"/>
          <w:w w:val="99"/>
          <w:sz w:val="24"/>
          <w:szCs w:val="24"/>
        </w:rPr>
        <w:t>DİZİN</w:t>
      </w:r>
    </w:p>
    <w:p w:rsidR="0003563E" w:rsidRPr="003E175B" w:rsidRDefault="0003563E" w:rsidP="0003563E">
      <w:pPr>
        <w:widowControl w:val="0"/>
        <w:autoSpaceDE w:val="0"/>
        <w:autoSpaceDN w:val="0"/>
        <w:adjustRightInd w:val="0"/>
        <w:spacing w:before="29" w:after="0" w:line="240" w:lineRule="auto"/>
        <w:jc w:val="center"/>
        <w:rPr>
          <w:rFonts w:ascii="Times New Roman" w:hAnsi="Times New Roman" w:cs="Times New Roman"/>
          <w:sz w:val="24"/>
          <w:szCs w:val="24"/>
        </w:rPr>
      </w:pPr>
    </w:p>
    <w:p w:rsidR="008725EF" w:rsidRPr="008725EF" w:rsidRDefault="008725EF" w:rsidP="008725EF">
      <w:pPr>
        <w:sectPr w:rsidR="008725EF" w:rsidRPr="008725EF" w:rsidSect="009D5184">
          <w:headerReference w:type="even" r:id="rId23"/>
          <w:type w:val="continuous"/>
          <w:pgSz w:w="11900" w:h="16840"/>
          <w:pgMar w:top="1701" w:right="1559" w:bottom="1134" w:left="1559" w:header="1134" w:footer="0" w:gutter="0"/>
          <w:pgNumType w:start="32"/>
          <w:cols w:space="708"/>
          <w:noEndnote/>
          <w:docGrid w:linePitch="299"/>
        </w:sectPr>
      </w:pPr>
    </w:p>
    <w:p w:rsidR="00892C2A" w:rsidRPr="00892C2A" w:rsidRDefault="00892C2A" w:rsidP="00892C2A">
      <w:pPr>
        <w:pStyle w:val="DizinBal"/>
        <w:keepNext/>
        <w:tabs>
          <w:tab w:val="right" w:leader="dot" w:pos="2445"/>
        </w:tabs>
        <w:spacing w:before="0"/>
        <w:rPr>
          <w:rFonts w:ascii="Calibri" w:eastAsia="Times New Roman" w:hAnsi="Calibri" w:cs="Arial"/>
          <w:noProof/>
          <w:lang w:eastAsia="tr-TR"/>
        </w:rPr>
      </w:pPr>
      <w:r w:rsidRPr="00892C2A">
        <w:rPr>
          <w:rFonts w:ascii="Times New Roman" w:eastAsia="Times New Roman" w:hAnsi="Times New Roman" w:cs="Calibri"/>
          <w:noProof/>
          <w:lang w:eastAsia="tr-TR"/>
        </w:rPr>
        <w:lastRenderedPageBreak/>
        <w:t>A</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bCs/>
          <w:noProof/>
          <w:sz w:val="18"/>
          <w:szCs w:val="18"/>
          <w:lang w:eastAsia="tr-TR"/>
        </w:rPr>
        <w:t>Abstract</w:t>
      </w:r>
      <w:r w:rsidRPr="00892C2A">
        <w:rPr>
          <w:rFonts w:ascii="Times New Roman" w:eastAsia="Times New Roman" w:hAnsi="Times New Roman" w:cs="Calibri"/>
          <w:noProof/>
          <w:sz w:val="18"/>
          <w:szCs w:val="18"/>
          <w:lang w:eastAsia="tr-TR"/>
        </w:rPr>
        <w:t xml:space="preserve"> · 25, 66, 68</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Alıntılar · 14</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Alt Bölümler · 10</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APA · 35, 45</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rPr>
        <w:t>Araştırma</w:t>
      </w:r>
      <w:r w:rsidRPr="00892C2A">
        <w:rPr>
          <w:rFonts w:ascii="Times New Roman" w:eastAsia="Times New Roman" w:hAnsi="Times New Roman" w:cs="Calibri"/>
          <w:noProof/>
          <w:sz w:val="18"/>
          <w:szCs w:val="18"/>
          <w:lang w:eastAsia="tr-TR"/>
        </w:rPr>
        <w:t xml:space="preserve"> · 30</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i/>
          <w:noProof/>
          <w:color w:val="000000"/>
          <w:sz w:val="18"/>
          <w:szCs w:val="18"/>
          <w:lang w:eastAsia="tr-TR"/>
        </w:rPr>
        <w:t>Arial</w:t>
      </w:r>
      <w:r w:rsidRPr="00892C2A">
        <w:rPr>
          <w:rFonts w:ascii="Times New Roman" w:eastAsia="Times New Roman" w:hAnsi="Times New Roman" w:cs="Calibri"/>
          <w:noProof/>
          <w:sz w:val="18"/>
          <w:szCs w:val="18"/>
          <w:lang w:eastAsia="tr-TR"/>
        </w:rPr>
        <w:t xml:space="preserve"> · 6</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B</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Bak</w:t>
      </w:r>
      <w:r w:rsidRPr="00892C2A">
        <w:rPr>
          <w:rFonts w:ascii="Times New Roman" w:eastAsia="Times New Roman" w:hAnsi="Times New Roman" w:cs="Calibri"/>
          <w:noProof/>
          <w:spacing w:val="1"/>
          <w:sz w:val="18"/>
          <w:szCs w:val="18"/>
          <w:lang w:eastAsia="tr-TR"/>
        </w:rPr>
        <w:t>ı</w:t>
      </w:r>
      <w:r w:rsidRPr="00892C2A">
        <w:rPr>
          <w:rFonts w:ascii="Times New Roman" w:eastAsia="Times New Roman" w:hAnsi="Times New Roman" w:cs="Calibri"/>
          <w:noProof/>
          <w:spacing w:val="-1"/>
          <w:sz w:val="18"/>
          <w:szCs w:val="18"/>
          <w:lang w:eastAsia="tr-TR"/>
        </w:rPr>
        <w:t>nı</w:t>
      </w:r>
      <w:r w:rsidRPr="00892C2A">
        <w:rPr>
          <w:rFonts w:ascii="Times New Roman" w:eastAsia="Times New Roman" w:hAnsi="Times New Roman" w:cs="Calibri"/>
          <w:noProof/>
          <w:sz w:val="18"/>
          <w:szCs w:val="18"/>
          <w:lang w:eastAsia="tr-TR"/>
        </w:rPr>
        <w:t>z · 23</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Baskı · 36, 42</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ba</w:t>
      </w:r>
      <w:r w:rsidRPr="00892C2A">
        <w:rPr>
          <w:rFonts w:ascii="Times New Roman" w:eastAsia="Times New Roman" w:hAnsi="Times New Roman" w:cs="Calibri"/>
          <w:noProof/>
          <w:spacing w:val="-1"/>
          <w:sz w:val="18"/>
          <w:szCs w:val="18"/>
          <w:lang w:eastAsia="tr-TR"/>
        </w:rPr>
        <w:t>ş</w:t>
      </w:r>
      <w:r w:rsidRPr="00892C2A">
        <w:rPr>
          <w:rFonts w:ascii="Times New Roman" w:eastAsia="Times New Roman" w:hAnsi="Times New Roman" w:cs="Calibri"/>
          <w:noProof/>
          <w:spacing w:val="1"/>
          <w:sz w:val="18"/>
          <w:szCs w:val="18"/>
          <w:lang w:eastAsia="tr-TR"/>
        </w:rPr>
        <w:t>l</w:t>
      </w:r>
      <w:r w:rsidRPr="00892C2A">
        <w:rPr>
          <w:rFonts w:ascii="Times New Roman" w:eastAsia="Times New Roman" w:hAnsi="Times New Roman" w:cs="Calibri"/>
          <w:noProof/>
          <w:spacing w:val="-1"/>
          <w:sz w:val="18"/>
          <w:szCs w:val="18"/>
          <w:lang w:eastAsia="tr-TR"/>
        </w:rPr>
        <w:t>ı</w:t>
      </w:r>
      <w:r w:rsidRPr="00892C2A">
        <w:rPr>
          <w:rFonts w:ascii="Times New Roman" w:eastAsia="Times New Roman" w:hAnsi="Times New Roman" w:cs="Calibri"/>
          <w:noProof/>
          <w:sz w:val="18"/>
          <w:szCs w:val="18"/>
          <w:lang w:eastAsia="tr-TR"/>
        </w:rPr>
        <w:t>k · 10, 15, 20, 29, 31, 34, 40, 47</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bölü</w:t>
      </w:r>
      <w:r w:rsidRPr="00892C2A">
        <w:rPr>
          <w:rFonts w:ascii="Times New Roman" w:eastAsia="Times New Roman" w:hAnsi="Times New Roman" w:cs="Calibri"/>
          <w:noProof/>
          <w:color w:val="000000"/>
          <w:spacing w:val="-2"/>
          <w:sz w:val="18"/>
          <w:szCs w:val="18"/>
          <w:lang w:eastAsia="tr-TR"/>
        </w:rPr>
        <w:t>m</w:t>
      </w:r>
      <w:r w:rsidRPr="00892C2A">
        <w:rPr>
          <w:rFonts w:ascii="Times New Roman" w:eastAsia="Times New Roman" w:hAnsi="Times New Roman" w:cs="Calibri"/>
          <w:noProof/>
          <w:sz w:val="18"/>
          <w:szCs w:val="18"/>
          <w:lang w:eastAsia="tr-TR"/>
        </w:rPr>
        <w:t xml:space="preserve"> · 6, 31, 47</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C</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CD · 3</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Cilt</w:t>
      </w:r>
      <w:r w:rsidRPr="00892C2A">
        <w:rPr>
          <w:rFonts w:ascii="Times New Roman" w:eastAsia="Times New Roman" w:hAnsi="Times New Roman" w:cs="Calibri"/>
          <w:noProof/>
          <w:sz w:val="18"/>
          <w:szCs w:val="18"/>
          <w:lang w:eastAsia="tr-TR"/>
        </w:rPr>
        <w:t xml:space="preserve"> · 8</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Ç</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çizelge</w:t>
      </w:r>
      <w:r w:rsidRPr="00892C2A">
        <w:rPr>
          <w:rFonts w:ascii="Times New Roman" w:eastAsia="Times New Roman" w:hAnsi="Times New Roman" w:cs="Calibri"/>
          <w:noProof/>
          <w:sz w:val="18"/>
          <w:szCs w:val="18"/>
          <w:lang w:eastAsia="tr-TR"/>
        </w:rPr>
        <w:t xml:space="preserve"> · 4, 19, 20, 21, 23, 25, 28, 47, 81</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Çizelge · 9, 27, 70, 71, 72, 73, 74, 75, 76, 77</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D</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Dipnot · 18</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Dizin · 50</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Doğrudan aktarma · 15</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Dolaylı aktarma · 16</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E</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EKLER · 6, 20, 47, 49, 51, 69</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pacing w:val="-1"/>
          <w:sz w:val="18"/>
          <w:szCs w:val="18"/>
          <w:lang w:eastAsia="tr-TR"/>
        </w:rPr>
        <w:t>Eş</w:t>
      </w:r>
      <w:r w:rsidRPr="00892C2A">
        <w:rPr>
          <w:rFonts w:ascii="Times New Roman" w:eastAsia="Times New Roman" w:hAnsi="Times New Roman" w:cs="Calibri"/>
          <w:noProof/>
          <w:sz w:val="18"/>
          <w:szCs w:val="18"/>
          <w:lang w:eastAsia="tr-TR"/>
        </w:rPr>
        <w:t>itli</w:t>
      </w:r>
      <w:r w:rsidRPr="00892C2A">
        <w:rPr>
          <w:rFonts w:ascii="Times New Roman" w:eastAsia="Times New Roman" w:hAnsi="Times New Roman" w:cs="Calibri"/>
          <w:noProof/>
          <w:spacing w:val="-1"/>
          <w:sz w:val="18"/>
          <w:szCs w:val="18"/>
          <w:lang w:eastAsia="tr-TR"/>
        </w:rPr>
        <w:t>k</w:t>
      </w:r>
      <w:r w:rsidRPr="00892C2A">
        <w:rPr>
          <w:rFonts w:ascii="Times New Roman" w:eastAsia="Times New Roman" w:hAnsi="Times New Roman" w:cs="Calibri"/>
          <w:noProof/>
          <w:sz w:val="18"/>
          <w:szCs w:val="18"/>
          <w:lang w:eastAsia="tr-TR"/>
        </w:rPr>
        <w:t xml:space="preserve"> · 20, 21</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Etik</w:t>
      </w:r>
      <w:r w:rsidRPr="00892C2A">
        <w:rPr>
          <w:rFonts w:ascii="Times New Roman" w:eastAsia="Times New Roman" w:hAnsi="Times New Roman" w:cs="Calibri"/>
          <w:noProof/>
          <w:sz w:val="18"/>
          <w:szCs w:val="18"/>
          <w:lang w:eastAsia="tr-TR"/>
        </w:rPr>
        <w:t xml:space="preserve"> · 9, 25</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F</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Format · 4, 5</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lastRenderedPageBreak/>
        <w:t>for</w:t>
      </w:r>
      <w:r w:rsidRPr="00892C2A">
        <w:rPr>
          <w:rFonts w:ascii="Times New Roman" w:eastAsia="Times New Roman" w:hAnsi="Times New Roman" w:cs="Calibri"/>
          <w:noProof/>
          <w:spacing w:val="-1"/>
          <w:sz w:val="18"/>
          <w:szCs w:val="18"/>
          <w:lang w:eastAsia="tr-TR"/>
        </w:rPr>
        <w:t>m</w:t>
      </w:r>
      <w:r w:rsidRPr="00892C2A">
        <w:rPr>
          <w:rFonts w:ascii="Times New Roman" w:eastAsia="Times New Roman" w:hAnsi="Times New Roman" w:cs="Calibri"/>
          <w:noProof/>
          <w:sz w:val="18"/>
          <w:szCs w:val="18"/>
          <w:lang w:eastAsia="tr-TR"/>
        </w:rPr>
        <w:t>ü</w:t>
      </w:r>
      <w:r w:rsidRPr="00892C2A">
        <w:rPr>
          <w:rFonts w:ascii="Times New Roman" w:eastAsia="Times New Roman" w:hAnsi="Times New Roman" w:cs="Calibri"/>
          <w:noProof/>
          <w:spacing w:val="2"/>
          <w:sz w:val="18"/>
          <w:szCs w:val="18"/>
          <w:lang w:eastAsia="tr-TR"/>
        </w:rPr>
        <w:t>l</w:t>
      </w:r>
      <w:r w:rsidRPr="00892C2A">
        <w:rPr>
          <w:rFonts w:ascii="Times New Roman" w:eastAsia="Times New Roman" w:hAnsi="Times New Roman" w:cs="Calibri"/>
          <w:noProof/>
          <w:sz w:val="18"/>
          <w:szCs w:val="18"/>
          <w:lang w:eastAsia="tr-TR"/>
        </w:rPr>
        <w:t xml:space="preserve"> · 20, 25</w:t>
      </w:r>
    </w:p>
    <w:p w:rsidR="00892C2A" w:rsidRPr="00892C2A" w:rsidRDefault="00892C2A" w:rsidP="00892C2A">
      <w:pPr>
        <w:keepNext/>
        <w:pBdr>
          <w:top w:val="single" w:sz="12" w:space="0" w:color="auto"/>
        </w:pBdr>
        <w:tabs>
          <w:tab w:val="right" w:leader="dot" w:pos="2445"/>
        </w:tabs>
        <w:spacing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G</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Giriş · 2, 4, 5, 9, 29, 31, 80</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Görüntü · 4</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grafik</w:t>
      </w:r>
      <w:r w:rsidRPr="00892C2A">
        <w:rPr>
          <w:rFonts w:ascii="Times New Roman" w:eastAsia="Times New Roman" w:hAnsi="Times New Roman" w:cs="Calibri"/>
          <w:noProof/>
          <w:sz w:val="18"/>
          <w:szCs w:val="18"/>
          <w:lang w:eastAsia="tr-TR"/>
        </w:rPr>
        <w:t xml:space="preserve"> · 4, 20, 25</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H</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Harit</w:t>
      </w:r>
      <w:r w:rsidRPr="00892C2A">
        <w:rPr>
          <w:rFonts w:ascii="Times New Roman" w:eastAsia="Times New Roman" w:hAnsi="Times New Roman" w:cs="Calibri"/>
          <w:noProof/>
          <w:color w:val="000000"/>
          <w:spacing w:val="-1"/>
          <w:sz w:val="18"/>
          <w:szCs w:val="18"/>
          <w:lang w:eastAsia="tr-TR"/>
        </w:rPr>
        <w:t>a</w:t>
      </w:r>
      <w:r w:rsidRPr="00892C2A">
        <w:rPr>
          <w:rFonts w:ascii="Times New Roman" w:eastAsia="Times New Roman" w:hAnsi="Times New Roman" w:cs="Calibri"/>
          <w:noProof/>
          <w:sz w:val="18"/>
          <w:szCs w:val="18"/>
          <w:lang w:eastAsia="tr-TR"/>
        </w:rPr>
        <w:t xml:space="preserve"> · 9</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Haritalar · 27</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İ</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i/>
          <w:iCs/>
          <w:noProof/>
          <w:color w:val="000000"/>
          <w:spacing w:val="1"/>
          <w:sz w:val="18"/>
          <w:szCs w:val="18"/>
          <w:lang w:eastAsia="tr-TR"/>
        </w:rPr>
        <w:t>İ</w:t>
      </w:r>
      <w:r w:rsidRPr="00892C2A">
        <w:rPr>
          <w:rFonts w:ascii="Times New Roman" w:eastAsia="Times New Roman" w:hAnsi="Times New Roman" w:cs="Calibri"/>
          <w:i/>
          <w:iCs/>
          <w:noProof/>
          <w:color w:val="000000"/>
          <w:sz w:val="18"/>
          <w:szCs w:val="18"/>
          <w:lang w:eastAsia="tr-TR"/>
        </w:rPr>
        <w:t>lk</w:t>
      </w:r>
      <w:r w:rsidRPr="00892C2A">
        <w:rPr>
          <w:rFonts w:ascii="Times New Roman" w:eastAsia="Times New Roman" w:hAnsi="Times New Roman" w:cs="Calibri"/>
          <w:i/>
          <w:iCs/>
          <w:noProof/>
          <w:color w:val="000000"/>
          <w:spacing w:val="7"/>
          <w:sz w:val="18"/>
          <w:szCs w:val="18"/>
          <w:lang w:eastAsia="tr-TR"/>
        </w:rPr>
        <w:t xml:space="preserve"> </w:t>
      </w:r>
      <w:r w:rsidRPr="00892C2A">
        <w:rPr>
          <w:rFonts w:ascii="Times New Roman" w:eastAsia="Times New Roman" w:hAnsi="Times New Roman" w:cs="Calibri"/>
          <w:i/>
          <w:iCs/>
          <w:noProof/>
          <w:color w:val="000000"/>
          <w:sz w:val="18"/>
          <w:szCs w:val="18"/>
          <w:lang w:eastAsia="tr-TR"/>
        </w:rPr>
        <w:t>kontro</w:t>
      </w:r>
      <w:r w:rsidRPr="00892C2A">
        <w:rPr>
          <w:rFonts w:ascii="Times New Roman" w:eastAsia="Times New Roman" w:hAnsi="Times New Roman" w:cs="Calibri"/>
          <w:i/>
          <w:iCs/>
          <w:noProof/>
          <w:color w:val="000000"/>
          <w:spacing w:val="1"/>
          <w:sz w:val="18"/>
          <w:szCs w:val="18"/>
          <w:lang w:eastAsia="tr-TR"/>
        </w:rPr>
        <w:t>l</w:t>
      </w:r>
      <w:r w:rsidRPr="00892C2A">
        <w:rPr>
          <w:rFonts w:ascii="Times New Roman" w:eastAsia="Times New Roman" w:hAnsi="Times New Roman" w:cs="Calibri"/>
          <w:noProof/>
          <w:sz w:val="18"/>
          <w:szCs w:val="18"/>
          <w:lang w:eastAsia="tr-TR"/>
        </w:rPr>
        <w:t xml:space="preserve"> · 3</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indis</w:t>
      </w:r>
      <w:r w:rsidRPr="00892C2A">
        <w:rPr>
          <w:rFonts w:ascii="Times New Roman" w:eastAsia="Times New Roman" w:hAnsi="Times New Roman" w:cs="Calibri"/>
          <w:noProof/>
          <w:sz w:val="18"/>
          <w:szCs w:val="18"/>
          <w:lang w:eastAsia="tr-TR"/>
        </w:rPr>
        <w:t xml:space="preserve"> · 6</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pacing w:val="1"/>
          <w:sz w:val="18"/>
          <w:szCs w:val="18"/>
          <w:lang w:eastAsia="tr-TR"/>
        </w:rPr>
        <w:t>İ</w:t>
      </w:r>
      <w:r w:rsidRPr="00892C2A">
        <w:rPr>
          <w:rFonts w:ascii="Times New Roman" w:eastAsia="Times New Roman" w:hAnsi="Times New Roman" w:cs="Calibri"/>
          <w:noProof/>
          <w:color w:val="000000"/>
          <w:sz w:val="18"/>
          <w:szCs w:val="18"/>
          <w:lang w:eastAsia="tr-TR"/>
        </w:rPr>
        <w:t>spat</w:t>
      </w:r>
      <w:r w:rsidRPr="00892C2A">
        <w:rPr>
          <w:rFonts w:ascii="Times New Roman" w:eastAsia="Times New Roman" w:hAnsi="Times New Roman" w:cs="Calibri"/>
          <w:noProof/>
          <w:sz w:val="18"/>
          <w:szCs w:val="18"/>
          <w:lang w:eastAsia="tr-TR"/>
        </w:rPr>
        <w:t xml:space="preserve"> · 11</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K</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Kabul ve Onay · 25</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Kaynak · 11</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Kenar Boşlukları · 7</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i/>
          <w:iCs/>
          <w:noProof/>
          <w:sz w:val="18"/>
          <w:szCs w:val="18"/>
          <w:lang w:eastAsia="tr-TR"/>
        </w:rPr>
        <w:t>Key</w:t>
      </w:r>
      <w:r w:rsidRPr="00892C2A">
        <w:rPr>
          <w:rFonts w:ascii="Times New Roman" w:eastAsia="Times New Roman" w:hAnsi="Times New Roman" w:cs="Calibri"/>
          <w:i/>
          <w:iCs/>
          <w:noProof/>
          <w:spacing w:val="34"/>
          <w:sz w:val="18"/>
          <w:szCs w:val="18"/>
          <w:lang w:eastAsia="tr-TR"/>
        </w:rPr>
        <w:t xml:space="preserve"> </w:t>
      </w:r>
      <w:r w:rsidRPr="00892C2A">
        <w:rPr>
          <w:rFonts w:ascii="Times New Roman" w:eastAsia="Times New Roman" w:hAnsi="Times New Roman" w:cs="Calibri"/>
          <w:i/>
          <w:iCs/>
          <w:noProof/>
          <w:sz w:val="18"/>
          <w:szCs w:val="18"/>
          <w:lang w:eastAsia="tr-TR"/>
        </w:rPr>
        <w:t>W</w:t>
      </w:r>
      <w:r w:rsidRPr="00892C2A">
        <w:rPr>
          <w:rFonts w:ascii="Times New Roman" w:eastAsia="Times New Roman" w:hAnsi="Times New Roman" w:cs="Calibri"/>
          <w:i/>
          <w:iCs/>
          <w:noProof/>
          <w:spacing w:val="-1"/>
          <w:sz w:val="18"/>
          <w:szCs w:val="18"/>
          <w:lang w:eastAsia="tr-TR"/>
        </w:rPr>
        <w:t>o</w:t>
      </w:r>
      <w:r w:rsidRPr="00892C2A">
        <w:rPr>
          <w:rFonts w:ascii="Times New Roman" w:eastAsia="Times New Roman" w:hAnsi="Times New Roman" w:cs="Calibri"/>
          <w:i/>
          <w:iCs/>
          <w:noProof/>
          <w:sz w:val="18"/>
          <w:szCs w:val="18"/>
          <w:lang w:eastAsia="tr-TR"/>
        </w:rPr>
        <w:t>rds</w:t>
      </w:r>
      <w:r w:rsidRPr="00892C2A">
        <w:rPr>
          <w:rFonts w:ascii="Times New Roman" w:eastAsia="Times New Roman" w:hAnsi="Times New Roman" w:cs="Calibri"/>
          <w:noProof/>
          <w:sz w:val="18"/>
          <w:szCs w:val="18"/>
          <w:lang w:eastAsia="tr-TR"/>
        </w:rPr>
        <w:t xml:space="preserve"> · 25, 65, 66</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K</w:t>
      </w:r>
      <w:r w:rsidRPr="00892C2A">
        <w:rPr>
          <w:rFonts w:ascii="Times New Roman" w:eastAsia="Times New Roman" w:hAnsi="Times New Roman" w:cs="Calibri"/>
          <w:noProof/>
          <w:spacing w:val="1"/>
          <w:sz w:val="18"/>
          <w:szCs w:val="18"/>
          <w:lang w:eastAsia="tr-TR"/>
        </w:rPr>
        <w:t>ı</w:t>
      </w:r>
      <w:r w:rsidRPr="00892C2A">
        <w:rPr>
          <w:rFonts w:ascii="Times New Roman" w:eastAsia="Times New Roman" w:hAnsi="Times New Roman" w:cs="Calibri"/>
          <w:noProof/>
          <w:sz w:val="18"/>
          <w:szCs w:val="18"/>
          <w:lang w:eastAsia="tr-TR"/>
        </w:rPr>
        <w:t>lavuz · 1</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L</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L</w:t>
      </w:r>
      <w:r w:rsidRPr="00892C2A">
        <w:rPr>
          <w:rFonts w:ascii="Times New Roman" w:eastAsia="Times New Roman" w:hAnsi="Times New Roman" w:cs="Calibri"/>
          <w:noProof/>
          <w:color w:val="000000"/>
          <w:spacing w:val="2"/>
          <w:sz w:val="18"/>
          <w:szCs w:val="18"/>
          <w:lang w:eastAsia="tr-TR"/>
        </w:rPr>
        <w:t>e</w:t>
      </w:r>
      <w:r w:rsidRPr="00892C2A">
        <w:rPr>
          <w:rFonts w:ascii="Times New Roman" w:eastAsia="Times New Roman" w:hAnsi="Times New Roman" w:cs="Calibri"/>
          <w:noProof/>
          <w:color w:val="000000"/>
          <w:sz w:val="18"/>
          <w:szCs w:val="18"/>
          <w:lang w:eastAsia="tr-TR"/>
        </w:rPr>
        <w:t>m</w:t>
      </w:r>
      <w:r w:rsidRPr="00892C2A">
        <w:rPr>
          <w:rFonts w:ascii="Times New Roman" w:eastAsia="Times New Roman" w:hAnsi="Times New Roman" w:cs="Calibri"/>
          <w:noProof/>
          <w:color w:val="000000"/>
          <w:spacing w:val="-2"/>
          <w:sz w:val="18"/>
          <w:szCs w:val="18"/>
          <w:lang w:eastAsia="tr-TR"/>
        </w:rPr>
        <w:t>m</w:t>
      </w:r>
      <w:r w:rsidRPr="00892C2A">
        <w:rPr>
          <w:rFonts w:ascii="Times New Roman" w:eastAsia="Times New Roman" w:hAnsi="Times New Roman" w:cs="Calibri"/>
          <w:noProof/>
          <w:color w:val="000000"/>
          <w:sz w:val="18"/>
          <w:szCs w:val="18"/>
          <w:lang w:eastAsia="tr-TR"/>
        </w:rPr>
        <w:t>a</w:t>
      </w:r>
      <w:r w:rsidRPr="00892C2A">
        <w:rPr>
          <w:rFonts w:ascii="Times New Roman" w:eastAsia="Times New Roman" w:hAnsi="Times New Roman" w:cs="Calibri"/>
          <w:noProof/>
          <w:sz w:val="18"/>
          <w:szCs w:val="18"/>
          <w:lang w:eastAsia="tr-TR"/>
        </w:rPr>
        <w:t xml:space="preserve"> · 11</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literatür · 11, 14, 29</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N</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Numaralandırılma · 9, 11, 20</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O</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Onay</w:t>
      </w:r>
      <w:r w:rsidRPr="00892C2A">
        <w:rPr>
          <w:rFonts w:ascii="Times New Roman" w:eastAsia="Times New Roman" w:hAnsi="Times New Roman" w:cs="Calibri"/>
          <w:noProof/>
          <w:sz w:val="18"/>
          <w:szCs w:val="18"/>
          <w:lang w:eastAsia="tr-TR"/>
        </w:rPr>
        <w:t xml:space="preserve"> · 2, 9</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Ondalık Say</w:t>
      </w:r>
      <w:r w:rsidRPr="00892C2A">
        <w:rPr>
          <w:rFonts w:ascii="Times New Roman" w:eastAsia="Times New Roman" w:hAnsi="Times New Roman" w:cs="Calibri"/>
          <w:noProof/>
          <w:color w:val="000000"/>
          <w:spacing w:val="1"/>
          <w:sz w:val="18"/>
          <w:szCs w:val="18"/>
          <w:lang w:eastAsia="tr-TR"/>
        </w:rPr>
        <w:t>ı</w:t>
      </w:r>
      <w:r w:rsidRPr="00892C2A">
        <w:rPr>
          <w:rFonts w:ascii="Times New Roman" w:eastAsia="Times New Roman" w:hAnsi="Times New Roman" w:cs="Calibri"/>
          <w:noProof/>
          <w:color w:val="000000"/>
          <w:sz w:val="18"/>
          <w:szCs w:val="18"/>
          <w:lang w:eastAsia="tr-TR"/>
        </w:rPr>
        <w:t>l</w:t>
      </w:r>
      <w:r w:rsidRPr="00892C2A">
        <w:rPr>
          <w:rFonts w:ascii="Times New Roman" w:eastAsia="Times New Roman" w:hAnsi="Times New Roman" w:cs="Calibri"/>
          <w:noProof/>
          <w:color w:val="000000"/>
          <w:spacing w:val="-1"/>
          <w:sz w:val="18"/>
          <w:szCs w:val="18"/>
          <w:lang w:eastAsia="tr-TR"/>
        </w:rPr>
        <w:t>a</w:t>
      </w:r>
      <w:r w:rsidRPr="00892C2A">
        <w:rPr>
          <w:rFonts w:ascii="Times New Roman" w:eastAsia="Times New Roman" w:hAnsi="Times New Roman" w:cs="Calibri"/>
          <w:noProof/>
          <w:color w:val="000000"/>
          <w:sz w:val="18"/>
          <w:szCs w:val="18"/>
          <w:lang w:eastAsia="tr-TR"/>
        </w:rPr>
        <w:t>r</w:t>
      </w:r>
      <w:r w:rsidRPr="00892C2A">
        <w:rPr>
          <w:rFonts w:ascii="Times New Roman" w:eastAsia="Times New Roman" w:hAnsi="Times New Roman" w:cs="Calibri"/>
          <w:noProof/>
          <w:sz w:val="18"/>
          <w:szCs w:val="18"/>
          <w:lang w:eastAsia="tr-TR"/>
        </w:rPr>
        <w:t xml:space="preserve"> · 19</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Ö</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bCs/>
          <w:noProof/>
          <w:spacing w:val="1"/>
          <w:sz w:val="18"/>
          <w:szCs w:val="18"/>
          <w:lang w:eastAsia="tr-TR"/>
        </w:rPr>
        <w:t>Özet</w:t>
      </w:r>
      <w:r w:rsidRPr="00892C2A">
        <w:rPr>
          <w:rFonts w:ascii="Times New Roman" w:eastAsia="Times New Roman" w:hAnsi="Times New Roman" w:cs="Calibri"/>
          <w:noProof/>
          <w:sz w:val="18"/>
          <w:szCs w:val="18"/>
          <w:lang w:eastAsia="tr-TR"/>
        </w:rPr>
        <w:t xml:space="preserve"> · 10, 25, 64, 68</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bCs/>
          <w:noProof/>
          <w:spacing w:val="1"/>
          <w:w w:val="99"/>
          <w:sz w:val="18"/>
          <w:szCs w:val="18"/>
          <w:lang w:eastAsia="tr-TR"/>
        </w:rPr>
        <w:t>Özgeçmiş</w:t>
      </w:r>
      <w:r w:rsidRPr="00892C2A">
        <w:rPr>
          <w:rFonts w:ascii="Times New Roman" w:eastAsia="Times New Roman" w:hAnsi="Times New Roman" w:cs="Calibri"/>
          <w:noProof/>
          <w:sz w:val="18"/>
          <w:szCs w:val="18"/>
          <w:lang w:eastAsia="tr-TR"/>
        </w:rPr>
        <w:t xml:space="preserve"> · 10, 49, 69, 76</w:t>
      </w:r>
    </w:p>
    <w:p w:rsidR="00892C2A" w:rsidRPr="00892C2A" w:rsidRDefault="00892C2A" w:rsidP="00892C2A">
      <w:pPr>
        <w:keepNext/>
        <w:pBdr>
          <w:top w:val="single" w:sz="12" w:space="0" w:color="auto"/>
        </w:pBdr>
        <w:tabs>
          <w:tab w:val="right" w:leader="dot" w:pos="2445"/>
        </w:tabs>
        <w:spacing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lastRenderedPageBreak/>
        <w:t>P</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patent</w:t>
      </w:r>
      <w:r w:rsidRPr="00892C2A">
        <w:rPr>
          <w:rFonts w:ascii="Times New Roman" w:eastAsia="Times New Roman" w:hAnsi="Times New Roman" w:cs="Calibri"/>
          <w:noProof/>
          <w:sz w:val="18"/>
          <w:szCs w:val="18"/>
          <w:lang w:eastAsia="tr-TR"/>
        </w:rPr>
        <w:t xml:space="preserve"> · 5</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pdf</w:t>
      </w:r>
      <w:r w:rsidRPr="00892C2A">
        <w:rPr>
          <w:rFonts w:ascii="Times New Roman" w:eastAsia="Times New Roman" w:hAnsi="Times New Roman" w:cs="Calibri"/>
          <w:noProof/>
          <w:sz w:val="18"/>
          <w:szCs w:val="18"/>
          <w:lang w:eastAsia="tr-TR"/>
        </w:rPr>
        <w:t xml:space="preserve"> · 1, 3, 4</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pacing w:val="-1"/>
          <w:sz w:val="18"/>
          <w:szCs w:val="18"/>
          <w:lang w:eastAsia="tr-TR"/>
        </w:rPr>
        <w:t>p</w:t>
      </w:r>
      <w:r w:rsidRPr="00892C2A">
        <w:rPr>
          <w:rFonts w:ascii="Times New Roman" w:eastAsia="Times New Roman" w:hAnsi="Times New Roman" w:cs="Calibri"/>
          <w:noProof/>
          <w:color w:val="000000"/>
          <w:spacing w:val="1"/>
          <w:sz w:val="18"/>
          <w:szCs w:val="18"/>
          <w:lang w:eastAsia="tr-TR"/>
        </w:rPr>
        <w:t>r</w:t>
      </w:r>
      <w:r w:rsidRPr="00892C2A">
        <w:rPr>
          <w:rFonts w:ascii="Times New Roman" w:eastAsia="Times New Roman" w:hAnsi="Times New Roman" w:cs="Calibri"/>
          <w:noProof/>
          <w:color w:val="000000"/>
          <w:sz w:val="18"/>
          <w:szCs w:val="18"/>
          <w:lang w:eastAsia="tr-TR"/>
        </w:rPr>
        <w:t>ogra</w:t>
      </w:r>
      <w:r w:rsidRPr="00892C2A">
        <w:rPr>
          <w:rFonts w:ascii="Times New Roman" w:eastAsia="Times New Roman" w:hAnsi="Times New Roman" w:cs="Calibri"/>
          <w:noProof/>
          <w:color w:val="000000"/>
          <w:spacing w:val="-2"/>
          <w:sz w:val="18"/>
          <w:szCs w:val="18"/>
          <w:lang w:eastAsia="tr-TR"/>
        </w:rPr>
        <w:t>m</w:t>
      </w:r>
      <w:r w:rsidRPr="00892C2A">
        <w:rPr>
          <w:rFonts w:ascii="Times New Roman" w:eastAsia="Times New Roman" w:hAnsi="Times New Roman" w:cs="Calibri"/>
          <w:noProof/>
          <w:sz w:val="18"/>
          <w:szCs w:val="18"/>
          <w:lang w:eastAsia="tr-TR"/>
        </w:rPr>
        <w:t xml:space="preserve"> · 4, 47</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punto</w:t>
      </w:r>
      <w:r w:rsidRPr="00892C2A">
        <w:rPr>
          <w:rFonts w:ascii="Times New Roman" w:eastAsia="Times New Roman" w:hAnsi="Times New Roman" w:cs="Calibri"/>
          <w:noProof/>
          <w:sz w:val="18"/>
          <w:szCs w:val="18"/>
          <w:lang w:eastAsia="tr-TR"/>
        </w:rPr>
        <w:t xml:space="preserve"> · 6, 9, 10, 18, 24, 25, 26</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R</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Referans</w:t>
      </w:r>
      <w:r w:rsidRPr="00892C2A">
        <w:rPr>
          <w:rFonts w:ascii="Times New Roman" w:eastAsia="Times New Roman" w:hAnsi="Times New Roman" w:cs="Calibri"/>
          <w:noProof/>
          <w:sz w:val="18"/>
          <w:szCs w:val="18"/>
          <w:lang w:eastAsia="tr-TR"/>
        </w:rPr>
        <w:t xml:space="preserve"> · 5, 18</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resi</w:t>
      </w:r>
      <w:r w:rsidRPr="00892C2A">
        <w:rPr>
          <w:rFonts w:ascii="Times New Roman" w:eastAsia="Times New Roman" w:hAnsi="Times New Roman" w:cs="Calibri"/>
          <w:noProof/>
          <w:color w:val="000000"/>
          <w:spacing w:val="-2"/>
          <w:sz w:val="18"/>
          <w:szCs w:val="18"/>
          <w:lang w:eastAsia="tr-TR"/>
        </w:rPr>
        <w:t>m</w:t>
      </w:r>
      <w:r w:rsidRPr="00892C2A">
        <w:rPr>
          <w:rFonts w:ascii="Times New Roman" w:eastAsia="Times New Roman" w:hAnsi="Times New Roman" w:cs="Calibri"/>
          <w:noProof/>
          <w:sz w:val="18"/>
          <w:szCs w:val="18"/>
          <w:lang w:eastAsia="tr-TR"/>
        </w:rPr>
        <w:t xml:space="preserve"> · 2, 4, 20, 21, 28, 47</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Resimle · 27</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Resimlemelerin Açıklamaları · 21</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S</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savunma · 1</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se</w:t>
      </w:r>
      <w:r w:rsidRPr="00892C2A">
        <w:rPr>
          <w:rFonts w:ascii="Times New Roman" w:eastAsia="Times New Roman" w:hAnsi="Times New Roman" w:cs="Calibri"/>
          <w:noProof/>
          <w:spacing w:val="-1"/>
          <w:sz w:val="18"/>
          <w:szCs w:val="18"/>
          <w:lang w:eastAsia="tr-TR"/>
        </w:rPr>
        <w:t>m</w:t>
      </w:r>
      <w:r w:rsidRPr="00892C2A">
        <w:rPr>
          <w:rFonts w:ascii="Times New Roman" w:eastAsia="Times New Roman" w:hAnsi="Times New Roman" w:cs="Calibri"/>
          <w:noProof/>
          <w:sz w:val="18"/>
          <w:szCs w:val="18"/>
          <w:lang w:eastAsia="tr-TR"/>
        </w:rPr>
        <w:t>bol · 25, 40</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si</w:t>
      </w:r>
      <w:r w:rsidRPr="00892C2A">
        <w:rPr>
          <w:rFonts w:ascii="Times New Roman" w:eastAsia="Times New Roman" w:hAnsi="Times New Roman" w:cs="Calibri"/>
          <w:noProof/>
          <w:spacing w:val="-1"/>
          <w:sz w:val="18"/>
          <w:szCs w:val="18"/>
          <w:lang w:eastAsia="tr-TR"/>
        </w:rPr>
        <w:t>m</w:t>
      </w:r>
      <w:r w:rsidRPr="00892C2A">
        <w:rPr>
          <w:rFonts w:ascii="Times New Roman" w:eastAsia="Times New Roman" w:hAnsi="Times New Roman" w:cs="Calibri"/>
          <w:noProof/>
          <w:sz w:val="18"/>
          <w:szCs w:val="18"/>
          <w:lang w:eastAsia="tr-TR"/>
        </w:rPr>
        <w:t>ge · 6, 25, 28</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Simgeler ve kısaltmalar · 28, 75</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Simgeler ve Kısaltmalar · 9, 19</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Sonuç  ve  öneriler · 31</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Ş</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şekil</w:t>
      </w:r>
      <w:r w:rsidRPr="00892C2A">
        <w:rPr>
          <w:rFonts w:ascii="Times New Roman" w:eastAsia="Times New Roman" w:hAnsi="Times New Roman" w:cs="Calibri"/>
          <w:noProof/>
          <w:sz w:val="18"/>
          <w:szCs w:val="18"/>
          <w:lang w:eastAsia="tr-TR"/>
        </w:rPr>
        <w:t xml:space="preserve"> · 4, 20, 21, 23, 25, 28, 47</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bCs/>
          <w:noProof/>
          <w:sz w:val="18"/>
          <w:szCs w:val="18"/>
          <w:lang w:eastAsia="tr-TR"/>
        </w:rPr>
        <w:t>Şekil</w:t>
      </w:r>
      <w:r w:rsidRPr="00892C2A">
        <w:rPr>
          <w:rFonts w:ascii="Times New Roman" w:eastAsia="Times New Roman" w:hAnsi="Times New Roman" w:cs="Calibri"/>
          <w:noProof/>
          <w:sz w:val="18"/>
          <w:szCs w:val="18"/>
          <w:lang w:eastAsia="tr-TR"/>
        </w:rPr>
        <w:t xml:space="preserve"> · 27, 68, 71</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Şekille · 9, 27</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T</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Tan</w:t>
      </w:r>
      <w:r w:rsidRPr="00892C2A">
        <w:rPr>
          <w:rFonts w:ascii="Times New Roman" w:eastAsia="Times New Roman" w:hAnsi="Times New Roman" w:cs="Calibri"/>
          <w:noProof/>
          <w:color w:val="000000"/>
          <w:spacing w:val="1"/>
          <w:sz w:val="18"/>
          <w:szCs w:val="18"/>
          <w:lang w:eastAsia="tr-TR"/>
        </w:rPr>
        <w:t>ı</w:t>
      </w:r>
      <w:r w:rsidRPr="00892C2A">
        <w:rPr>
          <w:rFonts w:ascii="Times New Roman" w:eastAsia="Times New Roman" w:hAnsi="Times New Roman" w:cs="Calibri"/>
          <w:noProof/>
          <w:color w:val="000000"/>
          <w:sz w:val="18"/>
          <w:szCs w:val="18"/>
          <w:lang w:eastAsia="tr-TR"/>
        </w:rPr>
        <w:t>m</w:t>
      </w:r>
      <w:r w:rsidRPr="00892C2A">
        <w:rPr>
          <w:rFonts w:ascii="Times New Roman" w:eastAsia="Times New Roman" w:hAnsi="Times New Roman" w:cs="Calibri"/>
          <w:noProof/>
          <w:sz w:val="18"/>
          <w:szCs w:val="18"/>
          <w:lang w:eastAsia="tr-TR"/>
        </w:rPr>
        <w:t xml:space="preserve"> · 11, 19</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Teşekkür · 9, 10, 26, 67, 68, 70, 71, 73, 74</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Tet</w:t>
      </w:r>
      <w:r w:rsidRPr="00892C2A">
        <w:rPr>
          <w:rFonts w:ascii="Times New Roman" w:eastAsia="Times New Roman" w:hAnsi="Times New Roman" w:cs="Calibri"/>
          <w:noProof/>
          <w:spacing w:val="-1"/>
          <w:sz w:val="18"/>
          <w:szCs w:val="18"/>
          <w:lang w:eastAsia="tr-TR"/>
        </w:rPr>
        <w:t>k</w:t>
      </w:r>
      <w:r w:rsidRPr="00892C2A">
        <w:rPr>
          <w:rFonts w:ascii="Times New Roman" w:eastAsia="Times New Roman" w:hAnsi="Times New Roman" w:cs="Calibri"/>
          <w:noProof/>
          <w:sz w:val="18"/>
          <w:szCs w:val="18"/>
          <w:lang w:eastAsia="tr-TR"/>
        </w:rPr>
        <w:t>ik · 75</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i/>
          <w:noProof/>
          <w:color w:val="000000"/>
          <w:sz w:val="18"/>
          <w:szCs w:val="18"/>
          <w:lang w:eastAsia="tr-TR"/>
        </w:rPr>
        <w:t>Ti</w:t>
      </w:r>
      <w:r w:rsidRPr="00892C2A">
        <w:rPr>
          <w:rFonts w:ascii="Times New Roman" w:eastAsia="Times New Roman" w:hAnsi="Times New Roman" w:cs="Calibri"/>
          <w:i/>
          <w:noProof/>
          <w:color w:val="000000"/>
          <w:spacing w:val="-2"/>
          <w:sz w:val="18"/>
          <w:szCs w:val="18"/>
          <w:lang w:eastAsia="tr-TR"/>
        </w:rPr>
        <w:t>m</w:t>
      </w:r>
      <w:r w:rsidRPr="00892C2A">
        <w:rPr>
          <w:rFonts w:ascii="Times New Roman" w:eastAsia="Times New Roman" w:hAnsi="Times New Roman" w:cs="Calibri"/>
          <w:i/>
          <w:noProof/>
          <w:color w:val="000000"/>
          <w:sz w:val="18"/>
          <w:szCs w:val="18"/>
          <w:lang w:eastAsia="tr-TR"/>
        </w:rPr>
        <w:t>es</w:t>
      </w:r>
      <w:r w:rsidRPr="00892C2A">
        <w:rPr>
          <w:rFonts w:ascii="Times New Roman" w:eastAsia="Times New Roman" w:hAnsi="Times New Roman" w:cs="Calibri"/>
          <w:i/>
          <w:noProof/>
          <w:color w:val="000000"/>
          <w:spacing w:val="6"/>
          <w:sz w:val="18"/>
          <w:szCs w:val="18"/>
          <w:lang w:eastAsia="tr-TR"/>
        </w:rPr>
        <w:t xml:space="preserve"> </w:t>
      </w:r>
      <w:r w:rsidRPr="00892C2A">
        <w:rPr>
          <w:rFonts w:ascii="Times New Roman" w:eastAsia="Times New Roman" w:hAnsi="Times New Roman" w:cs="Calibri"/>
          <w:i/>
          <w:noProof/>
          <w:color w:val="000000"/>
          <w:sz w:val="18"/>
          <w:szCs w:val="18"/>
          <w:lang w:eastAsia="tr-TR"/>
        </w:rPr>
        <w:t>New</w:t>
      </w:r>
      <w:r w:rsidRPr="00892C2A">
        <w:rPr>
          <w:rFonts w:ascii="Times New Roman" w:eastAsia="Times New Roman" w:hAnsi="Times New Roman" w:cs="Calibri"/>
          <w:i/>
          <w:noProof/>
          <w:color w:val="000000"/>
          <w:spacing w:val="7"/>
          <w:sz w:val="18"/>
          <w:szCs w:val="18"/>
          <w:lang w:eastAsia="tr-TR"/>
        </w:rPr>
        <w:t xml:space="preserve"> </w:t>
      </w:r>
      <w:r w:rsidRPr="00892C2A">
        <w:rPr>
          <w:rFonts w:ascii="Times New Roman" w:eastAsia="Times New Roman" w:hAnsi="Times New Roman" w:cs="Calibri"/>
          <w:i/>
          <w:noProof/>
          <w:color w:val="000000"/>
          <w:sz w:val="18"/>
          <w:szCs w:val="18"/>
          <w:lang w:eastAsia="tr-TR"/>
        </w:rPr>
        <w:t>R</w:t>
      </w:r>
      <w:r w:rsidRPr="00892C2A">
        <w:rPr>
          <w:rFonts w:ascii="Times New Roman" w:eastAsia="Times New Roman" w:hAnsi="Times New Roman" w:cs="Calibri"/>
          <w:i/>
          <w:noProof/>
          <w:color w:val="000000"/>
          <w:spacing w:val="1"/>
          <w:sz w:val="18"/>
          <w:szCs w:val="18"/>
          <w:lang w:eastAsia="tr-TR"/>
        </w:rPr>
        <w:t>o</w:t>
      </w:r>
      <w:r w:rsidRPr="00892C2A">
        <w:rPr>
          <w:rFonts w:ascii="Times New Roman" w:eastAsia="Times New Roman" w:hAnsi="Times New Roman" w:cs="Calibri"/>
          <w:i/>
          <w:noProof/>
          <w:color w:val="000000"/>
          <w:spacing w:val="-2"/>
          <w:sz w:val="18"/>
          <w:szCs w:val="18"/>
          <w:lang w:eastAsia="tr-TR"/>
        </w:rPr>
        <w:t>m</w:t>
      </w:r>
      <w:r w:rsidRPr="00892C2A">
        <w:rPr>
          <w:rFonts w:ascii="Times New Roman" w:eastAsia="Times New Roman" w:hAnsi="Times New Roman" w:cs="Calibri"/>
          <w:i/>
          <w:noProof/>
          <w:color w:val="000000"/>
          <w:sz w:val="18"/>
          <w:szCs w:val="18"/>
          <w:lang w:eastAsia="tr-TR"/>
        </w:rPr>
        <w:t>an</w:t>
      </w:r>
      <w:r w:rsidRPr="00892C2A">
        <w:rPr>
          <w:rFonts w:ascii="Times New Roman" w:eastAsia="Times New Roman" w:hAnsi="Times New Roman" w:cs="Calibri"/>
          <w:noProof/>
          <w:sz w:val="18"/>
          <w:szCs w:val="18"/>
          <w:lang w:eastAsia="tr-TR"/>
        </w:rPr>
        <w:t xml:space="preserve"> · 6</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U</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Unvan · 34</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Y</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yazar</w:t>
      </w:r>
      <w:r w:rsidRPr="00892C2A">
        <w:rPr>
          <w:rFonts w:ascii="Times New Roman" w:eastAsia="Times New Roman" w:hAnsi="Times New Roman" w:cs="Calibri"/>
          <w:noProof/>
          <w:sz w:val="18"/>
          <w:szCs w:val="18"/>
          <w:lang w:eastAsia="tr-TR"/>
        </w:rPr>
        <w:t xml:space="preserve"> · 13, 14, 15, 16, 34, 38, 42</w:t>
      </w:r>
    </w:p>
    <w:p w:rsidR="00892C2A" w:rsidRDefault="00892C2A">
      <w:pPr>
        <w:rPr>
          <w:rFonts w:ascii="Times New Roman" w:hAnsi="Times New Roman" w:cs="Times New Roman"/>
          <w:sz w:val="24"/>
          <w:szCs w:val="24"/>
        </w:rPr>
        <w:sectPr w:rsidR="00892C2A" w:rsidSect="00C54EBC">
          <w:type w:val="continuous"/>
          <w:pgSz w:w="11900" w:h="16840"/>
          <w:pgMar w:top="1701" w:right="1559" w:bottom="1134" w:left="1559" w:header="1134" w:footer="0" w:gutter="0"/>
          <w:cols w:num="3" w:space="708"/>
          <w:noEndnote/>
          <w:docGrid w:linePitch="299"/>
        </w:sectPr>
      </w:pPr>
    </w:p>
    <w:p w:rsidR="00467F34" w:rsidRDefault="00467F34">
      <w:pPr>
        <w:rPr>
          <w:rFonts w:ascii="Times New Roman" w:hAnsi="Times New Roman" w:cs="Times New Roman"/>
          <w:sz w:val="24"/>
          <w:szCs w:val="24"/>
        </w:rPr>
      </w:pPr>
    </w:p>
    <w:p w:rsidR="008C0D88" w:rsidRDefault="008C0D88">
      <w:pPr>
        <w:rPr>
          <w:rFonts w:ascii="Times New Roman" w:hAnsi="Times New Roman" w:cs="Times New Roman"/>
          <w:sz w:val="24"/>
          <w:szCs w:val="24"/>
        </w:rPr>
      </w:pPr>
    </w:p>
    <w:p w:rsidR="008C0D88" w:rsidRDefault="008C0D88">
      <w:pPr>
        <w:rPr>
          <w:rFonts w:ascii="Times New Roman" w:hAnsi="Times New Roman" w:cs="Times New Roman"/>
          <w:sz w:val="24"/>
          <w:szCs w:val="24"/>
        </w:rPr>
      </w:pPr>
    </w:p>
    <w:p w:rsidR="008C0D88" w:rsidRDefault="008C0D88">
      <w:pPr>
        <w:rPr>
          <w:rFonts w:ascii="Times New Roman" w:hAnsi="Times New Roman" w:cs="Times New Roman"/>
          <w:sz w:val="24"/>
          <w:szCs w:val="24"/>
        </w:rPr>
      </w:pPr>
    </w:p>
    <w:p w:rsidR="008C0D88" w:rsidRDefault="008C0D88">
      <w:pPr>
        <w:rPr>
          <w:rFonts w:ascii="Times New Roman" w:hAnsi="Times New Roman" w:cs="Times New Roman"/>
          <w:sz w:val="24"/>
          <w:szCs w:val="24"/>
        </w:rPr>
      </w:pPr>
    </w:p>
    <w:p w:rsidR="008C0D88" w:rsidRDefault="008C0D88">
      <w:pPr>
        <w:rPr>
          <w:rFonts w:ascii="Times New Roman" w:hAnsi="Times New Roman" w:cs="Times New Roman"/>
          <w:sz w:val="24"/>
          <w:szCs w:val="24"/>
        </w:rPr>
      </w:pPr>
    </w:p>
    <w:p w:rsidR="00107F8C" w:rsidRDefault="00107F8C">
      <w:pPr>
        <w:rPr>
          <w:rFonts w:ascii="Times New Roman" w:hAnsi="Times New Roman" w:cs="Times New Roman"/>
          <w:sz w:val="24"/>
          <w:szCs w:val="24"/>
        </w:rPr>
      </w:pPr>
    </w:p>
    <w:p w:rsidR="00107F8C" w:rsidRDefault="00107F8C">
      <w:pPr>
        <w:rPr>
          <w:rFonts w:ascii="Times New Roman" w:hAnsi="Times New Roman" w:cs="Times New Roman"/>
          <w:sz w:val="24"/>
          <w:szCs w:val="24"/>
        </w:rPr>
      </w:pPr>
    </w:p>
    <w:p w:rsidR="008C0D88" w:rsidRDefault="00107F8C" w:rsidP="006C6A46">
      <w:pPr>
        <w:spacing w:afterLines="200" w:after="480"/>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7912543" wp14:editId="464F70E7">
            <wp:extent cx="5483076" cy="2160000"/>
            <wp:effectExtent l="0" t="0" r="3810" b="0"/>
            <wp:docPr id="3" name="Resim 3" descr="C:\Users\dd\Desktop\ENSTITU yazışmaları\TEZ yazım klavuzu\İSTE Tez yazım kuralları\TEZ\23632062_1541757322585313_42364114473736162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d\Desktop\ENSTITU yazışmaları\TEZ yazım klavuzu\İSTE Tez yazım kuralları\TEZ\23632062_1541757322585313_423641144737361620_o.jpg"/>
                    <pic:cNvPicPr>
                      <a:picLocks noChangeAspect="1" noChangeArrowheads="1"/>
                    </pic:cNvPicPr>
                  </pic:nvPicPr>
                  <pic:blipFill rotWithShape="1">
                    <a:blip r:embed="rId24">
                      <a:extLst>
                        <a:ext uri="{28A0092B-C50C-407E-A947-70E740481C1C}">
                          <a14:useLocalDpi xmlns:a14="http://schemas.microsoft.com/office/drawing/2010/main" val="0"/>
                        </a:ext>
                      </a:extLst>
                    </a:blip>
                    <a:srcRect b="40819"/>
                    <a:stretch/>
                  </pic:blipFill>
                  <pic:spPr bwMode="auto">
                    <a:xfrm>
                      <a:off x="0" y="0"/>
                      <a:ext cx="5483076"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481C14" w:rsidRPr="006C6A46" w:rsidRDefault="00820BA5" w:rsidP="00820BA5">
      <w:pPr>
        <w:spacing w:afterLines="200" w:after="480"/>
        <w:jc w:val="center"/>
        <w:rPr>
          <w:rFonts w:ascii="Calibri" w:hAnsi="Calibri" w:cs="Times New Roman"/>
          <w:b/>
          <w:sz w:val="72"/>
          <w:szCs w:val="72"/>
        </w:rPr>
      </w:pPr>
      <w:r w:rsidRPr="006C6A46">
        <w:rPr>
          <w:rFonts w:ascii="Calibri" w:hAnsi="Calibri" w:cs="Times New Roman"/>
          <w:b/>
          <w:sz w:val="72"/>
          <w:szCs w:val="72"/>
        </w:rPr>
        <w:t xml:space="preserve">TEKNOVERSİTE </w:t>
      </w:r>
    </w:p>
    <w:p w:rsidR="00481C14" w:rsidRPr="00481C14" w:rsidRDefault="00CF740D" w:rsidP="00AE6DD2">
      <w:pPr>
        <w:spacing w:afterLines="200" w:after="480"/>
        <w:rPr>
          <w:rFonts w:ascii="Times New Roman" w:hAnsi="Times New Roman" w:cs="Times New Roman"/>
          <w:sz w:val="24"/>
          <w:szCs w:val="24"/>
        </w:rPr>
      </w:pPr>
      <w:r>
        <w:rPr>
          <w:rFonts w:ascii="Times New Roman" w:eastAsia="Times New Roman" w:hAnsi="Times New Roman" w:cs="Arial"/>
          <w:noProof/>
          <w:sz w:val="24"/>
          <w:lang w:val="en-US"/>
        </w:rPr>
        <mc:AlternateContent>
          <mc:Choice Requires="wps">
            <w:drawing>
              <wp:anchor distT="0" distB="0" distL="114300" distR="114300" simplePos="0" relativeHeight="251659264" behindDoc="0" locked="0" layoutInCell="1" allowOverlap="1" wp14:anchorId="000D0002" wp14:editId="0DC60168">
                <wp:simplePos x="0" y="0"/>
                <wp:positionH relativeFrom="column">
                  <wp:posOffset>3398520</wp:posOffset>
                </wp:positionH>
                <wp:positionV relativeFrom="paragraph">
                  <wp:posOffset>142240</wp:posOffset>
                </wp:positionV>
                <wp:extent cx="1796415" cy="1233170"/>
                <wp:effectExtent l="0" t="0" r="13335" b="24130"/>
                <wp:wrapNone/>
                <wp:docPr id="30" name="Katlanmış Nesne 30"/>
                <wp:cNvGraphicFramePr/>
                <a:graphic xmlns:a="http://schemas.openxmlformats.org/drawingml/2006/main">
                  <a:graphicData uri="http://schemas.microsoft.com/office/word/2010/wordprocessingShape">
                    <wps:wsp>
                      <wps:cNvSpPr/>
                      <wps:spPr>
                        <a:xfrm>
                          <a:off x="0" y="0"/>
                          <a:ext cx="1796415" cy="1233170"/>
                        </a:xfrm>
                        <a:prstGeom prst="foldedCorner">
                          <a:avLst/>
                        </a:prstGeom>
                        <a:solidFill>
                          <a:srgbClr val="FF0000"/>
                        </a:solidFill>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F428C4" w:rsidRPr="00AE6DD2" w:rsidRDefault="00F428C4" w:rsidP="00687476">
                            <w:pPr>
                              <w:jc w:val="center"/>
                              <w:rPr>
                                <w:rFonts w:ascii="Times New Roman" w:hAnsi="Times New Roman" w:cs="Times New Roman"/>
                              </w:rPr>
                            </w:pPr>
                            <w:r w:rsidRPr="00AE6DD2">
                              <w:rPr>
                                <w:rFonts w:ascii="Times New Roman" w:hAnsi="Times New Roman" w:cs="Times New Roman"/>
                              </w:rPr>
                              <w:t>Bu sayfaya sayfa numarası veri</w:t>
                            </w:r>
                            <w:r>
                              <w:rPr>
                                <w:rFonts w:ascii="Times New Roman" w:hAnsi="Times New Roman" w:cs="Times New Roman"/>
                              </w:rPr>
                              <w:t>lmeyecektir. (Bu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0D0002" id="Katlanmış Nesne 30" o:spid="_x0000_s1040" type="#_x0000_t65" style="position:absolute;margin-left:267.6pt;margin-top:11.2pt;width:141.45pt;height:97.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" adj="18000" fillcolor="red" strokecolor="black [3213]" strokeweight="2pt">
                <v:textbox>
                  <w:txbxContent>
                    <w:p w:rsidR="00F428C4" w:rsidRPr="00AE6DD2" w:rsidRDefault="00F428C4" w:rsidP="00687476">
                      <w:pPr>
                        <w:jc w:val="center"/>
                        <w:rPr>
                          <w:rFonts w:ascii="Times New Roman" w:hAnsi="Times New Roman" w:cs="Times New Roman"/>
                        </w:rPr>
                      </w:pPr>
                      <w:r w:rsidRPr="00AE6DD2">
                        <w:rPr>
                          <w:rFonts w:ascii="Times New Roman" w:hAnsi="Times New Roman" w:cs="Times New Roman"/>
                        </w:rPr>
                        <w:t>Bu sayfaya sayfa numarası veri</w:t>
                      </w:r>
                      <w:r>
                        <w:rPr>
                          <w:rFonts w:ascii="Times New Roman" w:hAnsi="Times New Roman" w:cs="Times New Roman"/>
                        </w:rPr>
                        <w:t>lmeyecektir. (Bu şekli siliniz.)</w:t>
                      </w:r>
                    </w:p>
                  </w:txbxContent>
                </v:textbox>
              </v:shape>
            </w:pict>
          </mc:Fallback>
        </mc:AlternateContent>
      </w:r>
    </w:p>
    <w:p w:rsidR="00481C14" w:rsidRDefault="00481C14" w:rsidP="00AE6DD2">
      <w:pPr>
        <w:spacing w:afterLines="200" w:after="480"/>
        <w:rPr>
          <w:rFonts w:ascii="Times New Roman" w:hAnsi="Times New Roman" w:cs="Times New Roman"/>
          <w:sz w:val="24"/>
          <w:szCs w:val="24"/>
        </w:rPr>
      </w:pPr>
    </w:p>
    <w:p w:rsidR="008C0D88" w:rsidRPr="00481C14" w:rsidRDefault="00481C14" w:rsidP="00AE6DD2">
      <w:pPr>
        <w:tabs>
          <w:tab w:val="left" w:pos="7518"/>
        </w:tabs>
        <w:spacing w:afterLines="200" w:after="480"/>
        <w:rPr>
          <w:rFonts w:ascii="Times New Roman" w:hAnsi="Times New Roman" w:cs="Times New Roman"/>
          <w:sz w:val="24"/>
          <w:szCs w:val="24"/>
        </w:rPr>
      </w:pPr>
      <w:r>
        <w:rPr>
          <w:rFonts w:ascii="Times New Roman" w:hAnsi="Times New Roman" w:cs="Times New Roman"/>
          <w:sz w:val="24"/>
          <w:szCs w:val="24"/>
        </w:rPr>
        <w:tab/>
      </w:r>
    </w:p>
    <w:sectPr w:rsidR="008C0D88" w:rsidRPr="00481C14" w:rsidSect="00C54EBC">
      <w:headerReference w:type="even" r:id="rId25"/>
      <w:headerReference w:type="default" r:id="rId26"/>
      <w:type w:val="continuous"/>
      <w:pgSz w:w="11900" w:h="16840"/>
      <w:pgMar w:top="1701" w:right="1559" w:bottom="1134" w:left="1559" w:header="1134" w:footer="0" w:gutter="0"/>
      <w:cols w:space="708"/>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5995" w:rsidRDefault="00D15995" w:rsidP="00646D9A">
      <w:pPr>
        <w:spacing w:after="0" w:line="240" w:lineRule="auto"/>
      </w:pPr>
      <w:r>
        <w:separator/>
      </w:r>
    </w:p>
  </w:endnote>
  <w:endnote w:type="continuationSeparator" w:id="0">
    <w:p w:rsidR="00D15995" w:rsidRDefault="00D15995" w:rsidP="00646D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Times New Roman"/>
    <w:panose1 w:val="00000000000000000000"/>
    <w:charset w:val="A1"/>
    <w:family w:val="auto"/>
    <w:notTrueType/>
    <w:pitch w:val="default"/>
    <w:sig w:usb0="00000081" w:usb1="00000000" w:usb2="00000000" w:usb3="00000000" w:csb0="00000008"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8C4" w:rsidRDefault="00F428C4" w:rsidP="00494101">
    <w:pPr>
      <w:pStyle w:val="AltBilgi"/>
      <w:tabs>
        <w:tab w:val="left" w:pos="3945"/>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5995" w:rsidRDefault="00D15995" w:rsidP="00646D9A">
      <w:pPr>
        <w:spacing w:after="0" w:line="240" w:lineRule="auto"/>
      </w:pPr>
      <w:r>
        <w:separator/>
      </w:r>
    </w:p>
  </w:footnote>
  <w:footnote w:type="continuationSeparator" w:id="0">
    <w:p w:rsidR="00D15995" w:rsidRDefault="00D15995" w:rsidP="00646D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8C4" w:rsidRDefault="00F428C4">
    <w:pPr>
      <w:pStyle w:val="stBilgi"/>
      <w:jc w:val="right"/>
    </w:pPr>
  </w:p>
  <w:p w:rsidR="00F428C4" w:rsidRDefault="00F428C4">
    <w:pPr>
      <w:pStyle w:val="stBilgi"/>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064693"/>
      <w:docPartObj>
        <w:docPartGallery w:val="Page Numbers (Top of Page)"/>
        <w:docPartUnique/>
      </w:docPartObj>
    </w:sdtPr>
    <w:sdtEndPr>
      <w:rPr>
        <w:rFonts w:ascii="Times New Roman" w:hAnsi="Times New Roman" w:cs="Times New Roman"/>
        <w:sz w:val="20"/>
        <w:szCs w:val="20"/>
      </w:rPr>
    </w:sdtEndPr>
    <w:sdtContent>
      <w:p w:rsidR="00F428C4" w:rsidRPr="009D5184" w:rsidRDefault="00F428C4">
        <w:pPr>
          <w:pStyle w:val="stBilgi"/>
          <w:jc w:val="right"/>
          <w:rPr>
            <w:rFonts w:ascii="Times New Roman" w:hAnsi="Times New Roman" w:cs="Times New Roman"/>
            <w:sz w:val="20"/>
            <w:szCs w:val="20"/>
          </w:rPr>
        </w:pPr>
        <w:r w:rsidRPr="009D5184">
          <w:rPr>
            <w:rFonts w:ascii="Times New Roman" w:hAnsi="Times New Roman" w:cs="Times New Roman"/>
            <w:sz w:val="20"/>
            <w:szCs w:val="20"/>
          </w:rPr>
          <w:fldChar w:fldCharType="begin"/>
        </w:r>
        <w:r w:rsidRPr="009D5184">
          <w:rPr>
            <w:rFonts w:ascii="Times New Roman" w:hAnsi="Times New Roman" w:cs="Times New Roman"/>
            <w:sz w:val="20"/>
            <w:szCs w:val="20"/>
          </w:rPr>
          <w:instrText>PAGE   \* MERGEFORMAT</w:instrText>
        </w:r>
        <w:r w:rsidRPr="009D5184">
          <w:rPr>
            <w:rFonts w:ascii="Times New Roman" w:hAnsi="Times New Roman" w:cs="Times New Roman"/>
            <w:sz w:val="20"/>
            <w:szCs w:val="20"/>
          </w:rPr>
          <w:fldChar w:fldCharType="separate"/>
        </w:r>
        <w:r>
          <w:rPr>
            <w:rFonts w:ascii="Times New Roman" w:hAnsi="Times New Roman" w:cs="Times New Roman"/>
            <w:noProof/>
            <w:sz w:val="20"/>
            <w:szCs w:val="20"/>
          </w:rPr>
          <w:t>38</w:t>
        </w:r>
        <w:r w:rsidRPr="009D5184">
          <w:rPr>
            <w:rFonts w:ascii="Times New Roman" w:hAnsi="Times New Roman" w:cs="Times New Roman"/>
            <w:sz w:val="20"/>
            <w:szCs w:val="20"/>
          </w:rPr>
          <w:fldChar w:fldCharType="end"/>
        </w:r>
      </w:p>
    </w:sdtContent>
  </w:sdt>
  <w:p w:rsidR="00F428C4" w:rsidRDefault="00F428C4">
    <w:pPr>
      <w:pStyle w:val="stBilgi"/>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5233109"/>
      <w:docPartObj>
        <w:docPartGallery w:val="Page Numbers (Top of Page)"/>
        <w:docPartUnique/>
      </w:docPartObj>
    </w:sdtPr>
    <w:sdtEndPr/>
    <w:sdtContent>
      <w:p w:rsidR="00F428C4" w:rsidRDefault="00D15995">
        <w:pPr>
          <w:pStyle w:val="stBilgi"/>
        </w:pPr>
      </w:p>
    </w:sdtContent>
  </w:sdt>
  <w:p w:rsidR="00F428C4" w:rsidRDefault="00F428C4">
    <w:pPr>
      <w:pStyle w:val="stBilgi"/>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8C4" w:rsidRDefault="00F428C4">
    <w:pPr>
      <w:pStyle w:val="stBilgi"/>
      <w:jc w:val="right"/>
    </w:pPr>
  </w:p>
  <w:p w:rsidR="00F428C4" w:rsidRDefault="00F428C4">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8C4" w:rsidRDefault="00F428C4">
    <w:pPr>
      <w:pStyle w:val="stBilgi"/>
      <w:jc w:val="right"/>
    </w:pPr>
  </w:p>
  <w:p w:rsidR="00F428C4" w:rsidRDefault="00F428C4">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255342065"/>
      <w:docPartObj>
        <w:docPartGallery w:val="Page Numbers (Top of Page)"/>
        <w:docPartUnique/>
      </w:docPartObj>
    </w:sdtPr>
    <w:sdtEndPr>
      <w:rPr>
        <w:rFonts w:ascii="Times New Roman" w:hAnsi="Times New Roman" w:cs="Times New Roman"/>
      </w:rPr>
    </w:sdtEndPr>
    <w:sdtContent>
      <w:p w:rsidR="00F428C4" w:rsidRPr="00CB52AB" w:rsidRDefault="00F428C4">
        <w:pPr>
          <w:pStyle w:val="stBilgi"/>
          <w:jc w:val="right"/>
          <w:rPr>
            <w:rFonts w:ascii="Times New Roman" w:hAnsi="Times New Roman" w:cs="Times New Roman"/>
            <w:sz w:val="20"/>
            <w:szCs w:val="20"/>
          </w:rPr>
        </w:pPr>
        <w:r w:rsidRPr="00CB52AB">
          <w:rPr>
            <w:rFonts w:ascii="Times New Roman" w:hAnsi="Times New Roman" w:cs="Times New Roman"/>
            <w:sz w:val="20"/>
            <w:szCs w:val="20"/>
          </w:rPr>
          <w:fldChar w:fldCharType="begin"/>
        </w:r>
        <w:r w:rsidRPr="00CB52AB">
          <w:rPr>
            <w:rFonts w:ascii="Times New Roman" w:hAnsi="Times New Roman" w:cs="Times New Roman"/>
            <w:sz w:val="20"/>
            <w:szCs w:val="20"/>
          </w:rPr>
          <w:instrText>PAGE   \* MERGEFORMAT</w:instrText>
        </w:r>
        <w:r w:rsidRPr="00CB52AB">
          <w:rPr>
            <w:rFonts w:ascii="Times New Roman" w:hAnsi="Times New Roman" w:cs="Times New Roman"/>
            <w:sz w:val="20"/>
            <w:szCs w:val="20"/>
          </w:rPr>
          <w:fldChar w:fldCharType="separate"/>
        </w:r>
        <w:r>
          <w:rPr>
            <w:rFonts w:ascii="Times New Roman" w:hAnsi="Times New Roman" w:cs="Times New Roman"/>
            <w:noProof/>
            <w:sz w:val="20"/>
            <w:szCs w:val="20"/>
          </w:rPr>
          <w:t>x</w:t>
        </w:r>
        <w:r w:rsidRPr="00CB52AB">
          <w:rPr>
            <w:rFonts w:ascii="Times New Roman" w:hAnsi="Times New Roman" w:cs="Times New Roman"/>
            <w:sz w:val="20"/>
            <w:szCs w:val="20"/>
          </w:rPr>
          <w:fldChar w:fldCharType="end"/>
        </w:r>
      </w:p>
    </w:sdtContent>
  </w:sdt>
  <w:p w:rsidR="00F428C4" w:rsidRDefault="00F428C4">
    <w:pPr>
      <w:pStyle w:val="stBilgi"/>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5239193"/>
      <w:docPartObj>
        <w:docPartGallery w:val="Page Numbers (Top of Page)"/>
        <w:docPartUnique/>
      </w:docPartObj>
    </w:sdtPr>
    <w:sdtEndPr>
      <w:rPr>
        <w:rFonts w:ascii="Times New Roman" w:hAnsi="Times New Roman" w:cs="Times New Roman"/>
        <w:sz w:val="20"/>
        <w:szCs w:val="20"/>
      </w:rPr>
    </w:sdtEndPr>
    <w:sdtContent>
      <w:p w:rsidR="00F428C4" w:rsidRPr="00CB52AB" w:rsidRDefault="00F428C4">
        <w:pPr>
          <w:pStyle w:val="stBilgi"/>
          <w:jc w:val="right"/>
          <w:rPr>
            <w:rFonts w:ascii="Times New Roman" w:hAnsi="Times New Roman" w:cs="Times New Roman"/>
            <w:sz w:val="20"/>
            <w:szCs w:val="20"/>
          </w:rPr>
        </w:pPr>
        <w:r w:rsidRPr="00CB52AB">
          <w:rPr>
            <w:rFonts w:ascii="Times New Roman" w:hAnsi="Times New Roman" w:cs="Times New Roman"/>
            <w:sz w:val="20"/>
            <w:szCs w:val="20"/>
          </w:rPr>
          <w:fldChar w:fldCharType="begin"/>
        </w:r>
        <w:r w:rsidRPr="00CB52AB">
          <w:rPr>
            <w:rFonts w:ascii="Times New Roman" w:hAnsi="Times New Roman" w:cs="Times New Roman"/>
            <w:sz w:val="20"/>
            <w:szCs w:val="20"/>
          </w:rPr>
          <w:instrText>PAGE   \* MERGEFORMAT</w:instrText>
        </w:r>
        <w:r w:rsidRPr="00CB52AB">
          <w:rPr>
            <w:rFonts w:ascii="Times New Roman" w:hAnsi="Times New Roman" w:cs="Times New Roman"/>
            <w:sz w:val="20"/>
            <w:szCs w:val="20"/>
          </w:rPr>
          <w:fldChar w:fldCharType="separate"/>
        </w:r>
        <w:r w:rsidR="007810FA">
          <w:rPr>
            <w:rFonts w:ascii="Times New Roman" w:hAnsi="Times New Roman" w:cs="Times New Roman"/>
            <w:noProof/>
            <w:sz w:val="20"/>
            <w:szCs w:val="20"/>
          </w:rPr>
          <w:t>xiv</w:t>
        </w:r>
        <w:r w:rsidRPr="00CB52AB">
          <w:rPr>
            <w:rFonts w:ascii="Times New Roman" w:hAnsi="Times New Roman" w:cs="Times New Roman"/>
            <w:sz w:val="20"/>
            <w:szCs w:val="20"/>
          </w:rPr>
          <w:fldChar w:fldCharType="end"/>
        </w:r>
      </w:p>
    </w:sdtContent>
  </w:sdt>
  <w:p w:rsidR="00F428C4" w:rsidRDefault="00F428C4">
    <w:pPr>
      <w:pStyle w:val="stBilgi"/>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4343013"/>
      <w:docPartObj>
        <w:docPartGallery w:val="Page Numbers (Top of Page)"/>
        <w:docPartUnique/>
      </w:docPartObj>
    </w:sdtPr>
    <w:sdtEndPr>
      <w:rPr>
        <w:rFonts w:ascii="Times New Roman" w:hAnsi="Times New Roman" w:cs="Times New Roman"/>
        <w:sz w:val="20"/>
        <w:szCs w:val="20"/>
      </w:rPr>
    </w:sdtEndPr>
    <w:sdtContent>
      <w:p w:rsidR="00F428C4" w:rsidRPr="00CB52AB" w:rsidRDefault="00F428C4">
        <w:pPr>
          <w:pStyle w:val="stBilgi"/>
          <w:jc w:val="right"/>
          <w:rPr>
            <w:rFonts w:ascii="Times New Roman" w:hAnsi="Times New Roman" w:cs="Times New Roman"/>
            <w:sz w:val="20"/>
            <w:szCs w:val="20"/>
          </w:rPr>
        </w:pPr>
        <w:r w:rsidRPr="00CB52AB">
          <w:rPr>
            <w:rFonts w:ascii="Times New Roman" w:hAnsi="Times New Roman" w:cs="Times New Roman"/>
            <w:sz w:val="20"/>
            <w:szCs w:val="20"/>
          </w:rPr>
          <w:fldChar w:fldCharType="begin"/>
        </w:r>
        <w:r w:rsidRPr="00CB52AB">
          <w:rPr>
            <w:rFonts w:ascii="Times New Roman" w:hAnsi="Times New Roman" w:cs="Times New Roman"/>
            <w:sz w:val="20"/>
            <w:szCs w:val="20"/>
          </w:rPr>
          <w:instrText>PAGE   \* MERGEFORMAT</w:instrText>
        </w:r>
        <w:r w:rsidRPr="00CB52AB">
          <w:rPr>
            <w:rFonts w:ascii="Times New Roman" w:hAnsi="Times New Roman" w:cs="Times New Roman"/>
            <w:sz w:val="20"/>
            <w:szCs w:val="20"/>
          </w:rPr>
          <w:fldChar w:fldCharType="separate"/>
        </w:r>
        <w:r>
          <w:rPr>
            <w:rFonts w:ascii="Times New Roman" w:hAnsi="Times New Roman" w:cs="Times New Roman"/>
            <w:noProof/>
            <w:sz w:val="20"/>
            <w:szCs w:val="20"/>
          </w:rPr>
          <w:t>xiv</w:t>
        </w:r>
        <w:r w:rsidRPr="00CB52AB">
          <w:rPr>
            <w:rFonts w:ascii="Times New Roman" w:hAnsi="Times New Roman" w:cs="Times New Roman"/>
            <w:sz w:val="20"/>
            <w:szCs w:val="20"/>
          </w:rPr>
          <w:fldChar w:fldCharType="end"/>
        </w:r>
      </w:p>
    </w:sdtContent>
  </w:sdt>
  <w:p w:rsidR="00F428C4" w:rsidRDefault="00F428C4">
    <w:pPr>
      <w:pStyle w:val="stBilgi"/>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0408453"/>
      <w:docPartObj>
        <w:docPartGallery w:val="Page Numbers (Top of Page)"/>
        <w:docPartUnique/>
      </w:docPartObj>
    </w:sdtPr>
    <w:sdtEndPr>
      <w:rPr>
        <w:rFonts w:ascii="Times New Roman" w:hAnsi="Times New Roman" w:cs="Times New Roman"/>
        <w:sz w:val="20"/>
        <w:szCs w:val="20"/>
      </w:rPr>
    </w:sdtEndPr>
    <w:sdtContent>
      <w:p w:rsidR="00F428C4" w:rsidRPr="00657018" w:rsidRDefault="00F428C4">
        <w:pPr>
          <w:pStyle w:val="stBilgi"/>
          <w:jc w:val="right"/>
          <w:rPr>
            <w:rFonts w:ascii="Times New Roman" w:hAnsi="Times New Roman" w:cs="Times New Roman"/>
            <w:sz w:val="20"/>
            <w:szCs w:val="20"/>
          </w:rPr>
        </w:pPr>
        <w:r w:rsidRPr="00657018">
          <w:rPr>
            <w:rFonts w:ascii="Times New Roman" w:hAnsi="Times New Roman" w:cs="Times New Roman"/>
            <w:sz w:val="20"/>
            <w:szCs w:val="20"/>
          </w:rPr>
          <w:fldChar w:fldCharType="begin"/>
        </w:r>
        <w:r w:rsidRPr="00657018">
          <w:rPr>
            <w:rFonts w:ascii="Times New Roman" w:hAnsi="Times New Roman" w:cs="Times New Roman"/>
            <w:sz w:val="20"/>
            <w:szCs w:val="20"/>
          </w:rPr>
          <w:instrText>PAGE   \* MERGEFORMAT</w:instrText>
        </w:r>
        <w:r w:rsidRPr="00657018">
          <w:rPr>
            <w:rFonts w:ascii="Times New Roman" w:hAnsi="Times New Roman" w:cs="Times New Roman"/>
            <w:sz w:val="20"/>
            <w:szCs w:val="20"/>
          </w:rPr>
          <w:fldChar w:fldCharType="separate"/>
        </w:r>
        <w:r>
          <w:rPr>
            <w:rFonts w:ascii="Times New Roman" w:hAnsi="Times New Roman" w:cs="Times New Roman"/>
            <w:noProof/>
            <w:sz w:val="20"/>
            <w:szCs w:val="20"/>
          </w:rPr>
          <w:t>xvi</w:t>
        </w:r>
        <w:r w:rsidRPr="00657018">
          <w:rPr>
            <w:rFonts w:ascii="Times New Roman" w:hAnsi="Times New Roman" w:cs="Times New Roman"/>
            <w:sz w:val="20"/>
            <w:szCs w:val="20"/>
          </w:rPr>
          <w:fldChar w:fldCharType="end"/>
        </w:r>
      </w:p>
    </w:sdtContent>
  </w:sdt>
  <w:p w:rsidR="00F428C4" w:rsidRDefault="00F428C4">
    <w:pPr>
      <w:pStyle w:val="stBilgi"/>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3739233"/>
      <w:docPartObj>
        <w:docPartGallery w:val="Page Numbers (Top of Page)"/>
        <w:docPartUnique/>
      </w:docPartObj>
    </w:sdtPr>
    <w:sdtEndPr>
      <w:rPr>
        <w:rFonts w:ascii="Times New Roman" w:hAnsi="Times New Roman" w:cs="Times New Roman"/>
        <w:sz w:val="20"/>
        <w:szCs w:val="20"/>
      </w:rPr>
    </w:sdtEndPr>
    <w:sdtContent>
      <w:p w:rsidR="00F428C4" w:rsidRPr="00CB52AB" w:rsidRDefault="00F428C4">
        <w:pPr>
          <w:pStyle w:val="stBilgi"/>
          <w:jc w:val="right"/>
          <w:rPr>
            <w:rFonts w:ascii="Times New Roman" w:hAnsi="Times New Roman" w:cs="Times New Roman"/>
            <w:sz w:val="20"/>
            <w:szCs w:val="20"/>
          </w:rPr>
        </w:pPr>
        <w:r w:rsidRPr="00CB52AB">
          <w:rPr>
            <w:rFonts w:ascii="Times New Roman" w:hAnsi="Times New Roman" w:cs="Times New Roman"/>
            <w:sz w:val="20"/>
            <w:szCs w:val="20"/>
          </w:rPr>
          <w:fldChar w:fldCharType="begin"/>
        </w:r>
        <w:r w:rsidRPr="00CB52AB">
          <w:rPr>
            <w:rFonts w:ascii="Times New Roman" w:hAnsi="Times New Roman" w:cs="Times New Roman"/>
            <w:sz w:val="20"/>
            <w:szCs w:val="20"/>
          </w:rPr>
          <w:instrText>PAGE   \* MERGEFORMAT</w:instrText>
        </w:r>
        <w:r w:rsidRPr="00CB52AB">
          <w:rPr>
            <w:rFonts w:ascii="Times New Roman" w:hAnsi="Times New Roman" w:cs="Times New Roman"/>
            <w:sz w:val="20"/>
            <w:szCs w:val="20"/>
          </w:rPr>
          <w:fldChar w:fldCharType="separate"/>
        </w:r>
        <w:r w:rsidR="007810FA">
          <w:rPr>
            <w:rFonts w:ascii="Times New Roman" w:hAnsi="Times New Roman" w:cs="Times New Roman"/>
            <w:noProof/>
            <w:sz w:val="20"/>
            <w:szCs w:val="20"/>
          </w:rPr>
          <w:t>xvi</w:t>
        </w:r>
        <w:r w:rsidRPr="00CB52AB">
          <w:rPr>
            <w:rFonts w:ascii="Times New Roman" w:hAnsi="Times New Roman" w:cs="Times New Roman"/>
            <w:sz w:val="20"/>
            <w:szCs w:val="20"/>
          </w:rPr>
          <w:fldChar w:fldCharType="end"/>
        </w:r>
      </w:p>
    </w:sdtContent>
  </w:sdt>
  <w:p w:rsidR="00F428C4" w:rsidRDefault="00F428C4">
    <w:pPr>
      <w:pStyle w:val="stBilgi"/>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1967904"/>
      <w:docPartObj>
        <w:docPartGallery w:val="Page Numbers (Top of Page)"/>
        <w:docPartUnique/>
      </w:docPartObj>
    </w:sdtPr>
    <w:sdtEndPr>
      <w:rPr>
        <w:rFonts w:ascii="Times New Roman" w:hAnsi="Times New Roman" w:cs="Times New Roman"/>
        <w:sz w:val="20"/>
        <w:szCs w:val="20"/>
      </w:rPr>
    </w:sdtEndPr>
    <w:sdtContent>
      <w:p w:rsidR="00F428C4" w:rsidRPr="00657018" w:rsidRDefault="00F428C4">
        <w:pPr>
          <w:pStyle w:val="stBilgi"/>
          <w:rPr>
            <w:rFonts w:ascii="Times New Roman" w:hAnsi="Times New Roman" w:cs="Times New Roman"/>
            <w:sz w:val="20"/>
            <w:szCs w:val="20"/>
          </w:rPr>
        </w:pPr>
        <w:r w:rsidRPr="00657018">
          <w:rPr>
            <w:rFonts w:ascii="Times New Roman" w:hAnsi="Times New Roman" w:cs="Times New Roman"/>
            <w:sz w:val="20"/>
            <w:szCs w:val="20"/>
          </w:rPr>
          <w:fldChar w:fldCharType="begin"/>
        </w:r>
        <w:r w:rsidRPr="00657018">
          <w:rPr>
            <w:rFonts w:ascii="Times New Roman" w:hAnsi="Times New Roman" w:cs="Times New Roman"/>
            <w:sz w:val="20"/>
            <w:szCs w:val="20"/>
          </w:rPr>
          <w:instrText>PAGE   \* MERGEFORMAT</w:instrText>
        </w:r>
        <w:r w:rsidRPr="00657018">
          <w:rPr>
            <w:rFonts w:ascii="Times New Roman" w:hAnsi="Times New Roman" w:cs="Times New Roman"/>
            <w:sz w:val="20"/>
            <w:szCs w:val="20"/>
          </w:rPr>
          <w:fldChar w:fldCharType="separate"/>
        </w:r>
        <w:r>
          <w:rPr>
            <w:rFonts w:ascii="Times New Roman" w:hAnsi="Times New Roman" w:cs="Times New Roman"/>
            <w:noProof/>
            <w:sz w:val="20"/>
            <w:szCs w:val="20"/>
          </w:rPr>
          <w:t>4</w:t>
        </w:r>
        <w:r w:rsidRPr="00657018">
          <w:rPr>
            <w:rFonts w:ascii="Times New Roman" w:hAnsi="Times New Roman" w:cs="Times New Roman"/>
            <w:sz w:val="20"/>
            <w:szCs w:val="20"/>
          </w:rPr>
          <w:fldChar w:fldCharType="end"/>
        </w:r>
      </w:p>
    </w:sdtContent>
  </w:sdt>
  <w:p w:rsidR="00F428C4" w:rsidRDefault="00F428C4">
    <w:pPr>
      <w:pStyle w:val="stBilgi"/>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1028530"/>
      <w:docPartObj>
        <w:docPartGallery w:val="Page Numbers (Top of Page)"/>
        <w:docPartUnique/>
      </w:docPartObj>
    </w:sdtPr>
    <w:sdtEndPr>
      <w:rPr>
        <w:rFonts w:ascii="Times New Roman" w:hAnsi="Times New Roman" w:cs="Times New Roman"/>
        <w:sz w:val="20"/>
        <w:szCs w:val="20"/>
      </w:rPr>
    </w:sdtEndPr>
    <w:sdtContent>
      <w:p w:rsidR="00F428C4" w:rsidRPr="00657018" w:rsidRDefault="00F428C4">
        <w:pPr>
          <w:pStyle w:val="stBilgi"/>
          <w:jc w:val="right"/>
          <w:rPr>
            <w:rFonts w:ascii="Times New Roman" w:hAnsi="Times New Roman" w:cs="Times New Roman"/>
            <w:sz w:val="20"/>
            <w:szCs w:val="20"/>
          </w:rPr>
        </w:pPr>
        <w:r w:rsidRPr="00657018">
          <w:rPr>
            <w:rFonts w:ascii="Times New Roman" w:hAnsi="Times New Roman" w:cs="Times New Roman"/>
            <w:sz w:val="20"/>
            <w:szCs w:val="20"/>
          </w:rPr>
          <w:fldChar w:fldCharType="begin"/>
        </w:r>
        <w:r w:rsidRPr="00657018">
          <w:rPr>
            <w:rFonts w:ascii="Times New Roman" w:hAnsi="Times New Roman" w:cs="Times New Roman"/>
            <w:sz w:val="20"/>
            <w:szCs w:val="20"/>
          </w:rPr>
          <w:instrText xml:space="preserve"> PAGE   \* MERGEFORMAT </w:instrText>
        </w:r>
        <w:r w:rsidRPr="00657018">
          <w:rPr>
            <w:rFonts w:ascii="Times New Roman" w:hAnsi="Times New Roman" w:cs="Times New Roman"/>
            <w:sz w:val="20"/>
            <w:szCs w:val="20"/>
          </w:rPr>
          <w:fldChar w:fldCharType="separate"/>
        </w:r>
        <w:r w:rsidR="007810FA">
          <w:rPr>
            <w:rFonts w:ascii="Times New Roman" w:hAnsi="Times New Roman" w:cs="Times New Roman"/>
            <w:noProof/>
            <w:sz w:val="20"/>
            <w:szCs w:val="20"/>
          </w:rPr>
          <w:t>34</w:t>
        </w:r>
        <w:r w:rsidRPr="00657018">
          <w:rPr>
            <w:rFonts w:ascii="Times New Roman" w:hAnsi="Times New Roman" w:cs="Times New Roman"/>
            <w:noProof/>
            <w:sz w:val="20"/>
            <w:szCs w:val="20"/>
          </w:rPr>
          <w:fldChar w:fldCharType="end"/>
        </w:r>
      </w:p>
    </w:sdtContent>
  </w:sdt>
  <w:p w:rsidR="00F428C4" w:rsidRDefault="00F428C4">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75pt;height:9.75pt" o:bullet="t">
        <v:imagedata r:id="rId1" o:title="BD21301_"/>
      </v:shape>
    </w:pict>
  </w:numPicBullet>
  <w:abstractNum w:abstractNumId="0" w15:restartNumberingAfterBreak="0">
    <w:nsid w:val="00000003"/>
    <w:multiLevelType w:val="singleLevel"/>
    <w:tmpl w:val="00000003"/>
    <w:name w:val="WW8Num3"/>
    <w:lvl w:ilvl="0">
      <w:start w:val="811"/>
      <w:numFmt w:val="bullet"/>
      <w:lvlText w:val=""/>
      <w:lvlJc w:val="left"/>
      <w:pPr>
        <w:tabs>
          <w:tab w:val="num" w:pos="0"/>
        </w:tabs>
        <w:ind w:left="525" w:hanging="360"/>
      </w:pPr>
      <w:rPr>
        <w:rFonts w:ascii="Symbol" w:hAnsi="Symbol" w:cs="Arial"/>
      </w:rPr>
    </w:lvl>
  </w:abstractNum>
  <w:abstractNum w:abstractNumId="1" w15:restartNumberingAfterBreak="0">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5"/>
    <w:multiLevelType w:val="singleLevel"/>
    <w:tmpl w:val="00000005"/>
    <w:name w:val="WW8Num9"/>
    <w:lvl w:ilvl="0">
      <w:start w:val="1"/>
      <w:numFmt w:val="decimal"/>
      <w:lvlText w:val="%1)"/>
      <w:lvlJc w:val="left"/>
      <w:pPr>
        <w:tabs>
          <w:tab w:val="num" w:pos="0"/>
        </w:tabs>
        <w:ind w:left="720" w:hanging="360"/>
      </w:pPr>
      <w:rPr>
        <w:rFonts w:eastAsia="Arial Unicode MS"/>
      </w:rPr>
    </w:lvl>
  </w:abstractNum>
  <w:abstractNum w:abstractNumId="3" w15:restartNumberingAfterBreak="0">
    <w:nsid w:val="00000006"/>
    <w:multiLevelType w:val="singleLevel"/>
    <w:tmpl w:val="00000006"/>
    <w:name w:val="WW8Num14"/>
    <w:lvl w:ilvl="0">
      <w:numFmt w:val="bullet"/>
      <w:lvlText w:val="-"/>
      <w:lvlJc w:val="left"/>
      <w:pPr>
        <w:tabs>
          <w:tab w:val="num" w:pos="0"/>
        </w:tabs>
        <w:ind w:left="720" w:hanging="360"/>
      </w:pPr>
      <w:rPr>
        <w:rFonts w:ascii="Arial" w:hAnsi="Arial" w:cs="Arial"/>
      </w:rPr>
    </w:lvl>
  </w:abstractNum>
  <w:abstractNum w:abstractNumId="4" w15:restartNumberingAfterBreak="0">
    <w:nsid w:val="00000007"/>
    <w:multiLevelType w:val="multilevel"/>
    <w:tmpl w:val="00000007"/>
    <w:name w:val="WW8Num15"/>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5" w15:restartNumberingAfterBreak="0">
    <w:nsid w:val="00000008"/>
    <w:multiLevelType w:val="multilevel"/>
    <w:tmpl w:val="00000008"/>
    <w:name w:val="WW8Num19"/>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15:restartNumberingAfterBreak="0">
    <w:nsid w:val="00000009"/>
    <w:multiLevelType w:val="multilevel"/>
    <w:tmpl w:val="88C46F70"/>
    <w:name w:val="WW8Num22"/>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080"/>
        </w:tabs>
        <w:ind w:left="360" w:hanging="360"/>
      </w:pPr>
      <w:rPr>
        <w:b w:val="0"/>
        <w:i w:val="0"/>
        <w:color w:val="auto"/>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7" w15:restartNumberingAfterBreak="0">
    <w:nsid w:val="0000000A"/>
    <w:multiLevelType w:val="singleLevel"/>
    <w:tmpl w:val="0000000A"/>
    <w:name w:val="WW8Num26"/>
    <w:lvl w:ilvl="0">
      <w:start w:val="1"/>
      <w:numFmt w:val="lowerLetter"/>
      <w:lvlText w:val="%1)"/>
      <w:lvlJc w:val="left"/>
      <w:pPr>
        <w:tabs>
          <w:tab w:val="num" w:pos="0"/>
        </w:tabs>
        <w:ind w:left="720" w:hanging="360"/>
      </w:pPr>
    </w:lvl>
  </w:abstractNum>
  <w:abstractNum w:abstractNumId="8" w15:restartNumberingAfterBreak="0">
    <w:nsid w:val="007250A4"/>
    <w:multiLevelType w:val="multilevel"/>
    <w:tmpl w:val="CA4430EA"/>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0D8546E5"/>
    <w:multiLevelType w:val="hybridMultilevel"/>
    <w:tmpl w:val="4F086A18"/>
    <w:lvl w:ilvl="0" w:tplc="926A967A">
      <w:start w:val="3"/>
      <w:numFmt w:val="bullet"/>
      <w:lvlText w:val="-"/>
      <w:lvlJc w:val="left"/>
      <w:pPr>
        <w:ind w:left="720" w:hanging="360"/>
      </w:pPr>
      <w:rPr>
        <w:rFonts w:ascii="Times New Roman" w:eastAsiaTheme="minorEastAsia" w:hAnsi="Times New Roman" w:cs="Times New Roman" w:hint="default"/>
        <w:b/>
        <w:w w:val="99"/>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0FF2E3A"/>
    <w:multiLevelType w:val="hybridMultilevel"/>
    <w:tmpl w:val="7ABE68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1E4064C"/>
    <w:multiLevelType w:val="multilevel"/>
    <w:tmpl w:val="6E3C565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2" w15:restartNumberingAfterBreak="0">
    <w:nsid w:val="13E72FA3"/>
    <w:multiLevelType w:val="hybridMultilevel"/>
    <w:tmpl w:val="6F9C31D6"/>
    <w:lvl w:ilvl="0" w:tplc="D7F682D4">
      <w:start w:val="1"/>
      <w:numFmt w:val="bullet"/>
      <w:lvlText w:val=""/>
      <w:lvlPicBulletId w:val="0"/>
      <w:lvlJc w:val="left"/>
      <w:pPr>
        <w:ind w:left="502" w:hanging="360"/>
      </w:pPr>
      <w:rPr>
        <w:rFonts w:ascii="Symbol" w:hAnsi="Symbol" w:hint="default"/>
        <w:color w:val="auto"/>
      </w:rPr>
    </w:lvl>
    <w:lvl w:ilvl="1" w:tplc="041F0003" w:tentative="1">
      <w:start w:val="1"/>
      <w:numFmt w:val="bullet"/>
      <w:lvlText w:val="o"/>
      <w:lvlJc w:val="left"/>
      <w:pPr>
        <w:ind w:left="1222" w:hanging="360"/>
      </w:pPr>
      <w:rPr>
        <w:rFonts w:ascii="Courier New" w:hAnsi="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3" w15:restartNumberingAfterBreak="0">
    <w:nsid w:val="163765BC"/>
    <w:multiLevelType w:val="hybridMultilevel"/>
    <w:tmpl w:val="A0406040"/>
    <w:lvl w:ilvl="0" w:tplc="041F000F">
      <w:start w:val="1"/>
      <w:numFmt w:val="decimal"/>
      <w:lvlText w:val="%1."/>
      <w:lvlJc w:val="left"/>
      <w:pPr>
        <w:ind w:left="720" w:hanging="360"/>
      </w:pPr>
      <w:rPr>
        <w:rFonts w:cs="Times New Roman" w:hint="default"/>
        <w:color w:val="auto"/>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4" w15:restartNumberingAfterBreak="0">
    <w:nsid w:val="16880AFA"/>
    <w:multiLevelType w:val="hybridMultilevel"/>
    <w:tmpl w:val="4970DD76"/>
    <w:lvl w:ilvl="0" w:tplc="328CB618">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186C09A3"/>
    <w:multiLevelType w:val="hybridMultilevel"/>
    <w:tmpl w:val="CBECB6D6"/>
    <w:lvl w:ilvl="0" w:tplc="26C80D9E">
      <w:start w:val="1"/>
      <w:numFmt w:val="bullet"/>
      <w:lvlText w:val=""/>
      <w:lvlJc w:val="left"/>
      <w:pPr>
        <w:ind w:left="2574" w:hanging="360"/>
      </w:pPr>
      <w:rPr>
        <w:rFonts w:ascii="Wingdings" w:hAnsi="Wingdings" w:hint="default"/>
      </w:rPr>
    </w:lvl>
    <w:lvl w:ilvl="1" w:tplc="041F0003" w:tentative="1">
      <w:start w:val="1"/>
      <w:numFmt w:val="bullet"/>
      <w:lvlText w:val="o"/>
      <w:lvlJc w:val="left"/>
      <w:pPr>
        <w:ind w:left="2727" w:hanging="360"/>
      </w:pPr>
      <w:rPr>
        <w:rFonts w:ascii="Courier New" w:hAnsi="Courier New" w:cs="Courier New" w:hint="default"/>
      </w:rPr>
    </w:lvl>
    <w:lvl w:ilvl="2" w:tplc="041F0005" w:tentative="1">
      <w:start w:val="1"/>
      <w:numFmt w:val="bullet"/>
      <w:lvlText w:val=""/>
      <w:lvlJc w:val="left"/>
      <w:pPr>
        <w:ind w:left="3447" w:hanging="360"/>
      </w:pPr>
      <w:rPr>
        <w:rFonts w:ascii="Wingdings" w:hAnsi="Wingdings" w:hint="default"/>
      </w:rPr>
    </w:lvl>
    <w:lvl w:ilvl="3" w:tplc="041F0001" w:tentative="1">
      <w:start w:val="1"/>
      <w:numFmt w:val="bullet"/>
      <w:lvlText w:val=""/>
      <w:lvlJc w:val="left"/>
      <w:pPr>
        <w:ind w:left="4167" w:hanging="360"/>
      </w:pPr>
      <w:rPr>
        <w:rFonts w:ascii="Symbol" w:hAnsi="Symbol" w:hint="default"/>
      </w:rPr>
    </w:lvl>
    <w:lvl w:ilvl="4" w:tplc="041F0003" w:tentative="1">
      <w:start w:val="1"/>
      <w:numFmt w:val="bullet"/>
      <w:lvlText w:val="o"/>
      <w:lvlJc w:val="left"/>
      <w:pPr>
        <w:ind w:left="4887" w:hanging="360"/>
      </w:pPr>
      <w:rPr>
        <w:rFonts w:ascii="Courier New" w:hAnsi="Courier New" w:cs="Courier New" w:hint="default"/>
      </w:rPr>
    </w:lvl>
    <w:lvl w:ilvl="5" w:tplc="041F0005" w:tentative="1">
      <w:start w:val="1"/>
      <w:numFmt w:val="bullet"/>
      <w:lvlText w:val=""/>
      <w:lvlJc w:val="left"/>
      <w:pPr>
        <w:ind w:left="5607" w:hanging="360"/>
      </w:pPr>
      <w:rPr>
        <w:rFonts w:ascii="Wingdings" w:hAnsi="Wingdings" w:hint="default"/>
      </w:rPr>
    </w:lvl>
    <w:lvl w:ilvl="6" w:tplc="041F0001" w:tentative="1">
      <w:start w:val="1"/>
      <w:numFmt w:val="bullet"/>
      <w:lvlText w:val=""/>
      <w:lvlJc w:val="left"/>
      <w:pPr>
        <w:ind w:left="6327" w:hanging="360"/>
      </w:pPr>
      <w:rPr>
        <w:rFonts w:ascii="Symbol" w:hAnsi="Symbol" w:hint="default"/>
      </w:rPr>
    </w:lvl>
    <w:lvl w:ilvl="7" w:tplc="041F0003" w:tentative="1">
      <w:start w:val="1"/>
      <w:numFmt w:val="bullet"/>
      <w:lvlText w:val="o"/>
      <w:lvlJc w:val="left"/>
      <w:pPr>
        <w:ind w:left="7047" w:hanging="360"/>
      </w:pPr>
      <w:rPr>
        <w:rFonts w:ascii="Courier New" w:hAnsi="Courier New" w:cs="Courier New" w:hint="default"/>
      </w:rPr>
    </w:lvl>
    <w:lvl w:ilvl="8" w:tplc="041F0005" w:tentative="1">
      <w:start w:val="1"/>
      <w:numFmt w:val="bullet"/>
      <w:lvlText w:val=""/>
      <w:lvlJc w:val="left"/>
      <w:pPr>
        <w:ind w:left="7767" w:hanging="360"/>
      </w:pPr>
      <w:rPr>
        <w:rFonts w:ascii="Wingdings" w:hAnsi="Wingdings" w:hint="default"/>
      </w:rPr>
    </w:lvl>
  </w:abstractNum>
  <w:abstractNum w:abstractNumId="16" w15:restartNumberingAfterBreak="0">
    <w:nsid w:val="1A3C161B"/>
    <w:multiLevelType w:val="hybridMultilevel"/>
    <w:tmpl w:val="9464425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1D853F2A"/>
    <w:multiLevelType w:val="hybridMultilevel"/>
    <w:tmpl w:val="E6D665FC"/>
    <w:lvl w:ilvl="0" w:tplc="041F0009">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8" w15:restartNumberingAfterBreak="0">
    <w:nsid w:val="1E7A6B8F"/>
    <w:multiLevelType w:val="hybridMultilevel"/>
    <w:tmpl w:val="BE460F24"/>
    <w:lvl w:ilvl="0" w:tplc="6B1C6AE8">
      <w:start w:val="1"/>
      <w:numFmt w:val="decimal"/>
      <w:lvlText w:val="%1-"/>
      <w:lvlJc w:val="left"/>
      <w:pPr>
        <w:ind w:left="948" w:hanging="360"/>
      </w:pPr>
      <w:rPr>
        <w:rFonts w:cs="Times New Roman" w:hint="default"/>
      </w:rPr>
    </w:lvl>
    <w:lvl w:ilvl="1" w:tplc="041F0019" w:tentative="1">
      <w:start w:val="1"/>
      <w:numFmt w:val="lowerLetter"/>
      <w:lvlText w:val="%2."/>
      <w:lvlJc w:val="left"/>
      <w:pPr>
        <w:ind w:left="1668" w:hanging="360"/>
      </w:pPr>
      <w:rPr>
        <w:rFonts w:cs="Times New Roman"/>
      </w:rPr>
    </w:lvl>
    <w:lvl w:ilvl="2" w:tplc="041F001B" w:tentative="1">
      <w:start w:val="1"/>
      <w:numFmt w:val="lowerRoman"/>
      <w:lvlText w:val="%3."/>
      <w:lvlJc w:val="right"/>
      <w:pPr>
        <w:ind w:left="2388" w:hanging="180"/>
      </w:pPr>
      <w:rPr>
        <w:rFonts w:cs="Times New Roman"/>
      </w:rPr>
    </w:lvl>
    <w:lvl w:ilvl="3" w:tplc="041F000F" w:tentative="1">
      <w:start w:val="1"/>
      <w:numFmt w:val="decimal"/>
      <w:lvlText w:val="%4."/>
      <w:lvlJc w:val="left"/>
      <w:pPr>
        <w:ind w:left="3108" w:hanging="360"/>
      </w:pPr>
      <w:rPr>
        <w:rFonts w:cs="Times New Roman"/>
      </w:rPr>
    </w:lvl>
    <w:lvl w:ilvl="4" w:tplc="041F0019" w:tentative="1">
      <w:start w:val="1"/>
      <w:numFmt w:val="lowerLetter"/>
      <w:lvlText w:val="%5."/>
      <w:lvlJc w:val="left"/>
      <w:pPr>
        <w:ind w:left="3828" w:hanging="360"/>
      </w:pPr>
      <w:rPr>
        <w:rFonts w:cs="Times New Roman"/>
      </w:rPr>
    </w:lvl>
    <w:lvl w:ilvl="5" w:tplc="041F001B" w:tentative="1">
      <w:start w:val="1"/>
      <w:numFmt w:val="lowerRoman"/>
      <w:lvlText w:val="%6."/>
      <w:lvlJc w:val="right"/>
      <w:pPr>
        <w:ind w:left="4548" w:hanging="180"/>
      </w:pPr>
      <w:rPr>
        <w:rFonts w:cs="Times New Roman"/>
      </w:rPr>
    </w:lvl>
    <w:lvl w:ilvl="6" w:tplc="041F000F" w:tentative="1">
      <w:start w:val="1"/>
      <w:numFmt w:val="decimal"/>
      <w:lvlText w:val="%7."/>
      <w:lvlJc w:val="left"/>
      <w:pPr>
        <w:ind w:left="5268" w:hanging="360"/>
      </w:pPr>
      <w:rPr>
        <w:rFonts w:cs="Times New Roman"/>
      </w:rPr>
    </w:lvl>
    <w:lvl w:ilvl="7" w:tplc="041F0019" w:tentative="1">
      <w:start w:val="1"/>
      <w:numFmt w:val="lowerLetter"/>
      <w:lvlText w:val="%8."/>
      <w:lvlJc w:val="left"/>
      <w:pPr>
        <w:ind w:left="5988" w:hanging="360"/>
      </w:pPr>
      <w:rPr>
        <w:rFonts w:cs="Times New Roman"/>
      </w:rPr>
    </w:lvl>
    <w:lvl w:ilvl="8" w:tplc="041F001B" w:tentative="1">
      <w:start w:val="1"/>
      <w:numFmt w:val="lowerRoman"/>
      <w:lvlText w:val="%9."/>
      <w:lvlJc w:val="right"/>
      <w:pPr>
        <w:ind w:left="6708" w:hanging="180"/>
      </w:pPr>
      <w:rPr>
        <w:rFonts w:cs="Times New Roman"/>
      </w:rPr>
    </w:lvl>
  </w:abstractNum>
  <w:abstractNum w:abstractNumId="19" w15:restartNumberingAfterBreak="0">
    <w:nsid w:val="29FD7AD5"/>
    <w:multiLevelType w:val="hybridMultilevel"/>
    <w:tmpl w:val="363E5B1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2A7C048D"/>
    <w:multiLevelType w:val="hybridMultilevel"/>
    <w:tmpl w:val="A5121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2F865AF2"/>
    <w:multiLevelType w:val="hybridMultilevel"/>
    <w:tmpl w:val="4752AB44"/>
    <w:lvl w:ilvl="0" w:tplc="7612F9F8">
      <w:start w:val="1"/>
      <w:numFmt w:val="decimal"/>
      <w:lvlText w:val="%1."/>
      <w:lvlJc w:val="left"/>
      <w:pPr>
        <w:ind w:left="1080" w:hanging="360"/>
      </w:pPr>
      <w:rPr>
        <w:rFonts w:cs="Times New Roman" w:hint="default"/>
        <w:color w:val="auto"/>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22" w15:restartNumberingAfterBreak="0">
    <w:nsid w:val="30305AD6"/>
    <w:multiLevelType w:val="hybridMultilevel"/>
    <w:tmpl w:val="5C26B92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35B518C4"/>
    <w:multiLevelType w:val="multilevel"/>
    <w:tmpl w:val="8B7A5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656496B"/>
    <w:multiLevelType w:val="hybridMultilevel"/>
    <w:tmpl w:val="B1C2F606"/>
    <w:lvl w:ilvl="0" w:tplc="26C80D9E">
      <w:start w:val="1"/>
      <w:numFmt w:val="bullet"/>
      <w:lvlText w:val=""/>
      <w:lvlJc w:val="left"/>
      <w:pPr>
        <w:ind w:left="2007" w:hanging="360"/>
      </w:pPr>
      <w:rPr>
        <w:rFonts w:ascii="Wingdings" w:hAnsi="Wingdings" w:hint="default"/>
      </w:rPr>
    </w:lvl>
    <w:lvl w:ilvl="1" w:tplc="041F0003" w:tentative="1">
      <w:start w:val="1"/>
      <w:numFmt w:val="bullet"/>
      <w:lvlText w:val="o"/>
      <w:lvlJc w:val="left"/>
      <w:pPr>
        <w:ind w:left="2727" w:hanging="360"/>
      </w:pPr>
      <w:rPr>
        <w:rFonts w:ascii="Courier New" w:hAnsi="Courier New" w:cs="Courier New" w:hint="default"/>
      </w:rPr>
    </w:lvl>
    <w:lvl w:ilvl="2" w:tplc="041F0005" w:tentative="1">
      <w:start w:val="1"/>
      <w:numFmt w:val="bullet"/>
      <w:lvlText w:val=""/>
      <w:lvlJc w:val="left"/>
      <w:pPr>
        <w:ind w:left="3447" w:hanging="360"/>
      </w:pPr>
      <w:rPr>
        <w:rFonts w:ascii="Wingdings" w:hAnsi="Wingdings" w:hint="default"/>
      </w:rPr>
    </w:lvl>
    <w:lvl w:ilvl="3" w:tplc="041F0001" w:tentative="1">
      <w:start w:val="1"/>
      <w:numFmt w:val="bullet"/>
      <w:lvlText w:val=""/>
      <w:lvlJc w:val="left"/>
      <w:pPr>
        <w:ind w:left="4167" w:hanging="360"/>
      </w:pPr>
      <w:rPr>
        <w:rFonts w:ascii="Symbol" w:hAnsi="Symbol" w:hint="default"/>
      </w:rPr>
    </w:lvl>
    <w:lvl w:ilvl="4" w:tplc="041F0003" w:tentative="1">
      <w:start w:val="1"/>
      <w:numFmt w:val="bullet"/>
      <w:lvlText w:val="o"/>
      <w:lvlJc w:val="left"/>
      <w:pPr>
        <w:ind w:left="4887" w:hanging="360"/>
      </w:pPr>
      <w:rPr>
        <w:rFonts w:ascii="Courier New" w:hAnsi="Courier New" w:cs="Courier New" w:hint="default"/>
      </w:rPr>
    </w:lvl>
    <w:lvl w:ilvl="5" w:tplc="041F0005" w:tentative="1">
      <w:start w:val="1"/>
      <w:numFmt w:val="bullet"/>
      <w:lvlText w:val=""/>
      <w:lvlJc w:val="left"/>
      <w:pPr>
        <w:ind w:left="5607" w:hanging="360"/>
      </w:pPr>
      <w:rPr>
        <w:rFonts w:ascii="Wingdings" w:hAnsi="Wingdings" w:hint="default"/>
      </w:rPr>
    </w:lvl>
    <w:lvl w:ilvl="6" w:tplc="041F0001" w:tentative="1">
      <w:start w:val="1"/>
      <w:numFmt w:val="bullet"/>
      <w:lvlText w:val=""/>
      <w:lvlJc w:val="left"/>
      <w:pPr>
        <w:ind w:left="6327" w:hanging="360"/>
      </w:pPr>
      <w:rPr>
        <w:rFonts w:ascii="Symbol" w:hAnsi="Symbol" w:hint="default"/>
      </w:rPr>
    </w:lvl>
    <w:lvl w:ilvl="7" w:tplc="041F0003" w:tentative="1">
      <w:start w:val="1"/>
      <w:numFmt w:val="bullet"/>
      <w:lvlText w:val="o"/>
      <w:lvlJc w:val="left"/>
      <w:pPr>
        <w:ind w:left="7047" w:hanging="360"/>
      </w:pPr>
      <w:rPr>
        <w:rFonts w:ascii="Courier New" w:hAnsi="Courier New" w:cs="Courier New" w:hint="default"/>
      </w:rPr>
    </w:lvl>
    <w:lvl w:ilvl="8" w:tplc="041F0005" w:tentative="1">
      <w:start w:val="1"/>
      <w:numFmt w:val="bullet"/>
      <w:lvlText w:val=""/>
      <w:lvlJc w:val="left"/>
      <w:pPr>
        <w:ind w:left="7767" w:hanging="360"/>
      </w:pPr>
      <w:rPr>
        <w:rFonts w:ascii="Wingdings" w:hAnsi="Wingdings" w:hint="default"/>
      </w:rPr>
    </w:lvl>
  </w:abstractNum>
  <w:abstractNum w:abstractNumId="25" w15:restartNumberingAfterBreak="0">
    <w:nsid w:val="3D260ED7"/>
    <w:multiLevelType w:val="hybridMultilevel"/>
    <w:tmpl w:val="81286506"/>
    <w:lvl w:ilvl="0" w:tplc="248EA076">
      <w:start w:val="1"/>
      <w:numFmt w:val="decimal"/>
      <w:lvlText w:val="%1-"/>
      <w:lvlJc w:val="left"/>
      <w:pPr>
        <w:ind w:left="948" w:hanging="360"/>
      </w:pPr>
      <w:rPr>
        <w:rFonts w:hint="default"/>
      </w:rPr>
    </w:lvl>
    <w:lvl w:ilvl="1" w:tplc="041F0019" w:tentative="1">
      <w:start w:val="1"/>
      <w:numFmt w:val="lowerLetter"/>
      <w:lvlText w:val="%2."/>
      <w:lvlJc w:val="left"/>
      <w:pPr>
        <w:ind w:left="1668" w:hanging="360"/>
      </w:pPr>
    </w:lvl>
    <w:lvl w:ilvl="2" w:tplc="041F001B" w:tentative="1">
      <w:start w:val="1"/>
      <w:numFmt w:val="lowerRoman"/>
      <w:lvlText w:val="%3."/>
      <w:lvlJc w:val="right"/>
      <w:pPr>
        <w:ind w:left="2388" w:hanging="180"/>
      </w:pPr>
    </w:lvl>
    <w:lvl w:ilvl="3" w:tplc="041F000F" w:tentative="1">
      <w:start w:val="1"/>
      <w:numFmt w:val="decimal"/>
      <w:lvlText w:val="%4."/>
      <w:lvlJc w:val="left"/>
      <w:pPr>
        <w:ind w:left="3108" w:hanging="360"/>
      </w:pPr>
    </w:lvl>
    <w:lvl w:ilvl="4" w:tplc="041F0019" w:tentative="1">
      <w:start w:val="1"/>
      <w:numFmt w:val="lowerLetter"/>
      <w:lvlText w:val="%5."/>
      <w:lvlJc w:val="left"/>
      <w:pPr>
        <w:ind w:left="3828" w:hanging="360"/>
      </w:pPr>
    </w:lvl>
    <w:lvl w:ilvl="5" w:tplc="041F001B" w:tentative="1">
      <w:start w:val="1"/>
      <w:numFmt w:val="lowerRoman"/>
      <w:lvlText w:val="%6."/>
      <w:lvlJc w:val="right"/>
      <w:pPr>
        <w:ind w:left="4548" w:hanging="180"/>
      </w:pPr>
    </w:lvl>
    <w:lvl w:ilvl="6" w:tplc="041F000F" w:tentative="1">
      <w:start w:val="1"/>
      <w:numFmt w:val="decimal"/>
      <w:lvlText w:val="%7."/>
      <w:lvlJc w:val="left"/>
      <w:pPr>
        <w:ind w:left="5268" w:hanging="360"/>
      </w:pPr>
    </w:lvl>
    <w:lvl w:ilvl="7" w:tplc="041F0019" w:tentative="1">
      <w:start w:val="1"/>
      <w:numFmt w:val="lowerLetter"/>
      <w:lvlText w:val="%8."/>
      <w:lvlJc w:val="left"/>
      <w:pPr>
        <w:ind w:left="5988" w:hanging="360"/>
      </w:pPr>
    </w:lvl>
    <w:lvl w:ilvl="8" w:tplc="041F001B" w:tentative="1">
      <w:start w:val="1"/>
      <w:numFmt w:val="lowerRoman"/>
      <w:lvlText w:val="%9."/>
      <w:lvlJc w:val="right"/>
      <w:pPr>
        <w:ind w:left="6708" w:hanging="180"/>
      </w:pPr>
    </w:lvl>
  </w:abstractNum>
  <w:abstractNum w:abstractNumId="26" w15:restartNumberingAfterBreak="0">
    <w:nsid w:val="41730F7E"/>
    <w:multiLevelType w:val="hybridMultilevel"/>
    <w:tmpl w:val="BD804842"/>
    <w:lvl w:ilvl="0" w:tplc="05D6276C">
      <w:numFmt w:val="bullet"/>
      <w:lvlText w:val="•"/>
      <w:lvlJc w:val="left"/>
      <w:pPr>
        <w:ind w:left="360" w:hanging="360"/>
      </w:pPr>
      <w:rPr>
        <w:rFonts w:ascii="SymbolMT" w:eastAsia="Times New Roman" w:hAnsi="SymbolMT" w:hint="default"/>
      </w:rPr>
    </w:lvl>
    <w:lvl w:ilvl="1" w:tplc="041F0003" w:tentative="1">
      <w:start w:val="1"/>
      <w:numFmt w:val="bullet"/>
      <w:lvlText w:val="o"/>
      <w:lvlJc w:val="left"/>
      <w:pPr>
        <w:ind w:left="1080" w:hanging="360"/>
      </w:pPr>
      <w:rPr>
        <w:rFonts w:ascii="Courier New" w:hAnsi="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7" w15:restartNumberingAfterBreak="0">
    <w:nsid w:val="48C024C3"/>
    <w:multiLevelType w:val="hybridMultilevel"/>
    <w:tmpl w:val="DCEA9EA0"/>
    <w:lvl w:ilvl="0" w:tplc="09F43692">
      <w:start w:val="1"/>
      <w:numFmt w:val="lowerRoman"/>
      <w:lvlText w:val="%1)"/>
      <w:lvlJc w:val="left"/>
      <w:pPr>
        <w:ind w:left="1308" w:hanging="720"/>
      </w:pPr>
      <w:rPr>
        <w:rFonts w:hint="default"/>
      </w:rPr>
    </w:lvl>
    <w:lvl w:ilvl="1" w:tplc="041F0019" w:tentative="1">
      <w:start w:val="1"/>
      <w:numFmt w:val="lowerLetter"/>
      <w:lvlText w:val="%2."/>
      <w:lvlJc w:val="left"/>
      <w:pPr>
        <w:ind w:left="1668" w:hanging="360"/>
      </w:pPr>
    </w:lvl>
    <w:lvl w:ilvl="2" w:tplc="041F001B" w:tentative="1">
      <w:start w:val="1"/>
      <w:numFmt w:val="lowerRoman"/>
      <w:lvlText w:val="%3."/>
      <w:lvlJc w:val="right"/>
      <w:pPr>
        <w:ind w:left="2388" w:hanging="180"/>
      </w:pPr>
    </w:lvl>
    <w:lvl w:ilvl="3" w:tplc="041F000F" w:tentative="1">
      <w:start w:val="1"/>
      <w:numFmt w:val="decimal"/>
      <w:lvlText w:val="%4."/>
      <w:lvlJc w:val="left"/>
      <w:pPr>
        <w:ind w:left="3108" w:hanging="360"/>
      </w:pPr>
    </w:lvl>
    <w:lvl w:ilvl="4" w:tplc="041F0019" w:tentative="1">
      <w:start w:val="1"/>
      <w:numFmt w:val="lowerLetter"/>
      <w:lvlText w:val="%5."/>
      <w:lvlJc w:val="left"/>
      <w:pPr>
        <w:ind w:left="3828" w:hanging="360"/>
      </w:pPr>
    </w:lvl>
    <w:lvl w:ilvl="5" w:tplc="041F001B" w:tentative="1">
      <w:start w:val="1"/>
      <w:numFmt w:val="lowerRoman"/>
      <w:lvlText w:val="%6."/>
      <w:lvlJc w:val="right"/>
      <w:pPr>
        <w:ind w:left="4548" w:hanging="180"/>
      </w:pPr>
    </w:lvl>
    <w:lvl w:ilvl="6" w:tplc="041F000F" w:tentative="1">
      <w:start w:val="1"/>
      <w:numFmt w:val="decimal"/>
      <w:lvlText w:val="%7."/>
      <w:lvlJc w:val="left"/>
      <w:pPr>
        <w:ind w:left="5268" w:hanging="360"/>
      </w:pPr>
    </w:lvl>
    <w:lvl w:ilvl="7" w:tplc="041F0019" w:tentative="1">
      <w:start w:val="1"/>
      <w:numFmt w:val="lowerLetter"/>
      <w:lvlText w:val="%8."/>
      <w:lvlJc w:val="left"/>
      <w:pPr>
        <w:ind w:left="5988" w:hanging="360"/>
      </w:pPr>
    </w:lvl>
    <w:lvl w:ilvl="8" w:tplc="041F001B" w:tentative="1">
      <w:start w:val="1"/>
      <w:numFmt w:val="lowerRoman"/>
      <w:lvlText w:val="%9."/>
      <w:lvlJc w:val="right"/>
      <w:pPr>
        <w:ind w:left="6708" w:hanging="180"/>
      </w:pPr>
    </w:lvl>
  </w:abstractNum>
  <w:abstractNum w:abstractNumId="28" w15:restartNumberingAfterBreak="0">
    <w:nsid w:val="4EAD7EA9"/>
    <w:multiLevelType w:val="hybridMultilevel"/>
    <w:tmpl w:val="C450E478"/>
    <w:lvl w:ilvl="0" w:tplc="041F001B">
      <w:start w:val="1"/>
      <w:numFmt w:val="lowerRoman"/>
      <w:lvlText w:val="%1."/>
      <w:lvlJc w:val="righ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A786907"/>
    <w:multiLevelType w:val="hybridMultilevel"/>
    <w:tmpl w:val="54CC6DDA"/>
    <w:lvl w:ilvl="0" w:tplc="0DA85E48">
      <w:start w:val="1"/>
      <w:numFmt w:val="decimal"/>
      <w:lvlText w:val="%1."/>
      <w:lvlJc w:val="left"/>
      <w:pPr>
        <w:ind w:left="397" w:hanging="397"/>
      </w:pPr>
      <w:rPr>
        <w:rFonts w:cs="Times New Roman" w:hint="default"/>
        <w:b w:val="0"/>
        <w:i w:val="0"/>
        <w:sz w:val="24"/>
        <w:szCs w:val="24"/>
      </w:rPr>
    </w:lvl>
    <w:lvl w:ilvl="1" w:tplc="041F0019">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30" w15:restartNumberingAfterBreak="0">
    <w:nsid w:val="6A185AF8"/>
    <w:multiLevelType w:val="hybridMultilevel"/>
    <w:tmpl w:val="35BCBE6A"/>
    <w:lvl w:ilvl="0" w:tplc="5172DAA6">
      <w:start w:val="1"/>
      <w:numFmt w:val="bullet"/>
      <w:lvlText w:val=""/>
      <w:lvlJc w:val="left"/>
      <w:pPr>
        <w:ind w:left="261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6AE35D4E"/>
    <w:multiLevelType w:val="hybridMultilevel"/>
    <w:tmpl w:val="F6A6C6D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BDD4BEE"/>
    <w:multiLevelType w:val="hybridMultilevel"/>
    <w:tmpl w:val="70AA8CC6"/>
    <w:lvl w:ilvl="0" w:tplc="219A713E">
      <w:start w:val="1"/>
      <w:numFmt w:val="bullet"/>
      <w:lvlText w:val=""/>
      <w:lvlJc w:val="left"/>
      <w:pPr>
        <w:ind w:left="1305"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6D9E1FEC"/>
    <w:multiLevelType w:val="hybridMultilevel"/>
    <w:tmpl w:val="8F5414CA"/>
    <w:lvl w:ilvl="0" w:tplc="26C80D9E">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F933706"/>
    <w:multiLevelType w:val="hybridMultilevel"/>
    <w:tmpl w:val="1D78FBC8"/>
    <w:lvl w:ilvl="0" w:tplc="09F43692">
      <w:start w:val="1"/>
      <w:numFmt w:val="lowerRoman"/>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718F54BE"/>
    <w:multiLevelType w:val="hybridMultilevel"/>
    <w:tmpl w:val="7E1C6E1E"/>
    <w:lvl w:ilvl="0" w:tplc="041F000F">
      <w:start w:val="1"/>
      <w:numFmt w:val="decimal"/>
      <w:lvlText w:val="%1."/>
      <w:lvlJc w:val="left"/>
      <w:pPr>
        <w:ind w:left="720" w:hanging="360"/>
      </w:pPr>
      <w:rPr>
        <w:rFonts w:cs="Times New Roman" w:hint="default"/>
        <w:color w:val="auto"/>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6" w15:restartNumberingAfterBreak="0">
    <w:nsid w:val="728A786C"/>
    <w:multiLevelType w:val="hybridMultilevel"/>
    <w:tmpl w:val="0E6490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767B2AE1"/>
    <w:multiLevelType w:val="hybridMultilevel"/>
    <w:tmpl w:val="4F04B3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7D3115AF"/>
    <w:multiLevelType w:val="hybridMultilevel"/>
    <w:tmpl w:val="0B62FFF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2"/>
  </w:num>
  <w:num w:numId="2">
    <w:abstractNumId w:val="29"/>
  </w:num>
  <w:num w:numId="3">
    <w:abstractNumId w:val="26"/>
  </w:num>
  <w:num w:numId="4">
    <w:abstractNumId w:val="36"/>
  </w:num>
  <w:num w:numId="5">
    <w:abstractNumId w:val="18"/>
  </w:num>
  <w:num w:numId="6">
    <w:abstractNumId w:val="11"/>
  </w:num>
  <w:num w:numId="7">
    <w:abstractNumId w:val="13"/>
  </w:num>
  <w:num w:numId="8">
    <w:abstractNumId w:val="35"/>
  </w:num>
  <w:num w:numId="9">
    <w:abstractNumId w:val="21"/>
  </w:num>
  <w:num w:numId="10">
    <w:abstractNumId w:val="20"/>
  </w:num>
  <w:num w:numId="11">
    <w:abstractNumId w:val="17"/>
  </w:num>
  <w:num w:numId="12">
    <w:abstractNumId w:val="33"/>
  </w:num>
  <w:num w:numId="13">
    <w:abstractNumId w:val="15"/>
  </w:num>
  <w:num w:numId="14">
    <w:abstractNumId w:val="24"/>
  </w:num>
  <w:num w:numId="15">
    <w:abstractNumId w:val="32"/>
  </w:num>
  <w:num w:numId="16">
    <w:abstractNumId w:val="30"/>
  </w:num>
  <w:num w:numId="17">
    <w:abstractNumId w:val="9"/>
  </w:num>
  <w:num w:numId="18">
    <w:abstractNumId w:val="37"/>
  </w:num>
  <w:num w:numId="19">
    <w:abstractNumId w:val="8"/>
  </w:num>
  <w:num w:numId="20">
    <w:abstractNumId w:val="28"/>
  </w:num>
  <w:num w:numId="21">
    <w:abstractNumId w:val="27"/>
  </w:num>
  <w:num w:numId="22">
    <w:abstractNumId w:val="34"/>
  </w:num>
  <w:num w:numId="23">
    <w:abstractNumId w:val="10"/>
  </w:num>
  <w:num w:numId="24">
    <w:abstractNumId w:val="19"/>
  </w:num>
  <w:num w:numId="25">
    <w:abstractNumId w:val="38"/>
  </w:num>
  <w:num w:numId="26">
    <w:abstractNumId w:val="16"/>
  </w:num>
  <w:num w:numId="27">
    <w:abstractNumId w:val="25"/>
  </w:num>
  <w:num w:numId="28">
    <w:abstractNumId w:val="23"/>
  </w:num>
  <w:num w:numId="29">
    <w:abstractNumId w:val="31"/>
  </w:num>
  <w:num w:numId="30">
    <w:abstractNumId w:val="22"/>
  </w:num>
  <w:num w:numId="31">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6F28"/>
    <w:rsid w:val="00000BDE"/>
    <w:rsid w:val="00001C0E"/>
    <w:rsid w:val="00001DE3"/>
    <w:rsid w:val="0000389C"/>
    <w:rsid w:val="0000714B"/>
    <w:rsid w:val="00007CE4"/>
    <w:rsid w:val="000119E0"/>
    <w:rsid w:val="00013E84"/>
    <w:rsid w:val="00014362"/>
    <w:rsid w:val="00014933"/>
    <w:rsid w:val="000172F4"/>
    <w:rsid w:val="0001766B"/>
    <w:rsid w:val="00022473"/>
    <w:rsid w:val="00022767"/>
    <w:rsid w:val="00024C1D"/>
    <w:rsid w:val="000269E6"/>
    <w:rsid w:val="00026CD2"/>
    <w:rsid w:val="00027373"/>
    <w:rsid w:val="000275F8"/>
    <w:rsid w:val="00027897"/>
    <w:rsid w:val="0003016E"/>
    <w:rsid w:val="00031DCB"/>
    <w:rsid w:val="00032FD6"/>
    <w:rsid w:val="00033B5D"/>
    <w:rsid w:val="00034FF9"/>
    <w:rsid w:val="00035595"/>
    <w:rsid w:val="0003563E"/>
    <w:rsid w:val="0003686E"/>
    <w:rsid w:val="00036A98"/>
    <w:rsid w:val="0003778B"/>
    <w:rsid w:val="00040C21"/>
    <w:rsid w:val="00040EC8"/>
    <w:rsid w:val="000430BB"/>
    <w:rsid w:val="00043C69"/>
    <w:rsid w:val="00043CBB"/>
    <w:rsid w:val="0004440A"/>
    <w:rsid w:val="000458C4"/>
    <w:rsid w:val="0004645A"/>
    <w:rsid w:val="000523F1"/>
    <w:rsid w:val="00052A9A"/>
    <w:rsid w:val="00052EFC"/>
    <w:rsid w:val="00053B4A"/>
    <w:rsid w:val="00054FD4"/>
    <w:rsid w:val="000551BA"/>
    <w:rsid w:val="00055293"/>
    <w:rsid w:val="000602F6"/>
    <w:rsid w:val="000612C4"/>
    <w:rsid w:val="000621C2"/>
    <w:rsid w:val="0006244E"/>
    <w:rsid w:val="000625E4"/>
    <w:rsid w:val="00062F8D"/>
    <w:rsid w:val="000637C5"/>
    <w:rsid w:val="00065B78"/>
    <w:rsid w:val="00065F3B"/>
    <w:rsid w:val="0006631D"/>
    <w:rsid w:val="0007071E"/>
    <w:rsid w:val="00072090"/>
    <w:rsid w:val="00072185"/>
    <w:rsid w:val="00073DA1"/>
    <w:rsid w:val="00073EF4"/>
    <w:rsid w:val="00075432"/>
    <w:rsid w:val="00081649"/>
    <w:rsid w:val="00082E38"/>
    <w:rsid w:val="00083150"/>
    <w:rsid w:val="00086654"/>
    <w:rsid w:val="00086B57"/>
    <w:rsid w:val="00087942"/>
    <w:rsid w:val="000909DB"/>
    <w:rsid w:val="0009543B"/>
    <w:rsid w:val="00096D96"/>
    <w:rsid w:val="00097766"/>
    <w:rsid w:val="000A1C98"/>
    <w:rsid w:val="000A2DF6"/>
    <w:rsid w:val="000A3139"/>
    <w:rsid w:val="000A4114"/>
    <w:rsid w:val="000A5FC1"/>
    <w:rsid w:val="000A629E"/>
    <w:rsid w:val="000A6970"/>
    <w:rsid w:val="000A7FA5"/>
    <w:rsid w:val="000B0862"/>
    <w:rsid w:val="000B2402"/>
    <w:rsid w:val="000B3B9D"/>
    <w:rsid w:val="000B4652"/>
    <w:rsid w:val="000B537E"/>
    <w:rsid w:val="000B5EB0"/>
    <w:rsid w:val="000B7B22"/>
    <w:rsid w:val="000C0051"/>
    <w:rsid w:val="000C064E"/>
    <w:rsid w:val="000C2DA5"/>
    <w:rsid w:val="000C366C"/>
    <w:rsid w:val="000C39A0"/>
    <w:rsid w:val="000C4552"/>
    <w:rsid w:val="000C5841"/>
    <w:rsid w:val="000C5F45"/>
    <w:rsid w:val="000C6121"/>
    <w:rsid w:val="000C68BC"/>
    <w:rsid w:val="000C7A62"/>
    <w:rsid w:val="000D1F9F"/>
    <w:rsid w:val="000D20C7"/>
    <w:rsid w:val="000D2B4A"/>
    <w:rsid w:val="000D4912"/>
    <w:rsid w:val="000D512C"/>
    <w:rsid w:val="000D642C"/>
    <w:rsid w:val="000D6D34"/>
    <w:rsid w:val="000D7177"/>
    <w:rsid w:val="000D750D"/>
    <w:rsid w:val="000E03AF"/>
    <w:rsid w:val="000E1B02"/>
    <w:rsid w:val="000E3A4D"/>
    <w:rsid w:val="000E500C"/>
    <w:rsid w:val="000E512A"/>
    <w:rsid w:val="000E530E"/>
    <w:rsid w:val="000E58F9"/>
    <w:rsid w:val="000E5A3C"/>
    <w:rsid w:val="000E6D22"/>
    <w:rsid w:val="000E789E"/>
    <w:rsid w:val="000F0085"/>
    <w:rsid w:val="000F037C"/>
    <w:rsid w:val="000F1985"/>
    <w:rsid w:val="000F1F9A"/>
    <w:rsid w:val="000F2FB8"/>
    <w:rsid w:val="000F2FEA"/>
    <w:rsid w:val="000F5FC8"/>
    <w:rsid w:val="000F60C6"/>
    <w:rsid w:val="000F6514"/>
    <w:rsid w:val="000F6B1D"/>
    <w:rsid w:val="000F7BFD"/>
    <w:rsid w:val="00101089"/>
    <w:rsid w:val="00102366"/>
    <w:rsid w:val="00102BD5"/>
    <w:rsid w:val="00103603"/>
    <w:rsid w:val="00105771"/>
    <w:rsid w:val="001058A7"/>
    <w:rsid w:val="00105C67"/>
    <w:rsid w:val="00106DFA"/>
    <w:rsid w:val="00107215"/>
    <w:rsid w:val="00107F8C"/>
    <w:rsid w:val="00112740"/>
    <w:rsid w:val="00112BCF"/>
    <w:rsid w:val="00112EA4"/>
    <w:rsid w:val="00113856"/>
    <w:rsid w:val="00114D9B"/>
    <w:rsid w:val="00115271"/>
    <w:rsid w:val="001159D8"/>
    <w:rsid w:val="00116603"/>
    <w:rsid w:val="001177ED"/>
    <w:rsid w:val="00117B9A"/>
    <w:rsid w:val="0012099F"/>
    <w:rsid w:val="00121243"/>
    <w:rsid w:val="00121264"/>
    <w:rsid w:val="00121D57"/>
    <w:rsid w:val="00122FE8"/>
    <w:rsid w:val="00123F19"/>
    <w:rsid w:val="00125637"/>
    <w:rsid w:val="00125B61"/>
    <w:rsid w:val="00127559"/>
    <w:rsid w:val="00131B98"/>
    <w:rsid w:val="00132176"/>
    <w:rsid w:val="00132B98"/>
    <w:rsid w:val="0013337E"/>
    <w:rsid w:val="001355C8"/>
    <w:rsid w:val="00135979"/>
    <w:rsid w:val="0013764C"/>
    <w:rsid w:val="00141D68"/>
    <w:rsid w:val="00143F57"/>
    <w:rsid w:val="00145100"/>
    <w:rsid w:val="00146581"/>
    <w:rsid w:val="00150534"/>
    <w:rsid w:val="0015195B"/>
    <w:rsid w:val="00153615"/>
    <w:rsid w:val="00161AFB"/>
    <w:rsid w:val="00161CB3"/>
    <w:rsid w:val="00162012"/>
    <w:rsid w:val="0016477C"/>
    <w:rsid w:val="0017180A"/>
    <w:rsid w:val="0017229B"/>
    <w:rsid w:val="001723FF"/>
    <w:rsid w:val="0017324A"/>
    <w:rsid w:val="001755AF"/>
    <w:rsid w:val="001766C4"/>
    <w:rsid w:val="00176D7E"/>
    <w:rsid w:val="00180868"/>
    <w:rsid w:val="00180BA3"/>
    <w:rsid w:val="001811D5"/>
    <w:rsid w:val="00183225"/>
    <w:rsid w:val="001835C0"/>
    <w:rsid w:val="0018424E"/>
    <w:rsid w:val="00184806"/>
    <w:rsid w:val="00184943"/>
    <w:rsid w:val="00185C3E"/>
    <w:rsid w:val="00185DBB"/>
    <w:rsid w:val="0018628F"/>
    <w:rsid w:val="001874D8"/>
    <w:rsid w:val="001878CA"/>
    <w:rsid w:val="00187E48"/>
    <w:rsid w:val="00191BE2"/>
    <w:rsid w:val="00191E60"/>
    <w:rsid w:val="00192040"/>
    <w:rsid w:val="0019272A"/>
    <w:rsid w:val="001929A4"/>
    <w:rsid w:val="00192EB7"/>
    <w:rsid w:val="00192ED7"/>
    <w:rsid w:val="00193152"/>
    <w:rsid w:val="0019326F"/>
    <w:rsid w:val="00194C1E"/>
    <w:rsid w:val="00194F9F"/>
    <w:rsid w:val="001951EC"/>
    <w:rsid w:val="0019523F"/>
    <w:rsid w:val="00196126"/>
    <w:rsid w:val="001962A9"/>
    <w:rsid w:val="00196F6E"/>
    <w:rsid w:val="001A1D2F"/>
    <w:rsid w:val="001A1DF5"/>
    <w:rsid w:val="001A3399"/>
    <w:rsid w:val="001A5441"/>
    <w:rsid w:val="001A56E3"/>
    <w:rsid w:val="001B272D"/>
    <w:rsid w:val="001B2875"/>
    <w:rsid w:val="001B3DAD"/>
    <w:rsid w:val="001B3F71"/>
    <w:rsid w:val="001C1E68"/>
    <w:rsid w:val="001C20FF"/>
    <w:rsid w:val="001C2CE0"/>
    <w:rsid w:val="001C31DB"/>
    <w:rsid w:val="001C368A"/>
    <w:rsid w:val="001C4642"/>
    <w:rsid w:val="001C5B4C"/>
    <w:rsid w:val="001C73E5"/>
    <w:rsid w:val="001C766C"/>
    <w:rsid w:val="001D15DF"/>
    <w:rsid w:val="001D17D8"/>
    <w:rsid w:val="001D18E5"/>
    <w:rsid w:val="001D271A"/>
    <w:rsid w:val="001D2867"/>
    <w:rsid w:val="001D2949"/>
    <w:rsid w:val="001D38FD"/>
    <w:rsid w:val="001D3D0A"/>
    <w:rsid w:val="001D44DA"/>
    <w:rsid w:val="001D6426"/>
    <w:rsid w:val="001D7DBB"/>
    <w:rsid w:val="001E02A2"/>
    <w:rsid w:val="001E0762"/>
    <w:rsid w:val="001E2399"/>
    <w:rsid w:val="001E316F"/>
    <w:rsid w:val="001E3242"/>
    <w:rsid w:val="001E32E0"/>
    <w:rsid w:val="001E3925"/>
    <w:rsid w:val="001E3AC2"/>
    <w:rsid w:val="001E4643"/>
    <w:rsid w:val="001E4E6B"/>
    <w:rsid w:val="001E4F50"/>
    <w:rsid w:val="001E6BEA"/>
    <w:rsid w:val="001E7F01"/>
    <w:rsid w:val="001F0605"/>
    <w:rsid w:val="001F0F5F"/>
    <w:rsid w:val="001F17DA"/>
    <w:rsid w:val="001F25C5"/>
    <w:rsid w:val="001F528B"/>
    <w:rsid w:val="002000FD"/>
    <w:rsid w:val="002007ED"/>
    <w:rsid w:val="00200E27"/>
    <w:rsid w:val="0020213A"/>
    <w:rsid w:val="00203072"/>
    <w:rsid w:val="002046BB"/>
    <w:rsid w:val="00205FD7"/>
    <w:rsid w:val="00207058"/>
    <w:rsid w:val="00207099"/>
    <w:rsid w:val="00207283"/>
    <w:rsid w:val="00207C48"/>
    <w:rsid w:val="0021054D"/>
    <w:rsid w:val="0021192B"/>
    <w:rsid w:val="00212C04"/>
    <w:rsid w:val="00212CBF"/>
    <w:rsid w:val="00212CF4"/>
    <w:rsid w:val="0021365F"/>
    <w:rsid w:val="00213778"/>
    <w:rsid w:val="0021399F"/>
    <w:rsid w:val="00213A21"/>
    <w:rsid w:val="00215171"/>
    <w:rsid w:val="00216B33"/>
    <w:rsid w:val="00217AC1"/>
    <w:rsid w:val="002206C6"/>
    <w:rsid w:val="002235C9"/>
    <w:rsid w:val="00224096"/>
    <w:rsid w:val="00225D96"/>
    <w:rsid w:val="002261D0"/>
    <w:rsid w:val="002300A6"/>
    <w:rsid w:val="00230116"/>
    <w:rsid w:val="00230CFE"/>
    <w:rsid w:val="00231EED"/>
    <w:rsid w:val="002363CE"/>
    <w:rsid w:val="0023652A"/>
    <w:rsid w:val="00237FA0"/>
    <w:rsid w:val="002419B7"/>
    <w:rsid w:val="00243645"/>
    <w:rsid w:val="00243650"/>
    <w:rsid w:val="002444F3"/>
    <w:rsid w:val="002450F9"/>
    <w:rsid w:val="00246BF6"/>
    <w:rsid w:val="00247069"/>
    <w:rsid w:val="00250305"/>
    <w:rsid w:val="00254837"/>
    <w:rsid w:val="00256445"/>
    <w:rsid w:val="002567C9"/>
    <w:rsid w:val="002611B4"/>
    <w:rsid w:val="00261500"/>
    <w:rsid w:val="002617BB"/>
    <w:rsid w:val="00264BCC"/>
    <w:rsid w:val="002655C6"/>
    <w:rsid w:val="0026586B"/>
    <w:rsid w:val="002660AC"/>
    <w:rsid w:val="00267B9D"/>
    <w:rsid w:val="00271712"/>
    <w:rsid w:val="00272B91"/>
    <w:rsid w:val="00274946"/>
    <w:rsid w:val="00274C9D"/>
    <w:rsid w:val="00275418"/>
    <w:rsid w:val="00276411"/>
    <w:rsid w:val="00276518"/>
    <w:rsid w:val="00276644"/>
    <w:rsid w:val="00277E0C"/>
    <w:rsid w:val="0028006B"/>
    <w:rsid w:val="00280086"/>
    <w:rsid w:val="002800C3"/>
    <w:rsid w:val="00280952"/>
    <w:rsid w:val="00281B31"/>
    <w:rsid w:val="00281F5A"/>
    <w:rsid w:val="00283F21"/>
    <w:rsid w:val="00284013"/>
    <w:rsid w:val="00286B9B"/>
    <w:rsid w:val="0029116F"/>
    <w:rsid w:val="00292C10"/>
    <w:rsid w:val="00295BB2"/>
    <w:rsid w:val="002A0C90"/>
    <w:rsid w:val="002A108C"/>
    <w:rsid w:val="002A10CA"/>
    <w:rsid w:val="002A2DBA"/>
    <w:rsid w:val="002A3DFD"/>
    <w:rsid w:val="002A41FE"/>
    <w:rsid w:val="002A42F4"/>
    <w:rsid w:val="002A4878"/>
    <w:rsid w:val="002A58AB"/>
    <w:rsid w:val="002A58B6"/>
    <w:rsid w:val="002A5AAE"/>
    <w:rsid w:val="002A681A"/>
    <w:rsid w:val="002B0075"/>
    <w:rsid w:val="002B11BE"/>
    <w:rsid w:val="002B14AB"/>
    <w:rsid w:val="002B356D"/>
    <w:rsid w:val="002B3A1B"/>
    <w:rsid w:val="002B3B23"/>
    <w:rsid w:val="002B3E6C"/>
    <w:rsid w:val="002B547C"/>
    <w:rsid w:val="002B7AC0"/>
    <w:rsid w:val="002C04FA"/>
    <w:rsid w:val="002C051C"/>
    <w:rsid w:val="002C0A29"/>
    <w:rsid w:val="002C0ED6"/>
    <w:rsid w:val="002C17FE"/>
    <w:rsid w:val="002C5ED2"/>
    <w:rsid w:val="002D10F5"/>
    <w:rsid w:val="002D16B2"/>
    <w:rsid w:val="002D170E"/>
    <w:rsid w:val="002D1CDB"/>
    <w:rsid w:val="002D55EC"/>
    <w:rsid w:val="002D5795"/>
    <w:rsid w:val="002D5ABB"/>
    <w:rsid w:val="002D5DA2"/>
    <w:rsid w:val="002D78A4"/>
    <w:rsid w:val="002D7EB3"/>
    <w:rsid w:val="002E064D"/>
    <w:rsid w:val="002E0BE4"/>
    <w:rsid w:val="002E288D"/>
    <w:rsid w:val="002E302F"/>
    <w:rsid w:val="002E49DD"/>
    <w:rsid w:val="002E4BA2"/>
    <w:rsid w:val="002E7C3E"/>
    <w:rsid w:val="002E7EC2"/>
    <w:rsid w:val="002F0000"/>
    <w:rsid w:val="002F03B4"/>
    <w:rsid w:val="002F13BA"/>
    <w:rsid w:val="002F168A"/>
    <w:rsid w:val="002F187F"/>
    <w:rsid w:val="002F2DF9"/>
    <w:rsid w:val="002F2F15"/>
    <w:rsid w:val="002F340B"/>
    <w:rsid w:val="002F377D"/>
    <w:rsid w:val="002F571F"/>
    <w:rsid w:val="002F61E6"/>
    <w:rsid w:val="002F61EF"/>
    <w:rsid w:val="002F729F"/>
    <w:rsid w:val="002F79D8"/>
    <w:rsid w:val="00300316"/>
    <w:rsid w:val="00302043"/>
    <w:rsid w:val="00302DF8"/>
    <w:rsid w:val="003049D0"/>
    <w:rsid w:val="003069A4"/>
    <w:rsid w:val="003105F5"/>
    <w:rsid w:val="00310BEA"/>
    <w:rsid w:val="003111FA"/>
    <w:rsid w:val="0031430C"/>
    <w:rsid w:val="003154FA"/>
    <w:rsid w:val="0031631D"/>
    <w:rsid w:val="00317F6C"/>
    <w:rsid w:val="00320916"/>
    <w:rsid w:val="00320C31"/>
    <w:rsid w:val="00322014"/>
    <w:rsid w:val="00322C97"/>
    <w:rsid w:val="0032323C"/>
    <w:rsid w:val="00325B76"/>
    <w:rsid w:val="00327604"/>
    <w:rsid w:val="003308BE"/>
    <w:rsid w:val="00330AE6"/>
    <w:rsid w:val="00331CD7"/>
    <w:rsid w:val="00332BE2"/>
    <w:rsid w:val="003343D8"/>
    <w:rsid w:val="0033493C"/>
    <w:rsid w:val="00334C88"/>
    <w:rsid w:val="00336375"/>
    <w:rsid w:val="00336E84"/>
    <w:rsid w:val="00337728"/>
    <w:rsid w:val="00341CD9"/>
    <w:rsid w:val="00341F6A"/>
    <w:rsid w:val="003421CB"/>
    <w:rsid w:val="00342A0C"/>
    <w:rsid w:val="00343953"/>
    <w:rsid w:val="00343E3A"/>
    <w:rsid w:val="003465B7"/>
    <w:rsid w:val="00347502"/>
    <w:rsid w:val="003475A9"/>
    <w:rsid w:val="00354156"/>
    <w:rsid w:val="0035416D"/>
    <w:rsid w:val="0035480C"/>
    <w:rsid w:val="00355323"/>
    <w:rsid w:val="00355338"/>
    <w:rsid w:val="0035587C"/>
    <w:rsid w:val="00355D03"/>
    <w:rsid w:val="00356A05"/>
    <w:rsid w:val="0035743D"/>
    <w:rsid w:val="00357477"/>
    <w:rsid w:val="00357981"/>
    <w:rsid w:val="00357D03"/>
    <w:rsid w:val="003625BA"/>
    <w:rsid w:val="00363EE0"/>
    <w:rsid w:val="0036402D"/>
    <w:rsid w:val="00365107"/>
    <w:rsid w:val="003654B7"/>
    <w:rsid w:val="003671B8"/>
    <w:rsid w:val="003730AB"/>
    <w:rsid w:val="00373280"/>
    <w:rsid w:val="003734DB"/>
    <w:rsid w:val="00374C2B"/>
    <w:rsid w:val="00375504"/>
    <w:rsid w:val="00376549"/>
    <w:rsid w:val="00376713"/>
    <w:rsid w:val="00377555"/>
    <w:rsid w:val="00377ED5"/>
    <w:rsid w:val="00380461"/>
    <w:rsid w:val="003818FA"/>
    <w:rsid w:val="00381BE7"/>
    <w:rsid w:val="003828A1"/>
    <w:rsid w:val="00384A63"/>
    <w:rsid w:val="003856B5"/>
    <w:rsid w:val="00385DEA"/>
    <w:rsid w:val="003863DA"/>
    <w:rsid w:val="00386FBD"/>
    <w:rsid w:val="00387375"/>
    <w:rsid w:val="0039084A"/>
    <w:rsid w:val="00390E0B"/>
    <w:rsid w:val="003919B7"/>
    <w:rsid w:val="0039278F"/>
    <w:rsid w:val="00395AE1"/>
    <w:rsid w:val="00396540"/>
    <w:rsid w:val="003968EE"/>
    <w:rsid w:val="00396C94"/>
    <w:rsid w:val="00397455"/>
    <w:rsid w:val="003A1898"/>
    <w:rsid w:val="003A1996"/>
    <w:rsid w:val="003A3629"/>
    <w:rsid w:val="003A4E62"/>
    <w:rsid w:val="003A63E4"/>
    <w:rsid w:val="003A754A"/>
    <w:rsid w:val="003B0C0C"/>
    <w:rsid w:val="003B1C15"/>
    <w:rsid w:val="003B221D"/>
    <w:rsid w:val="003C01D9"/>
    <w:rsid w:val="003C136B"/>
    <w:rsid w:val="003C13CF"/>
    <w:rsid w:val="003C1BCC"/>
    <w:rsid w:val="003C24FF"/>
    <w:rsid w:val="003C341C"/>
    <w:rsid w:val="003C4F76"/>
    <w:rsid w:val="003C5142"/>
    <w:rsid w:val="003C642E"/>
    <w:rsid w:val="003C781E"/>
    <w:rsid w:val="003D0EBC"/>
    <w:rsid w:val="003D13A9"/>
    <w:rsid w:val="003D27E2"/>
    <w:rsid w:val="003D4E02"/>
    <w:rsid w:val="003D6C4F"/>
    <w:rsid w:val="003D7133"/>
    <w:rsid w:val="003E01A9"/>
    <w:rsid w:val="003E0AB0"/>
    <w:rsid w:val="003E125C"/>
    <w:rsid w:val="003E1539"/>
    <w:rsid w:val="003E175B"/>
    <w:rsid w:val="003E2284"/>
    <w:rsid w:val="003E504A"/>
    <w:rsid w:val="003E6BA4"/>
    <w:rsid w:val="003E72C7"/>
    <w:rsid w:val="003F1C7A"/>
    <w:rsid w:val="003F369A"/>
    <w:rsid w:val="003F36E5"/>
    <w:rsid w:val="003F3915"/>
    <w:rsid w:val="003F6293"/>
    <w:rsid w:val="003F7018"/>
    <w:rsid w:val="003F73C7"/>
    <w:rsid w:val="003F7895"/>
    <w:rsid w:val="003F7E45"/>
    <w:rsid w:val="00401300"/>
    <w:rsid w:val="00401AB8"/>
    <w:rsid w:val="00402E41"/>
    <w:rsid w:val="004044B3"/>
    <w:rsid w:val="00404FA5"/>
    <w:rsid w:val="00405C15"/>
    <w:rsid w:val="00407846"/>
    <w:rsid w:val="0041007D"/>
    <w:rsid w:val="0041110B"/>
    <w:rsid w:val="00411A0A"/>
    <w:rsid w:val="0041604E"/>
    <w:rsid w:val="00417059"/>
    <w:rsid w:val="00420763"/>
    <w:rsid w:val="00420A17"/>
    <w:rsid w:val="00420C1D"/>
    <w:rsid w:val="00425E87"/>
    <w:rsid w:val="00426C44"/>
    <w:rsid w:val="004279D8"/>
    <w:rsid w:val="00430FBE"/>
    <w:rsid w:val="0043125B"/>
    <w:rsid w:val="004314D1"/>
    <w:rsid w:val="00432E74"/>
    <w:rsid w:val="004339D7"/>
    <w:rsid w:val="00436D84"/>
    <w:rsid w:val="004400B2"/>
    <w:rsid w:val="00443809"/>
    <w:rsid w:val="00444CB8"/>
    <w:rsid w:val="0044608B"/>
    <w:rsid w:val="00451475"/>
    <w:rsid w:val="004526A0"/>
    <w:rsid w:val="004537D2"/>
    <w:rsid w:val="00454DA6"/>
    <w:rsid w:val="004559A6"/>
    <w:rsid w:val="00456EE9"/>
    <w:rsid w:val="00456FF5"/>
    <w:rsid w:val="004570A2"/>
    <w:rsid w:val="004570EA"/>
    <w:rsid w:val="004608D3"/>
    <w:rsid w:val="00460ABE"/>
    <w:rsid w:val="004610F1"/>
    <w:rsid w:val="00461AAB"/>
    <w:rsid w:val="00464B4D"/>
    <w:rsid w:val="00467F34"/>
    <w:rsid w:val="00467F40"/>
    <w:rsid w:val="00470164"/>
    <w:rsid w:val="00470ABB"/>
    <w:rsid w:val="0047171C"/>
    <w:rsid w:val="00473C47"/>
    <w:rsid w:val="00475F2A"/>
    <w:rsid w:val="00476EA4"/>
    <w:rsid w:val="00477273"/>
    <w:rsid w:val="00480823"/>
    <w:rsid w:val="00481053"/>
    <w:rsid w:val="004811CA"/>
    <w:rsid w:val="00481C14"/>
    <w:rsid w:val="00483096"/>
    <w:rsid w:val="00487290"/>
    <w:rsid w:val="004878DC"/>
    <w:rsid w:val="00487980"/>
    <w:rsid w:val="00487AC6"/>
    <w:rsid w:val="00487C0B"/>
    <w:rsid w:val="00491528"/>
    <w:rsid w:val="004938EF"/>
    <w:rsid w:val="00494101"/>
    <w:rsid w:val="00494A0B"/>
    <w:rsid w:val="004967AE"/>
    <w:rsid w:val="004977EB"/>
    <w:rsid w:val="004A098A"/>
    <w:rsid w:val="004A0A81"/>
    <w:rsid w:val="004A0F74"/>
    <w:rsid w:val="004A1E86"/>
    <w:rsid w:val="004A2BB0"/>
    <w:rsid w:val="004A3550"/>
    <w:rsid w:val="004A4A1A"/>
    <w:rsid w:val="004A50B5"/>
    <w:rsid w:val="004A5A87"/>
    <w:rsid w:val="004A6294"/>
    <w:rsid w:val="004A678C"/>
    <w:rsid w:val="004A6B25"/>
    <w:rsid w:val="004A789A"/>
    <w:rsid w:val="004B181C"/>
    <w:rsid w:val="004B23A3"/>
    <w:rsid w:val="004B27A6"/>
    <w:rsid w:val="004B281B"/>
    <w:rsid w:val="004B296B"/>
    <w:rsid w:val="004B732C"/>
    <w:rsid w:val="004C12E3"/>
    <w:rsid w:val="004C1ED2"/>
    <w:rsid w:val="004C2EA2"/>
    <w:rsid w:val="004C3C0B"/>
    <w:rsid w:val="004C5F06"/>
    <w:rsid w:val="004C63B2"/>
    <w:rsid w:val="004C7871"/>
    <w:rsid w:val="004C792B"/>
    <w:rsid w:val="004D1E2F"/>
    <w:rsid w:val="004D3F1E"/>
    <w:rsid w:val="004D416F"/>
    <w:rsid w:val="004D45DD"/>
    <w:rsid w:val="004D5CBD"/>
    <w:rsid w:val="004D6585"/>
    <w:rsid w:val="004D788D"/>
    <w:rsid w:val="004E0148"/>
    <w:rsid w:val="004E1ABC"/>
    <w:rsid w:val="004E3D86"/>
    <w:rsid w:val="004E4475"/>
    <w:rsid w:val="004E509D"/>
    <w:rsid w:val="004E67EB"/>
    <w:rsid w:val="004F6AAA"/>
    <w:rsid w:val="004F72B2"/>
    <w:rsid w:val="004F774E"/>
    <w:rsid w:val="0050039F"/>
    <w:rsid w:val="00500E63"/>
    <w:rsid w:val="005043BC"/>
    <w:rsid w:val="005047F3"/>
    <w:rsid w:val="00504A09"/>
    <w:rsid w:val="00506240"/>
    <w:rsid w:val="00506B1F"/>
    <w:rsid w:val="005071C5"/>
    <w:rsid w:val="005073D7"/>
    <w:rsid w:val="00507BC9"/>
    <w:rsid w:val="00507DB8"/>
    <w:rsid w:val="00510160"/>
    <w:rsid w:val="00510F34"/>
    <w:rsid w:val="00510F42"/>
    <w:rsid w:val="005113B5"/>
    <w:rsid w:val="005114A6"/>
    <w:rsid w:val="00512D38"/>
    <w:rsid w:val="0051365C"/>
    <w:rsid w:val="00514FFC"/>
    <w:rsid w:val="00515682"/>
    <w:rsid w:val="005163B9"/>
    <w:rsid w:val="00516DC5"/>
    <w:rsid w:val="005202E9"/>
    <w:rsid w:val="005209E4"/>
    <w:rsid w:val="005211D2"/>
    <w:rsid w:val="005240FD"/>
    <w:rsid w:val="005250FD"/>
    <w:rsid w:val="005264C5"/>
    <w:rsid w:val="005273F3"/>
    <w:rsid w:val="00527788"/>
    <w:rsid w:val="00530D94"/>
    <w:rsid w:val="00533A44"/>
    <w:rsid w:val="00534198"/>
    <w:rsid w:val="005343D5"/>
    <w:rsid w:val="00535561"/>
    <w:rsid w:val="0053712D"/>
    <w:rsid w:val="00537AED"/>
    <w:rsid w:val="00541972"/>
    <w:rsid w:val="00541AB1"/>
    <w:rsid w:val="00543A35"/>
    <w:rsid w:val="00544842"/>
    <w:rsid w:val="00544F2F"/>
    <w:rsid w:val="0055000C"/>
    <w:rsid w:val="005501AA"/>
    <w:rsid w:val="005501AF"/>
    <w:rsid w:val="00554AC2"/>
    <w:rsid w:val="0055533D"/>
    <w:rsid w:val="005577C4"/>
    <w:rsid w:val="00562DC1"/>
    <w:rsid w:val="00563002"/>
    <w:rsid w:val="005634B8"/>
    <w:rsid w:val="00563F70"/>
    <w:rsid w:val="005646E4"/>
    <w:rsid w:val="00566662"/>
    <w:rsid w:val="00567E59"/>
    <w:rsid w:val="00572FF1"/>
    <w:rsid w:val="00573FAB"/>
    <w:rsid w:val="005749C5"/>
    <w:rsid w:val="005754BD"/>
    <w:rsid w:val="0057722B"/>
    <w:rsid w:val="005778C0"/>
    <w:rsid w:val="00577A3F"/>
    <w:rsid w:val="00577BC3"/>
    <w:rsid w:val="0058076C"/>
    <w:rsid w:val="00581F03"/>
    <w:rsid w:val="00583CB6"/>
    <w:rsid w:val="005852C1"/>
    <w:rsid w:val="00585D66"/>
    <w:rsid w:val="00585F2B"/>
    <w:rsid w:val="00587292"/>
    <w:rsid w:val="005874A9"/>
    <w:rsid w:val="00587E69"/>
    <w:rsid w:val="005910C0"/>
    <w:rsid w:val="00591B13"/>
    <w:rsid w:val="00592E6A"/>
    <w:rsid w:val="0059339F"/>
    <w:rsid w:val="00594361"/>
    <w:rsid w:val="005972ED"/>
    <w:rsid w:val="005A009B"/>
    <w:rsid w:val="005A0414"/>
    <w:rsid w:val="005A0C56"/>
    <w:rsid w:val="005A1471"/>
    <w:rsid w:val="005A1B12"/>
    <w:rsid w:val="005A2521"/>
    <w:rsid w:val="005A79BE"/>
    <w:rsid w:val="005B28AB"/>
    <w:rsid w:val="005B2B5C"/>
    <w:rsid w:val="005B2BF6"/>
    <w:rsid w:val="005B2C47"/>
    <w:rsid w:val="005B3366"/>
    <w:rsid w:val="005B557E"/>
    <w:rsid w:val="005B5DD1"/>
    <w:rsid w:val="005B5DF9"/>
    <w:rsid w:val="005C15E7"/>
    <w:rsid w:val="005C398B"/>
    <w:rsid w:val="005C3C75"/>
    <w:rsid w:val="005D04F6"/>
    <w:rsid w:val="005D1775"/>
    <w:rsid w:val="005D17A9"/>
    <w:rsid w:val="005D22B2"/>
    <w:rsid w:val="005D261A"/>
    <w:rsid w:val="005D264D"/>
    <w:rsid w:val="005D423E"/>
    <w:rsid w:val="005D4744"/>
    <w:rsid w:val="005E12D7"/>
    <w:rsid w:val="005E1C45"/>
    <w:rsid w:val="005E221B"/>
    <w:rsid w:val="005E2998"/>
    <w:rsid w:val="005E3483"/>
    <w:rsid w:val="005E4944"/>
    <w:rsid w:val="005E4BE1"/>
    <w:rsid w:val="005E5392"/>
    <w:rsid w:val="005E57A3"/>
    <w:rsid w:val="005E7D27"/>
    <w:rsid w:val="005F38DD"/>
    <w:rsid w:val="005F5A7F"/>
    <w:rsid w:val="005F6EC4"/>
    <w:rsid w:val="005F7A72"/>
    <w:rsid w:val="0060005C"/>
    <w:rsid w:val="00600559"/>
    <w:rsid w:val="00600CFD"/>
    <w:rsid w:val="006024DE"/>
    <w:rsid w:val="0060253A"/>
    <w:rsid w:val="00602551"/>
    <w:rsid w:val="00603F94"/>
    <w:rsid w:val="0060405C"/>
    <w:rsid w:val="00604C84"/>
    <w:rsid w:val="00605AF1"/>
    <w:rsid w:val="00610816"/>
    <w:rsid w:val="006112C5"/>
    <w:rsid w:val="0061190C"/>
    <w:rsid w:val="006153B3"/>
    <w:rsid w:val="00615A3B"/>
    <w:rsid w:val="00616BA3"/>
    <w:rsid w:val="00620051"/>
    <w:rsid w:val="006221F4"/>
    <w:rsid w:val="00623560"/>
    <w:rsid w:val="006236EF"/>
    <w:rsid w:val="00625688"/>
    <w:rsid w:val="00625BBC"/>
    <w:rsid w:val="00626857"/>
    <w:rsid w:val="00626EA3"/>
    <w:rsid w:val="00627F41"/>
    <w:rsid w:val="00627FF3"/>
    <w:rsid w:val="006310F1"/>
    <w:rsid w:val="006314E6"/>
    <w:rsid w:val="00635616"/>
    <w:rsid w:val="00635BA5"/>
    <w:rsid w:val="006367FA"/>
    <w:rsid w:val="00636CB9"/>
    <w:rsid w:val="00640383"/>
    <w:rsid w:val="00641D77"/>
    <w:rsid w:val="00646C84"/>
    <w:rsid w:val="00646D9A"/>
    <w:rsid w:val="00650281"/>
    <w:rsid w:val="00657018"/>
    <w:rsid w:val="00657403"/>
    <w:rsid w:val="006628B4"/>
    <w:rsid w:val="00662DCF"/>
    <w:rsid w:val="00662F2E"/>
    <w:rsid w:val="006631D2"/>
    <w:rsid w:val="0066369C"/>
    <w:rsid w:val="0066499F"/>
    <w:rsid w:val="00664EA7"/>
    <w:rsid w:val="0066577E"/>
    <w:rsid w:val="00665ED8"/>
    <w:rsid w:val="006703F5"/>
    <w:rsid w:val="00670CFF"/>
    <w:rsid w:val="006722D6"/>
    <w:rsid w:val="00672DEC"/>
    <w:rsid w:val="0067358E"/>
    <w:rsid w:val="0067364D"/>
    <w:rsid w:val="00673EC6"/>
    <w:rsid w:val="00675599"/>
    <w:rsid w:val="00675866"/>
    <w:rsid w:val="00676B91"/>
    <w:rsid w:val="00677F71"/>
    <w:rsid w:val="006811AC"/>
    <w:rsid w:val="00682DC5"/>
    <w:rsid w:val="00683127"/>
    <w:rsid w:val="006840A5"/>
    <w:rsid w:val="00684429"/>
    <w:rsid w:val="00685899"/>
    <w:rsid w:val="00685941"/>
    <w:rsid w:val="00687024"/>
    <w:rsid w:val="00687476"/>
    <w:rsid w:val="00690A66"/>
    <w:rsid w:val="0069213A"/>
    <w:rsid w:val="00695471"/>
    <w:rsid w:val="00695C62"/>
    <w:rsid w:val="006A01B6"/>
    <w:rsid w:val="006A02C8"/>
    <w:rsid w:val="006A0AEC"/>
    <w:rsid w:val="006A2C81"/>
    <w:rsid w:val="006A3BAA"/>
    <w:rsid w:val="006A3F00"/>
    <w:rsid w:val="006A57BD"/>
    <w:rsid w:val="006A5D05"/>
    <w:rsid w:val="006A6756"/>
    <w:rsid w:val="006B0B66"/>
    <w:rsid w:val="006B267A"/>
    <w:rsid w:val="006B3BCE"/>
    <w:rsid w:val="006B4786"/>
    <w:rsid w:val="006B76FC"/>
    <w:rsid w:val="006C0548"/>
    <w:rsid w:val="006C0ABA"/>
    <w:rsid w:val="006C291E"/>
    <w:rsid w:val="006C377F"/>
    <w:rsid w:val="006C6149"/>
    <w:rsid w:val="006C6A46"/>
    <w:rsid w:val="006C7C8D"/>
    <w:rsid w:val="006C7D9D"/>
    <w:rsid w:val="006D00C6"/>
    <w:rsid w:val="006D4325"/>
    <w:rsid w:val="006D44E2"/>
    <w:rsid w:val="006D4660"/>
    <w:rsid w:val="006D4B8F"/>
    <w:rsid w:val="006D6D5C"/>
    <w:rsid w:val="006E1A8C"/>
    <w:rsid w:val="006E20B2"/>
    <w:rsid w:val="006E27ED"/>
    <w:rsid w:val="006E2ABF"/>
    <w:rsid w:val="006E2DF6"/>
    <w:rsid w:val="006E363B"/>
    <w:rsid w:val="006E3A08"/>
    <w:rsid w:val="006E4BD9"/>
    <w:rsid w:val="006E528C"/>
    <w:rsid w:val="006F0CF4"/>
    <w:rsid w:val="006F1663"/>
    <w:rsid w:val="006F2700"/>
    <w:rsid w:val="006F3CAC"/>
    <w:rsid w:val="006F4B3A"/>
    <w:rsid w:val="006F5DCD"/>
    <w:rsid w:val="006F63E4"/>
    <w:rsid w:val="006F651D"/>
    <w:rsid w:val="006F67DA"/>
    <w:rsid w:val="006F6DD6"/>
    <w:rsid w:val="006F7BD2"/>
    <w:rsid w:val="00700AD6"/>
    <w:rsid w:val="00700E18"/>
    <w:rsid w:val="00701016"/>
    <w:rsid w:val="0070154F"/>
    <w:rsid w:val="00701BCF"/>
    <w:rsid w:val="00702727"/>
    <w:rsid w:val="0070468A"/>
    <w:rsid w:val="007105F5"/>
    <w:rsid w:val="007113B6"/>
    <w:rsid w:val="00712C10"/>
    <w:rsid w:val="00713620"/>
    <w:rsid w:val="007143BA"/>
    <w:rsid w:val="00715B8A"/>
    <w:rsid w:val="0071622F"/>
    <w:rsid w:val="007170D8"/>
    <w:rsid w:val="007218E3"/>
    <w:rsid w:val="00721B38"/>
    <w:rsid w:val="00722D6B"/>
    <w:rsid w:val="007231D4"/>
    <w:rsid w:val="0072416A"/>
    <w:rsid w:val="007258C0"/>
    <w:rsid w:val="00730204"/>
    <w:rsid w:val="00731325"/>
    <w:rsid w:val="00731586"/>
    <w:rsid w:val="0073244F"/>
    <w:rsid w:val="00732FAD"/>
    <w:rsid w:val="007357CF"/>
    <w:rsid w:val="00735F23"/>
    <w:rsid w:val="00736739"/>
    <w:rsid w:val="007378C0"/>
    <w:rsid w:val="00740115"/>
    <w:rsid w:val="0074066B"/>
    <w:rsid w:val="00741334"/>
    <w:rsid w:val="00741C23"/>
    <w:rsid w:val="007421AD"/>
    <w:rsid w:val="00743BC6"/>
    <w:rsid w:val="00743C83"/>
    <w:rsid w:val="00744152"/>
    <w:rsid w:val="00745BB9"/>
    <w:rsid w:val="0074758D"/>
    <w:rsid w:val="007506C9"/>
    <w:rsid w:val="0075319E"/>
    <w:rsid w:val="007534DB"/>
    <w:rsid w:val="007545DD"/>
    <w:rsid w:val="007552B4"/>
    <w:rsid w:val="0075701A"/>
    <w:rsid w:val="007573EB"/>
    <w:rsid w:val="00761691"/>
    <w:rsid w:val="00763871"/>
    <w:rsid w:val="00763AE2"/>
    <w:rsid w:val="00765154"/>
    <w:rsid w:val="00766C35"/>
    <w:rsid w:val="00766FB2"/>
    <w:rsid w:val="0077078C"/>
    <w:rsid w:val="00772639"/>
    <w:rsid w:val="007742BF"/>
    <w:rsid w:val="00774855"/>
    <w:rsid w:val="007752AD"/>
    <w:rsid w:val="00775D75"/>
    <w:rsid w:val="00777071"/>
    <w:rsid w:val="0078084C"/>
    <w:rsid w:val="00780894"/>
    <w:rsid w:val="00780DC2"/>
    <w:rsid w:val="007810FA"/>
    <w:rsid w:val="00786DC4"/>
    <w:rsid w:val="00787808"/>
    <w:rsid w:val="007932A4"/>
    <w:rsid w:val="00793376"/>
    <w:rsid w:val="007954B6"/>
    <w:rsid w:val="0079594C"/>
    <w:rsid w:val="00796DB8"/>
    <w:rsid w:val="00797063"/>
    <w:rsid w:val="00797963"/>
    <w:rsid w:val="007A0FDD"/>
    <w:rsid w:val="007A18CB"/>
    <w:rsid w:val="007A29D4"/>
    <w:rsid w:val="007A40B4"/>
    <w:rsid w:val="007A47E7"/>
    <w:rsid w:val="007A4AEA"/>
    <w:rsid w:val="007A4F93"/>
    <w:rsid w:val="007A54D8"/>
    <w:rsid w:val="007A55D0"/>
    <w:rsid w:val="007A6EC4"/>
    <w:rsid w:val="007A6F00"/>
    <w:rsid w:val="007A75EA"/>
    <w:rsid w:val="007B032D"/>
    <w:rsid w:val="007B045C"/>
    <w:rsid w:val="007B0CB1"/>
    <w:rsid w:val="007B1524"/>
    <w:rsid w:val="007B280D"/>
    <w:rsid w:val="007B3419"/>
    <w:rsid w:val="007B36C5"/>
    <w:rsid w:val="007B40D6"/>
    <w:rsid w:val="007B60EB"/>
    <w:rsid w:val="007B66B6"/>
    <w:rsid w:val="007B7467"/>
    <w:rsid w:val="007C04E4"/>
    <w:rsid w:val="007C20B8"/>
    <w:rsid w:val="007C23B8"/>
    <w:rsid w:val="007C280D"/>
    <w:rsid w:val="007C3080"/>
    <w:rsid w:val="007C5BBB"/>
    <w:rsid w:val="007C6678"/>
    <w:rsid w:val="007C6747"/>
    <w:rsid w:val="007C6F28"/>
    <w:rsid w:val="007C73E4"/>
    <w:rsid w:val="007D0364"/>
    <w:rsid w:val="007D098B"/>
    <w:rsid w:val="007D0D02"/>
    <w:rsid w:val="007D2A84"/>
    <w:rsid w:val="007D2D8B"/>
    <w:rsid w:val="007D307D"/>
    <w:rsid w:val="007D3810"/>
    <w:rsid w:val="007D5A46"/>
    <w:rsid w:val="007D67DA"/>
    <w:rsid w:val="007D7C1C"/>
    <w:rsid w:val="007E24F9"/>
    <w:rsid w:val="007E3531"/>
    <w:rsid w:val="007E3A2E"/>
    <w:rsid w:val="007E49BC"/>
    <w:rsid w:val="007E603C"/>
    <w:rsid w:val="007E6A88"/>
    <w:rsid w:val="007E7580"/>
    <w:rsid w:val="007F1683"/>
    <w:rsid w:val="007F2774"/>
    <w:rsid w:val="007F6600"/>
    <w:rsid w:val="007F6637"/>
    <w:rsid w:val="007F7671"/>
    <w:rsid w:val="008000ED"/>
    <w:rsid w:val="008005BD"/>
    <w:rsid w:val="00800B57"/>
    <w:rsid w:val="00801185"/>
    <w:rsid w:val="008013CD"/>
    <w:rsid w:val="00802999"/>
    <w:rsid w:val="00802E52"/>
    <w:rsid w:val="008036D4"/>
    <w:rsid w:val="00806A2C"/>
    <w:rsid w:val="008079E6"/>
    <w:rsid w:val="008116AF"/>
    <w:rsid w:val="00811A72"/>
    <w:rsid w:val="00812CA7"/>
    <w:rsid w:val="00813413"/>
    <w:rsid w:val="008136D4"/>
    <w:rsid w:val="00815654"/>
    <w:rsid w:val="00820145"/>
    <w:rsid w:val="00820BA5"/>
    <w:rsid w:val="00820DB7"/>
    <w:rsid w:val="00821258"/>
    <w:rsid w:val="008243E0"/>
    <w:rsid w:val="00824766"/>
    <w:rsid w:val="00826C9A"/>
    <w:rsid w:val="0082718A"/>
    <w:rsid w:val="008304F1"/>
    <w:rsid w:val="00830678"/>
    <w:rsid w:val="00830D2F"/>
    <w:rsid w:val="00834FD7"/>
    <w:rsid w:val="00835322"/>
    <w:rsid w:val="00835ABB"/>
    <w:rsid w:val="0084068F"/>
    <w:rsid w:val="008406A7"/>
    <w:rsid w:val="00841629"/>
    <w:rsid w:val="00841EA1"/>
    <w:rsid w:val="00843128"/>
    <w:rsid w:val="00844927"/>
    <w:rsid w:val="00845CF7"/>
    <w:rsid w:val="008460F9"/>
    <w:rsid w:val="00847A3C"/>
    <w:rsid w:val="0085146A"/>
    <w:rsid w:val="008545FB"/>
    <w:rsid w:val="008573B3"/>
    <w:rsid w:val="00857788"/>
    <w:rsid w:val="00860E60"/>
    <w:rsid w:val="008612AF"/>
    <w:rsid w:val="00862CAF"/>
    <w:rsid w:val="00862FCE"/>
    <w:rsid w:val="0086486F"/>
    <w:rsid w:val="00864C82"/>
    <w:rsid w:val="00866C3E"/>
    <w:rsid w:val="00870284"/>
    <w:rsid w:val="008725EF"/>
    <w:rsid w:val="00873710"/>
    <w:rsid w:val="0087430A"/>
    <w:rsid w:val="00874426"/>
    <w:rsid w:val="008765FB"/>
    <w:rsid w:val="00880D05"/>
    <w:rsid w:val="00881800"/>
    <w:rsid w:val="0088197D"/>
    <w:rsid w:val="00883FC3"/>
    <w:rsid w:val="008876FC"/>
    <w:rsid w:val="00887E6E"/>
    <w:rsid w:val="00891420"/>
    <w:rsid w:val="00892066"/>
    <w:rsid w:val="00892C2A"/>
    <w:rsid w:val="008943F2"/>
    <w:rsid w:val="00894E67"/>
    <w:rsid w:val="008A206C"/>
    <w:rsid w:val="008A3D52"/>
    <w:rsid w:val="008A4628"/>
    <w:rsid w:val="008A4C2E"/>
    <w:rsid w:val="008A57AE"/>
    <w:rsid w:val="008A5AEB"/>
    <w:rsid w:val="008A685D"/>
    <w:rsid w:val="008B01A4"/>
    <w:rsid w:val="008B09CE"/>
    <w:rsid w:val="008B12AC"/>
    <w:rsid w:val="008B142A"/>
    <w:rsid w:val="008B2AAB"/>
    <w:rsid w:val="008B3486"/>
    <w:rsid w:val="008B78E6"/>
    <w:rsid w:val="008C0A44"/>
    <w:rsid w:val="008C0D88"/>
    <w:rsid w:val="008C2878"/>
    <w:rsid w:val="008C2F91"/>
    <w:rsid w:val="008C3722"/>
    <w:rsid w:val="008C3C2B"/>
    <w:rsid w:val="008C4484"/>
    <w:rsid w:val="008C49A6"/>
    <w:rsid w:val="008C580C"/>
    <w:rsid w:val="008C6285"/>
    <w:rsid w:val="008D2583"/>
    <w:rsid w:val="008D487E"/>
    <w:rsid w:val="008D51A7"/>
    <w:rsid w:val="008D7254"/>
    <w:rsid w:val="008D79B1"/>
    <w:rsid w:val="008D7FE6"/>
    <w:rsid w:val="008E0214"/>
    <w:rsid w:val="008E3AEF"/>
    <w:rsid w:val="008E3BAC"/>
    <w:rsid w:val="008E4178"/>
    <w:rsid w:val="008E44DE"/>
    <w:rsid w:val="008E714E"/>
    <w:rsid w:val="008E7168"/>
    <w:rsid w:val="008E76A5"/>
    <w:rsid w:val="008F016C"/>
    <w:rsid w:val="008F06E5"/>
    <w:rsid w:val="008F185D"/>
    <w:rsid w:val="008F197A"/>
    <w:rsid w:val="008F2766"/>
    <w:rsid w:val="008F31EC"/>
    <w:rsid w:val="008F3925"/>
    <w:rsid w:val="008F72BC"/>
    <w:rsid w:val="00901186"/>
    <w:rsid w:val="00901C14"/>
    <w:rsid w:val="00903641"/>
    <w:rsid w:val="009045F1"/>
    <w:rsid w:val="00905F07"/>
    <w:rsid w:val="0091033A"/>
    <w:rsid w:val="009111D5"/>
    <w:rsid w:val="009144DC"/>
    <w:rsid w:val="00914B17"/>
    <w:rsid w:val="009156EE"/>
    <w:rsid w:val="00917325"/>
    <w:rsid w:val="009177FA"/>
    <w:rsid w:val="009219F6"/>
    <w:rsid w:val="00921A96"/>
    <w:rsid w:val="00922F10"/>
    <w:rsid w:val="009247F0"/>
    <w:rsid w:val="00924F4D"/>
    <w:rsid w:val="00925430"/>
    <w:rsid w:val="00930189"/>
    <w:rsid w:val="00930516"/>
    <w:rsid w:val="009306F8"/>
    <w:rsid w:val="009313C0"/>
    <w:rsid w:val="00932093"/>
    <w:rsid w:val="0093250E"/>
    <w:rsid w:val="009336D7"/>
    <w:rsid w:val="0093391D"/>
    <w:rsid w:val="00934E08"/>
    <w:rsid w:val="00934E2B"/>
    <w:rsid w:val="0093670A"/>
    <w:rsid w:val="00937650"/>
    <w:rsid w:val="00940193"/>
    <w:rsid w:val="00940CD3"/>
    <w:rsid w:val="00941BD1"/>
    <w:rsid w:val="0094253C"/>
    <w:rsid w:val="009426A5"/>
    <w:rsid w:val="00942717"/>
    <w:rsid w:val="00944D40"/>
    <w:rsid w:val="009509A1"/>
    <w:rsid w:val="00950C4A"/>
    <w:rsid w:val="0095190C"/>
    <w:rsid w:val="0095203F"/>
    <w:rsid w:val="00952253"/>
    <w:rsid w:val="00953526"/>
    <w:rsid w:val="00955F41"/>
    <w:rsid w:val="0095624A"/>
    <w:rsid w:val="009572E0"/>
    <w:rsid w:val="00964FC8"/>
    <w:rsid w:val="009705B1"/>
    <w:rsid w:val="0097336D"/>
    <w:rsid w:val="00973CAB"/>
    <w:rsid w:val="00975C93"/>
    <w:rsid w:val="00976E06"/>
    <w:rsid w:val="009778F6"/>
    <w:rsid w:val="00980A51"/>
    <w:rsid w:val="00981674"/>
    <w:rsid w:val="009838F6"/>
    <w:rsid w:val="00984977"/>
    <w:rsid w:val="00984AB5"/>
    <w:rsid w:val="00984D24"/>
    <w:rsid w:val="00985A1F"/>
    <w:rsid w:val="00986E1C"/>
    <w:rsid w:val="00990BE5"/>
    <w:rsid w:val="00990C77"/>
    <w:rsid w:val="0099117A"/>
    <w:rsid w:val="00992631"/>
    <w:rsid w:val="00992778"/>
    <w:rsid w:val="00992A1F"/>
    <w:rsid w:val="0099379D"/>
    <w:rsid w:val="0099582A"/>
    <w:rsid w:val="009A056B"/>
    <w:rsid w:val="009A100A"/>
    <w:rsid w:val="009A205C"/>
    <w:rsid w:val="009A2D5A"/>
    <w:rsid w:val="009A55BC"/>
    <w:rsid w:val="009A606E"/>
    <w:rsid w:val="009A781F"/>
    <w:rsid w:val="009B0747"/>
    <w:rsid w:val="009B0E94"/>
    <w:rsid w:val="009B22CA"/>
    <w:rsid w:val="009B35CA"/>
    <w:rsid w:val="009B4D75"/>
    <w:rsid w:val="009B5B28"/>
    <w:rsid w:val="009B5CBC"/>
    <w:rsid w:val="009B7435"/>
    <w:rsid w:val="009C113F"/>
    <w:rsid w:val="009C1A9A"/>
    <w:rsid w:val="009C3A24"/>
    <w:rsid w:val="009C4343"/>
    <w:rsid w:val="009C4F48"/>
    <w:rsid w:val="009C6D6D"/>
    <w:rsid w:val="009C7D0C"/>
    <w:rsid w:val="009D2601"/>
    <w:rsid w:val="009D3690"/>
    <w:rsid w:val="009D5184"/>
    <w:rsid w:val="009D61D8"/>
    <w:rsid w:val="009D6CBB"/>
    <w:rsid w:val="009D6D2B"/>
    <w:rsid w:val="009D6F0A"/>
    <w:rsid w:val="009E00DE"/>
    <w:rsid w:val="009E2914"/>
    <w:rsid w:val="009E3054"/>
    <w:rsid w:val="009E3C9D"/>
    <w:rsid w:val="009E7FD1"/>
    <w:rsid w:val="009F0362"/>
    <w:rsid w:val="009F058A"/>
    <w:rsid w:val="009F0D8F"/>
    <w:rsid w:val="009F353C"/>
    <w:rsid w:val="009F3590"/>
    <w:rsid w:val="009F61BF"/>
    <w:rsid w:val="009F63E1"/>
    <w:rsid w:val="009F67DC"/>
    <w:rsid w:val="009F72D8"/>
    <w:rsid w:val="009F7C36"/>
    <w:rsid w:val="009F7E43"/>
    <w:rsid w:val="00A04949"/>
    <w:rsid w:val="00A04B51"/>
    <w:rsid w:val="00A05324"/>
    <w:rsid w:val="00A05C11"/>
    <w:rsid w:val="00A0642A"/>
    <w:rsid w:val="00A06874"/>
    <w:rsid w:val="00A079E3"/>
    <w:rsid w:val="00A10E3E"/>
    <w:rsid w:val="00A11770"/>
    <w:rsid w:val="00A12DA4"/>
    <w:rsid w:val="00A12E5D"/>
    <w:rsid w:val="00A16704"/>
    <w:rsid w:val="00A20CF3"/>
    <w:rsid w:val="00A20E55"/>
    <w:rsid w:val="00A22229"/>
    <w:rsid w:val="00A22296"/>
    <w:rsid w:val="00A2270E"/>
    <w:rsid w:val="00A22732"/>
    <w:rsid w:val="00A22876"/>
    <w:rsid w:val="00A22E05"/>
    <w:rsid w:val="00A2380A"/>
    <w:rsid w:val="00A2407A"/>
    <w:rsid w:val="00A24E30"/>
    <w:rsid w:val="00A25427"/>
    <w:rsid w:val="00A25C22"/>
    <w:rsid w:val="00A26818"/>
    <w:rsid w:val="00A2708F"/>
    <w:rsid w:val="00A27899"/>
    <w:rsid w:val="00A27EC0"/>
    <w:rsid w:val="00A32556"/>
    <w:rsid w:val="00A33D16"/>
    <w:rsid w:val="00A3453A"/>
    <w:rsid w:val="00A34C98"/>
    <w:rsid w:val="00A3629D"/>
    <w:rsid w:val="00A4041B"/>
    <w:rsid w:val="00A41F3F"/>
    <w:rsid w:val="00A42368"/>
    <w:rsid w:val="00A42443"/>
    <w:rsid w:val="00A45467"/>
    <w:rsid w:val="00A454C5"/>
    <w:rsid w:val="00A479D8"/>
    <w:rsid w:val="00A5044B"/>
    <w:rsid w:val="00A51CEA"/>
    <w:rsid w:val="00A5323B"/>
    <w:rsid w:val="00A56298"/>
    <w:rsid w:val="00A578A6"/>
    <w:rsid w:val="00A57B4C"/>
    <w:rsid w:val="00A6067D"/>
    <w:rsid w:val="00A637C4"/>
    <w:rsid w:val="00A63AA2"/>
    <w:rsid w:val="00A6412E"/>
    <w:rsid w:val="00A65CCA"/>
    <w:rsid w:val="00A661D8"/>
    <w:rsid w:val="00A67032"/>
    <w:rsid w:val="00A72E31"/>
    <w:rsid w:val="00A75230"/>
    <w:rsid w:val="00A8158D"/>
    <w:rsid w:val="00A81FF5"/>
    <w:rsid w:val="00A82C9A"/>
    <w:rsid w:val="00A837DF"/>
    <w:rsid w:val="00A83872"/>
    <w:rsid w:val="00A859B3"/>
    <w:rsid w:val="00A862FA"/>
    <w:rsid w:val="00A86CEE"/>
    <w:rsid w:val="00A86CF4"/>
    <w:rsid w:val="00A94F37"/>
    <w:rsid w:val="00A95959"/>
    <w:rsid w:val="00A9603D"/>
    <w:rsid w:val="00A96B09"/>
    <w:rsid w:val="00A96EEC"/>
    <w:rsid w:val="00AA105A"/>
    <w:rsid w:val="00AA13C0"/>
    <w:rsid w:val="00AA1895"/>
    <w:rsid w:val="00AA2252"/>
    <w:rsid w:val="00AA26F8"/>
    <w:rsid w:val="00AA30FA"/>
    <w:rsid w:val="00AA41FF"/>
    <w:rsid w:val="00AA4EBF"/>
    <w:rsid w:val="00AA6B98"/>
    <w:rsid w:val="00AA6F14"/>
    <w:rsid w:val="00AB00FE"/>
    <w:rsid w:val="00AB1662"/>
    <w:rsid w:val="00AB1E21"/>
    <w:rsid w:val="00AB5FCB"/>
    <w:rsid w:val="00AB761F"/>
    <w:rsid w:val="00AB7885"/>
    <w:rsid w:val="00AC3D55"/>
    <w:rsid w:val="00AC7BD8"/>
    <w:rsid w:val="00AD4415"/>
    <w:rsid w:val="00AD67EA"/>
    <w:rsid w:val="00AD7FC7"/>
    <w:rsid w:val="00AE129E"/>
    <w:rsid w:val="00AE148C"/>
    <w:rsid w:val="00AE1A81"/>
    <w:rsid w:val="00AE21BA"/>
    <w:rsid w:val="00AE2E1D"/>
    <w:rsid w:val="00AE2EB9"/>
    <w:rsid w:val="00AE43E4"/>
    <w:rsid w:val="00AE59E0"/>
    <w:rsid w:val="00AE6DD2"/>
    <w:rsid w:val="00AE79B7"/>
    <w:rsid w:val="00AF02D7"/>
    <w:rsid w:val="00AF0424"/>
    <w:rsid w:val="00AF136B"/>
    <w:rsid w:val="00AF1DDF"/>
    <w:rsid w:val="00AF4792"/>
    <w:rsid w:val="00AF52E0"/>
    <w:rsid w:val="00B00C66"/>
    <w:rsid w:val="00B01214"/>
    <w:rsid w:val="00B02D72"/>
    <w:rsid w:val="00B03415"/>
    <w:rsid w:val="00B03867"/>
    <w:rsid w:val="00B038FD"/>
    <w:rsid w:val="00B0417E"/>
    <w:rsid w:val="00B05F4E"/>
    <w:rsid w:val="00B07AFA"/>
    <w:rsid w:val="00B11532"/>
    <w:rsid w:val="00B11E28"/>
    <w:rsid w:val="00B1201D"/>
    <w:rsid w:val="00B129E3"/>
    <w:rsid w:val="00B138D5"/>
    <w:rsid w:val="00B139B7"/>
    <w:rsid w:val="00B14042"/>
    <w:rsid w:val="00B142AC"/>
    <w:rsid w:val="00B15C74"/>
    <w:rsid w:val="00B15EB3"/>
    <w:rsid w:val="00B168C6"/>
    <w:rsid w:val="00B2021F"/>
    <w:rsid w:val="00B20413"/>
    <w:rsid w:val="00B20494"/>
    <w:rsid w:val="00B20CFE"/>
    <w:rsid w:val="00B20F05"/>
    <w:rsid w:val="00B222EC"/>
    <w:rsid w:val="00B226D2"/>
    <w:rsid w:val="00B245BC"/>
    <w:rsid w:val="00B25D08"/>
    <w:rsid w:val="00B2604F"/>
    <w:rsid w:val="00B26219"/>
    <w:rsid w:val="00B26BE6"/>
    <w:rsid w:val="00B26D44"/>
    <w:rsid w:val="00B2709E"/>
    <w:rsid w:val="00B274EB"/>
    <w:rsid w:val="00B300EE"/>
    <w:rsid w:val="00B30D6D"/>
    <w:rsid w:val="00B32C50"/>
    <w:rsid w:val="00B34E39"/>
    <w:rsid w:val="00B34FF5"/>
    <w:rsid w:val="00B35C2F"/>
    <w:rsid w:val="00B361CF"/>
    <w:rsid w:val="00B362BE"/>
    <w:rsid w:val="00B41AFA"/>
    <w:rsid w:val="00B42331"/>
    <w:rsid w:val="00B4234C"/>
    <w:rsid w:val="00B433BF"/>
    <w:rsid w:val="00B46652"/>
    <w:rsid w:val="00B46C27"/>
    <w:rsid w:val="00B47A25"/>
    <w:rsid w:val="00B50588"/>
    <w:rsid w:val="00B50BB7"/>
    <w:rsid w:val="00B50CC7"/>
    <w:rsid w:val="00B52790"/>
    <w:rsid w:val="00B5358D"/>
    <w:rsid w:val="00B55620"/>
    <w:rsid w:val="00B5746D"/>
    <w:rsid w:val="00B608BE"/>
    <w:rsid w:val="00B63832"/>
    <w:rsid w:val="00B63A68"/>
    <w:rsid w:val="00B63F7A"/>
    <w:rsid w:val="00B649EB"/>
    <w:rsid w:val="00B7382C"/>
    <w:rsid w:val="00B7393A"/>
    <w:rsid w:val="00B742F7"/>
    <w:rsid w:val="00B7519D"/>
    <w:rsid w:val="00B76781"/>
    <w:rsid w:val="00B8034C"/>
    <w:rsid w:val="00B81C26"/>
    <w:rsid w:val="00B826D1"/>
    <w:rsid w:val="00B850BD"/>
    <w:rsid w:val="00B86DD0"/>
    <w:rsid w:val="00B87D01"/>
    <w:rsid w:val="00B90A8F"/>
    <w:rsid w:val="00B9154A"/>
    <w:rsid w:val="00B9218E"/>
    <w:rsid w:val="00B92CB3"/>
    <w:rsid w:val="00B92D41"/>
    <w:rsid w:val="00B9518D"/>
    <w:rsid w:val="00BA0C6D"/>
    <w:rsid w:val="00BA39D6"/>
    <w:rsid w:val="00BA5B01"/>
    <w:rsid w:val="00BA5DCB"/>
    <w:rsid w:val="00BA6300"/>
    <w:rsid w:val="00BA6DCF"/>
    <w:rsid w:val="00BA7494"/>
    <w:rsid w:val="00BA7BD0"/>
    <w:rsid w:val="00BB15B5"/>
    <w:rsid w:val="00BB5E81"/>
    <w:rsid w:val="00BB6303"/>
    <w:rsid w:val="00BB6DAE"/>
    <w:rsid w:val="00BB7630"/>
    <w:rsid w:val="00BC1CD6"/>
    <w:rsid w:val="00BC23DF"/>
    <w:rsid w:val="00BC240C"/>
    <w:rsid w:val="00BC263A"/>
    <w:rsid w:val="00BC2F03"/>
    <w:rsid w:val="00BC347F"/>
    <w:rsid w:val="00BC405E"/>
    <w:rsid w:val="00BC42E0"/>
    <w:rsid w:val="00BC45FF"/>
    <w:rsid w:val="00BC4644"/>
    <w:rsid w:val="00BC5DF8"/>
    <w:rsid w:val="00BC7A00"/>
    <w:rsid w:val="00BD02C9"/>
    <w:rsid w:val="00BD2C9E"/>
    <w:rsid w:val="00BD2FF3"/>
    <w:rsid w:val="00BD380E"/>
    <w:rsid w:val="00BD4D55"/>
    <w:rsid w:val="00BD65B4"/>
    <w:rsid w:val="00BE21D1"/>
    <w:rsid w:val="00BE24D3"/>
    <w:rsid w:val="00BE3201"/>
    <w:rsid w:val="00BE3A7C"/>
    <w:rsid w:val="00BE58F6"/>
    <w:rsid w:val="00BE624B"/>
    <w:rsid w:val="00BF0BC5"/>
    <w:rsid w:val="00BF293F"/>
    <w:rsid w:val="00BF35CA"/>
    <w:rsid w:val="00BF3F66"/>
    <w:rsid w:val="00BF4C46"/>
    <w:rsid w:val="00BF55EB"/>
    <w:rsid w:val="00BF5FFC"/>
    <w:rsid w:val="00BF634B"/>
    <w:rsid w:val="00BF6F9D"/>
    <w:rsid w:val="00C00945"/>
    <w:rsid w:val="00C01804"/>
    <w:rsid w:val="00C01C1B"/>
    <w:rsid w:val="00C01D86"/>
    <w:rsid w:val="00C01EAA"/>
    <w:rsid w:val="00C02336"/>
    <w:rsid w:val="00C03F11"/>
    <w:rsid w:val="00C04337"/>
    <w:rsid w:val="00C04BB8"/>
    <w:rsid w:val="00C04D86"/>
    <w:rsid w:val="00C05915"/>
    <w:rsid w:val="00C06574"/>
    <w:rsid w:val="00C07DFA"/>
    <w:rsid w:val="00C11554"/>
    <w:rsid w:val="00C13200"/>
    <w:rsid w:val="00C13716"/>
    <w:rsid w:val="00C14382"/>
    <w:rsid w:val="00C1481B"/>
    <w:rsid w:val="00C1487B"/>
    <w:rsid w:val="00C15F96"/>
    <w:rsid w:val="00C161A2"/>
    <w:rsid w:val="00C2002B"/>
    <w:rsid w:val="00C214AC"/>
    <w:rsid w:val="00C225EF"/>
    <w:rsid w:val="00C23A39"/>
    <w:rsid w:val="00C23A44"/>
    <w:rsid w:val="00C23D9C"/>
    <w:rsid w:val="00C30FC2"/>
    <w:rsid w:val="00C313B3"/>
    <w:rsid w:val="00C341A4"/>
    <w:rsid w:val="00C34DF9"/>
    <w:rsid w:val="00C36731"/>
    <w:rsid w:val="00C36C21"/>
    <w:rsid w:val="00C37FE5"/>
    <w:rsid w:val="00C40148"/>
    <w:rsid w:val="00C40DCE"/>
    <w:rsid w:val="00C41238"/>
    <w:rsid w:val="00C4194B"/>
    <w:rsid w:val="00C4223F"/>
    <w:rsid w:val="00C43A2A"/>
    <w:rsid w:val="00C43D56"/>
    <w:rsid w:val="00C45D7F"/>
    <w:rsid w:val="00C469B3"/>
    <w:rsid w:val="00C47EDF"/>
    <w:rsid w:val="00C504DC"/>
    <w:rsid w:val="00C518B1"/>
    <w:rsid w:val="00C51D77"/>
    <w:rsid w:val="00C51FD1"/>
    <w:rsid w:val="00C52C6D"/>
    <w:rsid w:val="00C535FF"/>
    <w:rsid w:val="00C544E8"/>
    <w:rsid w:val="00C54EBC"/>
    <w:rsid w:val="00C557A8"/>
    <w:rsid w:val="00C559F3"/>
    <w:rsid w:val="00C565B0"/>
    <w:rsid w:val="00C63E10"/>
    <w:rsid w:val="00C64C3A"/>
    <w:rsid w:val="00C6632F"/>
    <w:rsid w:val="00C66EC0"/>
    <w:rsid w:val="00C67577"/>
    <w:rsid w:val="00C67EF1"/>
    <w:rsid w:val="00C706D2"/>
    <w:rsid w:val="00C71258"/>
    <w:rsid w:val="00C72930"/>
    <w:rsid w:val="00C73A43"/>
    <w:rsid w:val="00C742BA"/>
    <w:rsid w:val="00C743B1"/>
    <w:rsid w:val="00C749AD"/>
    <w:rsid w:val="00C7506F"/>
    <w:rsid w:val="00C75FB9"/>
    <w:rsid w:val="00C764E5"/>
    <w:rsid w:val="00C8263C"/>
    <w:rsid w:val="00C82C95"/>
    <w:rsid w:val="00C83022"/>
    <w:rsid w:val="00C831B1"/>
    <w:rsid w:val="00C83789"/>
    <w:rsid w:val="00C84497"/>
    <w:rsid w:val="00C85FD3"/>
    <w:rsid w:val="00C86171"/>
    <w:rsid w:val="00C86FC6"/>
    <w:rsid w:val="00C87CA8"/>
    <w:rsid w:val="00C919E4"/>
    <w:rsid w:val="00C91EF6"/>
    <w:rsid w:val="00C92DAE"/>
    <w:rsid w:val="00C933DF"/>
    <w:rsid w:val="00C950DF"/>
    <w:rsid w:val="00CA07DF"/>
    <w:rsid w:val="00CA2F1C"/>
    <w:rsid w:val="00CA6CBE"/>
    <w:rsid w:val="00CA74BC"/>
    <w:rsid w:val="00CB385D"/>
    <w:rsid w:val="00CB4C38"/>
    <w:rsid w:val="00CB52AB"/>
    <w:rsid w:val="00CB5FD8"/>
    <w:rsid w:val="00CB5FFC"/>
    <w:rsid w:val="00CC0FC0"/>
    <w:rsid w:val="00CC2A71"/>
    <w:rsid w:val="00CC43C5"/>
    <w:rsid w:val="00CC4523"/>
    <w:rsid w:val="00CC5216"/>
    <w:rsid w:val="00CC593F"/>
    <w:rsid w:val="00CC68A1"/>
    <w:rsid w:val="00CC6DA0"/>
    <w:rsid w:val="00CD2E3C"/>
    <w:rsid w:val="00CD42FA"/>
    <w:rsid w:val="00CD49F6"/>
    <w:rsid w:val="00CD59E8"/>
    <w:rsid w:val="00CD75F7"/>
    <w:rsid w:val="00CE0ACA"/>
    <w:rsid w:val="00CE4169"/>
    <w:rsid w:val="00CE6209"/>
    <w:rsid w:val="00CE630F"/>
    <w:rsid w:val="00CF1700"/>
    <w:rsid w:val="00CF2CE1"/>
    <w:rsid w:val="00CF2D19"/>
    <w:rsid w:val="00CF2DFF"/>
    <w:rsid w:val="00CF2FB3"/>
    <w:rsid w:val="00CF3F79"/>
    <w:rsid w:val="00CF4BE8"/>
    <w:rsid w:val="00CF4D65"/>
    <w:rsid w:val="00CF506E"/>
    <w:rsid w:val="00CF7235"/>
    <w:rsid w:val="00CF740D"/>
    <w:rsid w:val="00CF7A0B"/>
    <w:rsid w:val="00D005C6"/>
    <w:rsid w:val="00D0284D"/>
    <w:rsid w:val="00D037CA"/>
    <w:rsid w:val="00D05B88"/>
    <w:rsid w:val="00D0633B"/>
    <w:rsid w:val="00D06B6B"/>
    <w:rsid w:val="00D07F88"/>
    <w:rsid w:val="00D102D7"/>
    <w:rsid w:val="00D10923"/>
    <w:rsid w:val="00D12700"/>
    <w:rsid w:val="00D12CED"/>
    <w:rsid w:val="00D14019"/>
    <w:rsid w:val="00D15995"/>
    <w:rsid w:val="00D1763D"/>
    <w:rsid w:val="00D17CAE"/>
    <w:rsid w:val="00D20267"/>
    <w:rsid w:val="00D233BE"/>
    <w:rsid w:val="00D247DA"/>
    <w:rsid w:val="00D24FA6"/>
    <w:rsid w:val="00D25B6E"/>
    <w:rsid w:val="00D25C59"/>
    <w:rsid w:val="00D279B8"/>
    <w:rsid w:val="00D32A12"/>
    <w:rsid w:val="00D32FCD"/>
    <w:rsid w:val="00D33C09"/>
    <w:rsid w:val="00D358EC"/>
    <w:rsid w:val="00D370BC"/>
    <w:rsid w:val="00D373DC"/>
    <w:rsid w:val="00D40452"/>
    <w:rsid w:val="00D4148C"/>
    <w:rsid w:val="00D422C9"/>
    <w:rsid w:val="00D42953"/>
    <w:rsid w:val="00D4342C"/>
    <w:rsid w:val="00D45093"/>
    <w:rsid w:val="00D45286"/>
    <w:rsid w:val="00D45B5C"/>
    <w:rsid w:val="00D46771"/>
    <w:rsid w:val="00D46A66"/>
    <w:rsid w:val="00D4757D"/>
    <w:rsid w:val="00D477F1"/>
    <w:rsid w:val="00D511F2"/>
    <w:rsid w:val="00D524F8"/>
    <w:rsid w:val="00D5277B"/>
    <w:rsid w:val="00D52B78"/>
    <w:rsid w:val="00D52F29"/>
    <w:rsid w:val="00D53989"/>
    <w:rsid w:val="00D539E9"/>
    <w:rsid w:val="00D54B6A"/>
    <w:rsid w:val="00D55A5D"/>
    <w:rsid w:val="00D55F86"/>
    <w:rsid w:val="00D5607A"/>
    <w:rsid w:val="00D56C4C"/>
    <w:rsid w:val="00D56DDB"/>
    <w:rsid w:val="00D57044"/>
    <w:rsid w:val="00D57BA3"/>
    <w:rsid w:val="00D609C0"/>
    <w:rsid w:val="00D60D62"/>
    <w:rsid w:val="00D6207F"/>
    <w:rsid w:val="00D62499"/>
    <w:rsid w:val="00D63B4F"/>
    <w:rsid w:val="00D63E82"/>
    <w:rsid w:val="00D64AC4"/>
    <w:rsid w:val="00D64B20"/>
    <w:rsid w:val="00D64DAB"/>
    <w:rsid w:val="00D65386"/>
    <w:rsid w:val="00D661F2"/>
    <w:rsid w:val="00D67632"/>
    <w:rsid w:val="00D72B3E"/>
    <w:rsid w:val="00D72FC6"/>
    <w:rsid w:val="00D73FDC"/>
    <w:rsid w:val="00D74CA8"/>
    <w:rsid w:val="00D75F7D"/>
    <w:rsid w:val="00D776D5"/>
    <w:rsid w:val="00D77A0E"/>
    <w:rsid w:val="00D77FAC"/>
    <w:rsid w:val="00D80EF9"/>
    <w:rsid w:val="00D81A7C"/>
    <w:rsid w:val="00D82C44"/>
    <w:rsid w:val="00D83349"/>
    <w:rsid w:val="00D83CD8"/>
    <w:rsid w:val="00D8439E"/>
    <w:rsid w:val="00D848BB"/>
    <w:rsid w:val="00D850A1"/>
    <w:rsid w:val="00D85358"/>
    <w:rsid w:val="00D8609D"/>
    <w:rsid w:val="00D86239"/>
    <w:rsid w:val="00D87047"/>
    <w:rsid w:val="00D875EB"/>
    <w:rsid w:val="00D87766"/>
    <w:rsid w:val="00D879A3"/>
    <w:rsid w:val="00D90EAC"/>
    <w:rsid w:val="00D9149B"/>
    <w:rsid w:val="00D91599"/>
    <w:rsid w:val="00D91708"/>
    <w:rsid w:val="00D92B85"/>
    <w:rsid w:val="00D94510"/>
    <w:rsid w:val="00D9544D"/>
    <w:rsid w:val="00D9595D"/>
    <w:rsid w:val="00D96C33"/>
    <w:rsid w:val="00D9704B"/>
    <w:rsid w:val="00D97521"/>
    <w:rsid w:val="00DA0AFE"/>
    <w:rsid w:val="00DA12A9"/>
    <w:rsid w:val="00DA1DD9"/>
    <w:rsid w:val="00DA205D"/>
    <w:rsid w:val="00DA41DB"/>
    <w:rsid w:val="00DA4E0F"/>
    <w:rsid w:val="00DA56A6"/>
    <w:rsid w:val="00DA7077"/>
    <w:rsid w:val="00DB1F9F"/>
    <w:rsid w:val="00DB2027"/>
    <w:rsid w:val="00DC0FBF"/>
    <w:rsid w:val="00DC215E"/>
    <w:rsid w:val="00DC2225"/>
    <w:rsid w:val="00DC2266"/>
    <w:rsid w:val="00DC2FB1"/>
    <w:rsid w:val="00DC4365"/>
    <w:rsid w:val="00DC43EB"/>
    <w:rsid w:val="00DC57FB"/>
    <w:rsid w:val="00DC5A90"/>
    <w:rsid w:val="00DC5CF0"/>
    <w:rsid w:val="00DC6DC6"/>
    <w:rsid w:val="00DC7803"/>
    <w:rsid w:val="00DC7BA4"/>
    <w:rsid w:val="00DD0ED9"/>
    <w:rsid w:val="00DD1C6A"/>
    <w:rsid w:val="00DD1FBD"/>
    <w:rsid w:val="00DD2427"/>
    <w:rsid w:val="00DD2F04"/>
    <w:rsid w:val="00DD30F4"/>
    <w:rsid w:val="00DD3DF7"/>
    <w:rsid w:val="00DD43BB"/>
    <w:rsid w:val="00DD4954"/>
    <w:rsid w:val="00DD6AB1"/>
    <w:rsid w:val="00DD7013"/>
    <w:rsid w:val="00DD7AC8"/>
    <w:rsid w:val="00DE2125"/>
    <w:rsid w:val="00DE2C47"/>
    <w:rsid w:val="00DE2EDF"/>
    <w:rsid w:val="00DE5B5D"/>
    <w:rsid w:val="00DE6DC8"/>
    <w:rsid w:val="00DF051A"/>
    <w:rsid w:val="00DF169A"/>
    <w:rsid w:val="00DF40BF"/>
    <w:rsid w:val="00DF5B77"/>
    <w:rsid w:val="00E00172"/>
    <w:rsid w:val="00E01AFC"/>
    <w:rsid w:val="00E01DBA"/>
    <w:rsid w:val="00E02DCC"/>
    <w:rsid w:val="00E0520D"/>
    <w:rsid w:val="00E06493"/>
    <w:rsid w:val="00E100C2"/>
    <w:rsid w:val="00E10B91"/>
    <w:rsid w:val="00E13B1F"/>
    <w:rsid w:val="00E15E0D"/>
    <w:rsid w:val="00E1646E"/>
    <w:rsid w:val="00E1687A"/>
    <w:rsid w:val="00E16EE9"/>
    <w:rsid w:val="00E22667"/>
    <w:rsid w:val="00E3034E"/>
    <w:rsid w:val="00E31174"/>
    <w:rsid w:val="00E32DB8"/>
    <w:rsid w:val="00E36073"/>
    <w:rsid w:val="00E37795"/>
    <w:rsid w:val="00E41CD9"/>
    <w:rsid w:val="00E41E77"/>
    <w:rsid w:val="00E422FF"/>
    <w:rsid w:val="00E43E94"/>
    <w:rsid w:val="00E46398"/>
    <w:rsid w:val="00E5004F"/>
    <w:rsid w:val="00E50B53"/>
    <w:rsid w:val="00E51AE7"/>
    <w:rsid w:val="00E523D6"/>
    <w:rsid w:val="00E525F3"/>
    <w:rsid w:val="00E545F0"/>
    <w:rsid w:val="00E54693"/>
    <w:rsid w:val="00E54B0A"/>
    <w:rsid w:val="00E54E4D"/>
    <w:rsid w:val="00E551C6"/>
    <w:rsid w:val="00E55B18"/>
    <w:rsid w:val="00E56620"/>
    <w:rsid w:val="00E60EDA"/>
    <w:rsid w:val="00E614E0"/>
    <w:rsid w:val="00E66492"/>
    <w:rsid w:val="00E66C8E"/>
    <w:rsid w:val="00E704D6"/>
    <w:rsid w:val="00E720BD"/>
    <w:rsid w:val="00E7258C"/>
    <w:rsid w:val="00E764A2"/>
    <w:rsid w:val="00E77DA3"/>
    <w:rsid w:val="00E80569"/>
    <w:rsid w:val="00E811E9"/>
    <w:rsid w:val="00E81496"/>
    <w:rsid w:val="00E824B0"/>
    <w:rsid w:val="00E85A8F"/>
    <w:rsid w:val="00E87222"/>
    <w:rsid w:val="00E90EEC"/>
    <w:rsid w:val="00E92DFA"/>
    <w:rsid w:val="00E94CC4"/>
    <w:rsid w:val="00EA28F8"/>
    <w:rsid w:val="00EA55B3"/>
    <w:rsid w:val="00EA602D"/>
    <w:rsid w:val="00EA74E4"/>
    <w:rsid w:val="00EB03A6"/>
    <w:rsid w:val="00EB473B"/>
    <w:rsid w:val="00EB4862"/>
    <w:rsid w:val="00EB4AE4"/>
    <w:rsid w:val="00EB51BB"/>
    <w:rsid w:val="00EB57E8"/>
    <w:rsid w:val="00EB5959"/>
    <w:rsid w:val="00EB64BB"/>
    <w:rsid w:val="00EB6BE6"/>
    <w:rsid w:val="00EC041C"/>
    <w:rsid w:val="00EC1B50"/>
    <w:rsid w:val="00EC1D54"/>
    <w:rsid w:val="00EC2279"/>
    <w:rsid w:val="00EC3E15"/>
    <w:rsid w:val="00EC41F5"/>
    <w:rsid w:val="00EC6754"/>
    <w:rsid w:val="00EC75B7"/>
    <w:rsid w:val="00EC7697"/>
    <w:rsid w:val="00ED0A2B"/>
    <w:rsid w:val="00ED3162"/>
    <w:rsid w:val="00ED4614"/>
    <w:rsid w:val="00ED7796"/>
    <w:rsid w:val="00EE038B"/>
    <w:rsid w:val="00EE0748"/>
    <w:rsid w:val="00EE113F"/>
    <w:rsid w:val="00EE154B"/>
    <w:rsid w:val="00EE231E"/>
    <w:rsid w:val="00EE27FF"/>
    <w:rsid w:val="00EE29AE"/>
    <w:rsid w:val="00EE4C15"/>
    <w:rsid w:val="00EE4FCB"/>
    <w:rsid w:val="00EE58CA"/>
    <w:rsid w:val="00EE6386"/>
    <w:rsid w:val="00EE6B4E"/>
    <w:rsid w:val="00EE76E8"/>
    <w:rsid w:val="00EF2259"/>
    <w:rsid w:val="00EF2648"/>
    <w:rsid w:val="00EF2DE2"/>
    <w:rsid w:val="00EF2FC1"/>
    <w:rsid w:val="00EF3EF4"/>
    <w:rsid w:val="00EF4585"/>
    <w:rsid w:val="00EF4FAA"/>
    <w:rsid w:val="00EF66C5"/>
    <w:rsid w:val="00F007F6"/>
    <w:rsid w:val="00F02475"/>
    <w:rsid w:val="00F02C97"/>
    <w:rsid w:val="00F03F6A"/>
    <w:rsid w:val="00F04512"/>
    <w:rsid w:val="00F056E1"/>
    <w:rsid w:val="00F05A75"/>
    <w:rsid w:val="00F05DBC"/>
    <w:rsid w:val="00F06A7A"/>
    <w:rsid w:val="00F10409"/>
    <w:rsid w:val="00F10787"/>
    <w:rsid w:val="00F10A55"/>
    <w:rsid w:val="00F11B35"/>
    <w:rsid w:val="00F11D3C"/>
    <w:rsid w:val="00F1357A"/>
    <w:rsid w:val="00F15F25"/>
    <w:rsid w:val="00F16349"/>
    <w:rsid w:val="00F16C7F"/>
    <w:rsid w:val="00F17D8B"/>
    <w:rsid w:val="00F211A6"/>
    <w:rsid w:val="00F225FD"/>
    <w:rsid w:val="00F23625"/>
    <w:rsid w:val="00F24CCA"/>
    <w:rsid w:val="00F257B2"/>
    <w:rsid w:val="00F263DE"/>
    <w:rsid w:val="00F263F4"/>
    <w:rsid w:val="00F27486"/>
    <w:rsid w:val="00F30101"/>
    <w:rsid w:val="00F322EB"/>
    <w:rsid w:val="00F35632"/>
    <w:rsid w:val="00F36ABC"/>
    <w:rsid w:val="00F428C4"/>
    <w:rsid w:val="00F45973"/>
    <w:rsid w:val="00F45CBD"/>
    <w:rsid w:val="00F47748"/>
    <w:rsid w:val="00F506A2"/>
    <w:rsid w:val="00F506AD"/>
    <w:rsid w:val="00F52080"/>
    <w:rsid w:val="00F5223D"/>
    <w:rsid w:val="00F52412"/>
    <w:rsid w:val="00F53071"/>
    <w:rsid w:val="00F57D1F"/>
    <w:rsid w:val="00F63FD7"/>
    <w:rsid w:val="00F64AB7"/>
    <w:rsid w:val="00F67728"/>
    <w:rsid w:val="00F67D5C"/>
    <w:rsid w:val="00F70181"/>
    <w:rsid w:val="00F70779"/>
    <w:rsid w:val="00F71F8B"/>
    <w:rsid w:val="00F72E7F"/>
    <w:rsid w:val="00F73E1B"/>
    <w:rsid w:val="00F750A4"/>
    <w:rsid w:val="00F75CEF"/>
    <w:rsid w:val="00F770D7"/>
    <w:rsid w:val="00F774AC"/>
    <w:rsid w:val="00F77BA1"/>
    <w:rsid w:val="00F8013F"/>
    <w:rsid w:val="00F83CB0"/>
    <w:rsid w:val="00F85054"/>
    <w:rsid w:val="00F856AE"/>
    <w:rsid w:val="00F876BB"/>
    <w:rsid w:val="00F9008E"/>
    <w:rsid w:val="00F90230"/>
    <w:rsid w:val="00F92E7D"/>
    <w:rsid w:val="00F939AA"/>
    <w:rsid w:val="00F93FD2"/>
    <w:rsid w:val="00F94299"/>
    <w:rsid w:val="00F94B53"/>
    <w:rsid w:val="00F951E2"/>
    <w:rsid w:val="00F9540A"/>
    <w:rsid w:val="00F97C9A"/>
    <w:rsid w:val="00FA1CD0"/>
    <w:rsid w:val="00FA2E1A"/>
    <w:rsid w:val="00FA4782"/>
    <w:rsid w:val="00FA55B9"/>
    <w:rsid w:val="00FA5D95"/>
    <w:rsid w:val="00FA696E"/>
    <w:rsid w:val="00FA74FF"/>
    <w:rsid w:val="00FA797D"/>
    <w:rsid w:val="00FB0924"/>
    <w:rsid w:val="00FB0DC7"/>
    <w:rsid w:val="00FB12C1"/>
    <w:rsid w:val="00FB1618"/>
    <w:rsid w:val="00FB3980"/>
    <w:rsid w:val="00FB4BC2"/>
    <w:rsid w:val="00FB690B"/>
    <w:rsid w:val="00FC1BA3"/>
    <w:rsid w:val="00FC241D"/>
    <w:rsid w:val="00FC2CD1"/>
    <w:rsid w:val="00FC3323"/>
    <w:rsid w:val="00FC41B8"/>
    <w:rsid w:val="00FC6C25"/>
    <w:rsid w:val="00FC703E"/>
    <w:rsid w:val="00FC7522"/>
    <w:rsid w:val="00FC7D8B"/>
    <w:rsid w:val="00FD0764"/>
    <w:rsid w:val="00FD0ECF"/>
    <w:rsid w:val="00FD36E3"/>
    <w:rsid w:val="00FD3944"/>
    <w:rsid w:val="00FD39B4"/>
    <w:rsid w:val="00FD52BF"/>
    <w:rsid w:val="00FD539C"/>
    <w:rsid w:val="00FD5524"/>
    <w:rsid w:val="00FD5E51"/>
    <w:rsid w:val="00FD7781"/>
    <w:rsid w:val="00FD7A71"/>
    <w:rsid w:val="00FE3494"/>
    <w:rsid w:val="00FE3928"/>
    <w:rsid w:val="00FE3A07"/>
    <w:rsid w:val="00FE43DF"/>
    <w:rsid w:val="00FE4A4E"/>
    <w:rsid w:val="00FE5A0A"/>
    <w:rsid w:val="00FE5B08"/>
    <w:rsid w:val="00FE5BD7"/>
    <w:rsid w:val="00FE5EA6"/>
    <w:rsid w:val="00FE5F51"/>
    <w:rsid w:val="00FE6E45"/>
    <w:rsid w:val="00FE7B40"/>
    <w:rsid w:val="00FF06B7"/>
    <w:rsid w:val="00FF258B"/>
    <w:rsid w:val="00FF2B2D"/>
    <w:rsid w:val="00FF74E0"/>
    <w:rsid w:val="00FF78FD"/>
    <w:rsid w:val="00FF7B51"/>
    <w:rsid w:val="00FF7E5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E5B593"/>
  <w15:docId w15:val="{F27B9E06-D09B-427C-90DF-300761742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360"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1E28"/>
  </w:style>
  <w:style w:type="paragraph" w:styleId="Balk1">
    <w:name w:val="heading 1"/>
    <w:basedOn w:val="Normal"/>
    <w:next w:val="Normal"/>
    <w:link w:val="Balk1Char"/>
    <w:qFormat/>
    <w:rsid w:val="00B527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7B0CB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C13200"/>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nhideWhenUsed/>
    <w:qFormat/>
    <w:rsid w:val="00FC2CD1"/>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9"/>
    <w:qFormat/>
    <w:rsid w:val="001A3399"/>
    <w:pPr>
      <w:keepNext/>
      <w:keepLines/>
      <w:spacing w:before="120" w:after="240" w:line="240" w:lineRule="auto"/>
      <w:outlineLvl w:val="4"/>
    </w:pPr>
    <w:rPr>
      <w:rFonts w:ascii="Times New Roman" w:eastAsia="Times New Roman" w:hAnsi="Times New Roman" w:cs="Times New Roman"/>
      <w:b/>
      <w:color w:val="000000"/>
      <w:sz w:val="24"/>
      <w:lang w:eastAsia="tr-TR"/>
    </w:rPr>
  </w:style>
  <w:style w:type="paragraph" w:styleId="Balk6">
    <w:name w:val="heading 6"/>
    <w:basedOn w:val="Normal"/>
    <w:next w:val="Normal"/>
    <w:link w:val="Balk6Char"/>
    <w:qFormat/>
    <w:rsid w:val="001A3399"/>
    <w:pPr>
      <w:spacing w:before="240" w:after="60" w:line="240" w:lineRule="auto"/>
      <w:outlineLvl w:val="5"/>
    </w:pPr>
    <w:rPr>
      <w:rFonts w:ascii="Times New Roman" w:eastAsia="Times New Roman" w:hAnsi="Times New Roman" w:cs="Arial"/>
      <w:b/>
      <w:bCs/>
      <w:sz w:val="24"/>
      <w:lang w:eastAsia="tr-TR"/>
    </w:rPr>
  </w:style>
  <w:style w:type="paragraph" w:styleId="Balk7">
    <w:name w:val="heading 7"/>
    <w:aliases w:val="Atıf 2"/>
    <w:basedOn w:val="Normal"/>
    <w:next w:val="Normal"/>
    <w:link w:val="Balk7Char"/>
    <w:uiPriority w:val="99"/>
    <w:qFormat/>
    <w:rsid w:val="001A3399"/>
    <w:pPr>
      <w:keepNext/>
      <w:keepLines/>
      <w:spacing w:before="200" w:after="0" w:line="240" w:lineRule="auto"/>
      <w:outlineLvl w:val="6"/>
    </w:pPr>
    <w:rPr>
      <w:rFonts w:ascii="Times New Roman" w:eastAsia="Times New Roman" w:hAnsi="Times New Roman" w:cs="Times New Roman"/>
      <w:i/>
      <w:iCs/>
      <w:color w:val="000000"/>
      <w:sz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5211D2"/>
    <w:pPr>
      <w:widowControl w:val="0"/>
      <w:suppressAutoHyphens/>
      <w:spacing w:after="120" w:line="240" w:lineRule="auto"/>
    </w:pPr>
    <w:rPr>
      <w:rFonts w:ascii="Times New Roman" w:eastAsia="SimSun" w:hAnsi="Times New Roman" w:cs="Tahoma"/>
      <w:kern w:val="1"/>
      <w:sz w:val="24"/>
      <w:szCs w:val="24"/>
      <w:lang w:eastAsia="hi-IN" w:bidi="hi-IN"/>
    </w:rPr>
  </w:style>
  <w:style w:type="character" w:customStyle="1" w:styleId="GvdeMetniChar">
    <w:name w:val="Gövde Metni Char"/>
    <w:basedOn w:val="VarsaylanParagrafYazTipi"/>
    <w:link w:val="GvdeMetni"/>
    <w:rsid w:val="005211D2"/>
    <w:rPr>
      <w:rFonts w:ascii="Times New Roman" w:eastAsia="SimSun" w:hAnsi="Times New Roman" w:cs="Tahoma"/>
      <w:kern w:val="1"/>
      <w:sz w:val="24"/>
      <w:szCs w:val="24"/>
      <w:lang w:eastAsia="hi-IN" w:bidi="hi-IN"/>
    </w:rPr>
  </w:style>
  <w:style w:type="character" w:styleId="Kpr">
    <w:name w:val="Hyperlink"/>
    <w:basedOn w:val="VarsaylanParagrafYazTipi"/>
    <w:uiPriority w:val="99"/>
    <w:unhideWhenUsed/>
    <w:rsid w:val="009F0362"/>
    <w:rPr>
      <w:color w:val="0000FF"/>
      <w:u w:val="single"/>
    </w:rPr>
  </w:style>
  <w:style w:type="paragraph" w:styleId="ListeParagraf">
    <w:name w:val="List Paragraph"/>
    <w:basedOn w:val="Normal"/>
    <w:uiPriority w:val="34"/>
    <w:qFormat/>
    <w:rsid w:val="009F0362"/>
    <w:pPr>
      <w:spacing w:line="276" w:lineRule="auto"/>
      <w:ind w:left="720"/>
      <w:contextualSpacing/>
    </w:pPr>
    <w:rPr>
      <w:rFonts w:ascii="Calibri" w:eastAsia="Calibri" w:hAnsi="Calibri" w:cs="Times New Roman"/>
    </w:rPr>
  </w:style>
  <w:style w:type="table" w:styleId="TabloKlavuzu">
    <w:name w:val="Table Grid"/>
    <w:basedOn w:val="NormalTablo"/>
    <w:uiPriority w:val="59"/>
    <w:rsid w:val="00487C0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NormalTablo"/>
    <w:uiPriority w:val="60"/>
    <w:rsid w:val="00487C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NormalTablo"/>
    <w:uiPriority w:val="60"/>
    <w:rsid w:val="00487C0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ps">
    <w:name w:val="hps"/>
    <w:basedOn w:val="VarsaylanParagrafYazTipi"/>
    <w:rsid w:val="00D83CD8"/>
  </w:style>
  <w:style w:type="character" w:customStyle="1" w:styleId="hpsatn">
    <w:name w:val="hps atn"/>
    <w:basedOn w:val="VarsaylanParagrafYazTipi"/>
    <w:rsid w:val="00D83CD8"/>
  </w:style>
  <w:style w:type="character" w:customStyle="1" w:styleId="atn">
    <w:name w:val="atn"/>
    <w:basedOn w:val="VarsaylanParagrafYazTipi"/>
    <w:rsid w:val="00D83CD8"/>
  </w:style>
  <w:style w:type="paragraph" w:styleId="BalonMetni">
    <w:name w:val="Balloon Text"/>
    <w:basedOn w:val="Normal"/>
    <w:link w:val="BalonMetniChar"/>
    <w:uiPriority w:val="99"/>
    <w:semiHidden/>
    <w:unhideWhenUsed/>
    <w:rsid w:val="005D17A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D17A9"/>
    <w:rPr>
      <w:rFonts w:ascii="Tahoma" w:hAnsi="Tahoma" w:cs="Tahoma"/>
      <w:sz w:val="16"/>
      <w:szCs w:val="16"/>
    </w:rPr>
  </w:style>
  <w:style w:type="paragraph" w:styleId="AralkYok">
    <w:name w:val="No Spacing"/>
    <w:link w:val="AralkYokChar"/>
    <w:uiPriority w:val="99"/>
    <w:qFormat/>
    <w:rsid w:val="00EC1D54"/>
    <w:pPr>
      <w:suppressAutoHyphens/>
    </w:pPr>
    <w:rPr>
      <w:rFonts w:ascii="Calibri" w:eastAsia="Calibri" w:hAnsi="Calibri" w:cs="Calibri"/>
      <w:lang w:eastAsia="ar-SA"/>
    </w:rPr>
  </w:style>
  <w:style w:type="paragraph" w:customStyle="1" w:styleId="Default">
    <w:name w:val="Default"/>
    <w:rsid w:val="00C85FD3"/>
    <w:pPr>
      <w:autoSpaceDE w:val="0"/>
      <w:autoSpaceDN w:val="0"/>
      <w:adjustRightInd w:val="0"/>
      <w:spacing w:after="0" w:line="240" w:lineRule="auto"/>
    </w:pPr>
    <w:rPr>
      <w:rFonts w:ascii="Calibri" w:hAnsi="Calibri" w:cs="Calibri"/>
      <w:color w:val="000000"/>
      <w:sz w:val="24"/>
      <w:szCs w:val="24"/>
    </w:rPr>
  </w:style>
  <w:style w:type="paragraph" w:styleId="AltBilgi">
    <w:name w:val="footer"/>
    <w:basedOn w:val="Normal"/>
    <w:link w:val="AltBilgiChar"/>
    <w:uiPriority w:val="99"/>
    <w:rsid w:val="00494101"/>
    <w:pPr>
      <w:suppressAutoHyphens/>
      <w:spacing w:after="0" w:line="240" w:lineRule="auto"/>
    </w:pPr>
    <w:rPr>
      <w:rFonts w:ascii="Calibri" w:eastAsia="Calibri" w:hAnsi="Calibri" w:cs="Calibri"/>
      <w:lang w:eastAsia="ar-SA"/>
    </w:rPr>
  </w:style>
  <w:style w:type="character" w:customStyle="1" w:styleId="AltBilgiChar">
    <w:name w:val="Alt Bilgi Char"/>
    <w:basedOn w:val="VarsaylanParagrafYazTipi"/>
    <w:link w:val="AltBilgi"/>
    <w:uiPriority w:val="99"/>
    <w:rsid w:val="00494101"/>
    <w:rPr>
      <w:rFonts w:ascii="Calibri" w:eastAsia="Calibri" w:hAnsi="Calibri" w:cs="Calibri"/>
      <w:lang w:eastAsia="ar-SA"/>
    </w:rPr>
  </w:style>
  <w:style w:type="character" w:customStyle="1" w:styleId="AralkYokChar">
    <w:name w:val="Aralık Yok Char"/>
    <w:basedOn w:val="VarsaylanParagrafYazTipi"/>
    <w:link w:val="AralkYok"/>
    <w:uiPriority w:val="1"/>
    <w:rsid w:val="00797963"/>
    <w:rPr>
      <w:rFonts w:ascii="Calibri" w:eastAsia="Calibri" w:hAnsi="Calibri" w:cs="Calibri"/>
      <w:lang w:eastAsia="ar-SA"/>
    </w:rPr>
  </w:style>
  <w:style w:type="paragraph" w:styleId="NormalWeb">
    <w:name w:val="Normal (Web)"/>
    <w:basedOn w:val="Normal"/>
    <w:uiPriority w:val="99"/>
    <w:rsid w:val="00D40452"/>
    <w:pPr>
      <w:spacing w:before="100" w:beforeAutospacing="1" w:after="100" w:afterAutospacing="1" w:line="240" w:lineRule="auto"/>
      <w:jc w:val="both"/>
    </w:pPr>
    <w:rPr>
      <w:rFonts w:ascii="Arial Unicode MS" w:eastAsia="Arial Unicode MS" w:hAnsi="Arial Unicode MS" w:cs="Arial Unicode MS"/>
      <w:sz w:val="20"/>
      <w:szCs w:val="24"/>
      <w:lang w:eastAsia="tr-TR"/>
    </w:rPr>
  </w:style>
  <w:style w:type="paragraph" w:styleId="stBilgi">
    <w:name w:val="header"/>
    <w:basedOn w:val="Normal"/>
    <w:link w:val="stBilgiChar"/>
    <w:uiPriority w:val="99"/>
    <w:unhideWhenUsed/>
    <w:rsid w:val="00B608B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608BE"/>
  </w:style>
  <w:style w:type="character" w:customStyle="1" w:styleId="st1">
    <w:name w:val="st1"/>
    <w:basedOn w:val="VarsaylanParagrafYazTipi"/>
    <w:rsid w:val="00132176"/>
  </w:style>
  <w:style w:type="character" w:customStyle="1" w:styleId="ft">
    <w:name w:val="ft"/>
    <w:basedOn w:val="VarsaylanParagrafYazTipi"/>
    <w:rsid w:val="00132176"/>
  </w:style>
  <w:style w:type="character" w:customStyle="1" w:styleId="shorttext">
    <w:name w:val="short_text"/>
    <w:basedOn w:val="VarsaylanParagrafYazTipi"/>
    <w:rsid w:val="00914B17"/>
  </w:style>
  <w:style w:type="character" w:styleId="Gl">
    <w:name w:val="Strong"/>
    <w:basedOn w:val="VarsaylanParagrafYazTipi"/>
    <w:uiPriority w:val="99"/>
    <w:qFormat/>
    <w:rsid w:val="00A27899"/>
    <w:rPr>
      <w:b/>
      <w:bCs/>
    </w:rPr>
  </w:style>
  <w:style w:type="character" w:customStyle="1" w:styleId="Balk2Char">
    <w:name w:val="Başlık 2 Char"/>
    <w:basedOn w:val="VarsaylanParagrafYazTipi"/>
    <w:link w:val="Balk2"/>
    <w:rsid w:val="007B0CB1"/>
    <w:rPr>
      <w:rFonts w:asciiTheme="majorHAnsi" w:eastAsiaTheme="majorEastAsia" w:hAnsiTheme="majorHAnsi" w:cstheme="majorBidi"/>
      <w:b/>
      <w:bCs/>
      <w:color w:val="4F81BD" w:themeColor="accent1"/>
      <w:sz w:val="26"/>
      <w:szCs w:val="26"/>
    </w:rPr>
  </w:style>
  <w:style w:type="paragraph" w:styleId="T2">
    <w:name w:val="toc 2"/>
    <w:basedOn w:val="Normal"/>
    <w:next w:val="Normal"/>
    <w:autoRedefine/>
    <w:uiPriority w:val="39"/>
    <w:unhideWhenUsed/>
    <w:qFormat/>
    <w:rsid w:val="00650281"/>
    <w:pPr>
      <w:spacing w:after="100"/>
      <w:ind w:left="216"/>
    </w:pPr>
    <w:rPr>
      <w:rFonts w:ascii="Arial" w:eastAsiaTheme="minorEastAsia" w:hAnsi="Arial" w:cs="Arial"/>
      <w:sz w:val="24"/>
      <w:szCs w:val="24"/>
      <w:lang w:val="en-US" w:eastAsia="ja-JP"/>
    </w:rPr>
  </w:style>
  <w:style w:type="paragraph" w:styleId="T1">
    <w:name w:val="toc 1"/>
    <w:basedOn w:val="Normal"/>
    <w:next w:val="Normal"/>
    <w:autoRedefine/>
    <w:uiPriority w:val="39"/>
    <w:unhideWhenUsed/>
    <w:qFormat/>
    <w:rsid w:val="00650281"/>
    <w:pPr>
      <w:spacing w:after="100" w:line="276" w:lineRule="auto"/>
    </w:pPr>
    <w:rPr>
      <w:rFonts w:eastAsiaTheme="minorEastAsia"/>
      <w:lang w:val="en-US" w:eastAsia="ja-JP"/>
    </w:rPr>
  </w:style>
  <w:style w:type="paragraph" w:styleId="T3">
    <w:name w:val="toc 3"/>
    <w:basedOn w:val="Normal"/>
    <w:next w:val="Normal"/>
    <w:autoRedefine/>
    <w:uiPriority w:val="39"/>
    <w:unhideWhenUsed/>
    <w:qFormat/>
    <w:rsid w:val="00650281"/>
    <w:pPr>
      <w:spacing w:after="100" w:line="276" w:lineRule="auto"/>
      <w:ind w:left="440"/>
    </w:pPr>
    <w:rPr>
      <w:rFonts w:eastAsiaTheme="minorEastAsia"/>
      <w:lang w:val="en-US" w:eastAsia="ja-JP"/>
    </w:rPr>
  </w:style>
  <w:style w:type="character" w:customStyle="1" w:styleId="Balk4Char">
    <w:name w:val="Başlık 4 Char"/>
    <w:basedOn w:val="VarsaylanParagrafYazTipi"/>
    <w:link w:val="Balk4"/>
    <w:rsid w:val="00FC2CD1"/>
    <w:rPr>
      <w:rFonts w:asciiTheme="majorHAnsi" w:eastAsiaTheme="majorEastAsia" w:hAnsiTheme="majorHAnsi" w:cstheme="majorBidi"/>
      <w:b/>
      <w:bCs/>
      <w:i/>
      <w:iCs/>
      <w:color w:val="4F81BD" w:themeColor="accent1"/>
    </w:rPr>
  </w:style>
  <w:style w:type="character" w:customStyle="1" w:styleId="Balk1Char">
    <w:name w:val="Başlık 1 Char"/>
    <w:basedOn w:val="VarsaylanParagrafYazTipi"/>
    <w:link w:val="Balk1"/>
    <w:rsid w:val="00B52790"/>
    <w:rPr>
      <w:rFonts w:asciiTheme="majorHAnsi" w:eastAsiaTheme="majorEastAsia" w:hAnsiTheme="majorHAnsi" w:cstheme="majorBidi"/>
      <w:b/>
      <w:bCs/>
      <w:color w:val="365F91" w:themeColor="accent1" w:themeShade="BF"/>
      <w:sz w:val="28"/>
      <w:szCs w:val="28"/>
    </w:rPr>
  </w:style>
  <w:style w:type="character" w:customStyle="1" w:styleId="Balk3Char">
    <w:name w:val="Başlık 3 Char"/>
    <w:basedOn w:val="VarsaylanParagrafYazTipi"/>
    <w:link w:val="Balk3"/>
    <w:uiPriority w:val="9"/>
    <w:rsid w:val="00C13200"/>
    <w:rPr>
      <w:rFonts w:asciiTheme="majorHAnsi" w:eastAsiaTheme="majorEastAsia" w:hAnsiTheme="majorHAnsi" w:cstheme="majorBidi"/>
      <w:b/>
      <w:bCs/>
      <w:color w:val="4F81BD" w:themeColor="accent1"/>
    </w:rPr>
  </w:style>
  <w:style w:type="paragraph" w:styleId="Dizin1">
    <w:name w:val="index 1"/>
    <w:basedOn w:val="Normal"/>
    <w:next w:val="Normal"/>
    <w:autoRedefine/>
    <w:uiPriority w:val="99"/>
    <w:unhideWhenUsed/>
    <w:rsid w:val="005D22B2"/>
    <w:pPr>
      <w:spacing w:after="0"/>
      <w:ind w:left="220" w:hanging="220"/>
    </w:pPr>
    <w:rPr>
      <w:sz w:val="18"/>
      <w:szCs w:val="18"/>
    </w:rPr>
  </w:style>
  <w:style w:type="paragraph" w:styleId="DizinBal">
    <w:name w:val="index heading"/>
    <w:basedOn w:val="Normal"/>
    <w:next w:val="Dizin1"/>
    <w:uiPriority w:val="99"/>
    <w:unhideWhenUsed/>
    <w:rsid w:val="005D22B2"/>
    <w:pPr>
      <w:pBdr>
        <w:top w:val="single" w:sz="12" w:space="0" w:color="auto"/>
      </w:pBdr>
      <w:spacing w:before="360" w:after="240"/>
    </w:pPr>
    <w:rPr>
      <w:b/>
      <w:bCs/>
      <w:i/>
      <w:iCs/>
      <w:sz w:val="26"/>
      <w:szCs w:val="26"/>
    </w:rPr>
  </w:style>
  <w:style w:type="paragraph" w:styleId="Dizin2">
    <w:name w:val="index 2"/>
    <w:basedOn w:val="Normal"/>
    <w:next w:val="Normal"/>
    <w:autoRedefine/>
    <w:uiPriority w:val="99"/>
    <w:unhideWhenUsed/>
    <w:rsid w:val="00467F34"/>
    <w:pPr>
      <w:spacing w:after="0"/>
      <w:ind w:left="440" w:hanging="220"/>
    </w:pPr>
    <w:rPr>
      <w:sz w:val="18"/>
      <w:szCs w:val="18"/>
    </w:rPr>
  </w:style>
  <w:style w:type="paragraph" w:styleId="Dizin3">
    <w:name w:val="index 3"/>
    <w:basedOn w:val="Normal"/>
    <w:next w:val="Normal"/>
    <w:autoRedefine/>
    <w:uiPriority w:val="99"/>
    <w:unhideWhenUsed/>
    <w:rsid w:val="00467F34"/>
    <w:pPr>
      <w:spacing w:after="0"/>
      <w:ind w:left="660" w:hanging="220"/>
    </w:pPr>
    <w:rPr>
      <w:sz w:val="18"/>
      <w:szCs w:val="18"/>
    </w:rPr>
  </w:style>
  <w:style w:type="paragraph" w:styleId="Dizin4">
    <w:name w:val="index 4"/>
    <w:basedOn w:val="Normal"/>
    <w:next w:val="Normal"/>
    <w:autoRedefine/>
    <w:uiPriority w:val="99"/>
    <w:unhideWhenUsed/>
    <w:rsid w:val="00467F34"/>
    <w:pPr>
      <w:spacing w:after="0"/>
      <w:ind w:left="880" w:hanging="220"/>
    </w:pPr>
    <w:rPr>
      <w:sz w:val="18"/>
      <w:szCs w:val="18"/>
    </w:rPr>
  </w:style>
  <w:style w:type="paragraph" w:styleId="Dizin5">
    <w:name w:val="index 5"/>
    <w:basedOn w:val="Normal"/>
    <w:next w:val="Normal"/>
    <w:autoRedefine/>
    <w:uiPriority w:val="99"/>
    <w:unhideWhenUsed/>
    <w:rsid w:val="00467F34"/>
    <w:pPr>
      <w:spacing w:after="0"/>
      <w:ind w:left="1100" w:hanging="220"/>
    </w:pPr>
    <w:rPr>
      <w:sz w:val="18"/>
      <w:szCs w:val="18"/>
    </w:rPr>
  </w:style>
  <w:style w:type="paragraph" w:styleId="Dizin6">
    <w:name w:val="index 6"/>
    <w:basedOn w:val="Normal"/>
    <w:next w:val="Normal"/>
    <w:autoRedefine/>
    <w:uiPriority w:val="99"/>
    <w:unhideWhenUsed/>
    <w:rsid w:val="00467F34"/>
    <w:pPr>
      <w:spacing w:after="0"/>
      <w:ind w:left="1320" w:hanging="220"/>
    </w:pPr>
    <w:rPr>
      <w:sz w:val="18"/>
      <w:szCs w:val="18"/>
    </w:rPr>
  </w:style>
  <w:style w:type="paragraph" w:styleId="Dizin7">
    <w:name w:val="index 7"/>
    <w:basedOn w:val="Normal"/>
    <w:next w:val="Normal"/>
    <w:autoRedefine/>
    <w:uiPriority w:val="99"/>
    <w:unhideWhenUsed/>
    <w:rsid w:val="00467F34"/>
    <w:pPr>
      <w:spacing w:after="0"/>
      <w:ind w:left="1540" w:hanging="220"/>
    </w:pPr>
    <w:rPr>
      <w:sz w:val="18"/>
      <w:szCs w:val="18"/>
    </w:rPr>
  </w:style>
  <w:style w:type="paragraph" w:styleId="Dizin8">
    <w:name w:val="index 8"/>
    <w:basedOn w:val="Normal"/>
    <w:next w:val="Normal"/>
    <w:autoRedefine/>
    <w:uiPriority w:val="99"/>
    <w:unhideWhenUsed/>
    <w:rsid w:val="00467F34"/>
    <w:pPr>
      <w:spacing w:after="0"/>
      <w:ind w:left="1760" w:hanging="220"/>
    </w:pPr>
    <w:rPr>
      <w:sz w:val="18"/>
      <w:szCs w:val="18"/>
    </w:rPr>
  </w:style>
  <w:style w:type="paragraph" w:styleId="Dizin9">
    <w:name w:val="index 9"/>
    <w:basedOn w:val="Normal"/>
    <w:next w:val="Normal"/>
    <w:autoRedefine/>
    <w:uiPriority w:val="99"/>
    <w:unhideWhenUsed/>
    <w:rsid w:val="00467F34"/>
    <w:pPr>
      <w:spacing w:after="0"/>
      <w:ind w:left="1980" w:hanging="220"/>
    </w:pPr>
    <w:rPr>
      <w:sz w:val="18"/>
      <w:szCs w:val="18"/>
    </w:rPr>
  </w:style>
  <w:style w:type="paragraph" w:styleId="GvdeMetni2">
    <w:name w:val="Body Text 2"/>
    <w:basedOn w:val="Normal"/>
    <w:link w:val="GvdeMetni2Char"/>
    <w:uiPriority w:val="99"/>
    <w:rsid w:val="00F64AB7"/>
    <w:pPr>
      <w:spacing w:after="120" w:line="480" w:lineRule="auto"/>
    </w:pPr>
    <w:rPr>
      <w:rFonts w:ascii="Times New Roman" w:eastAsia="Times New Roman" w:hAnsi="Times New Roman" w:cs="Arial"/>
      <w:sz w:val="24"/>
      <w:lang w:eastAsia="tr-TR"/>
    </w:rPr>
  </w:style>
  <w:style w:type="character" w:customStyle="1" w:styleId="GvdeMetni2Char">
    <w:name w:val="Gövde Metni 2 Char"/>
    <w:basedOn w:val="VarsaylanParagrafYazTipi"/>
    <w:link w:val="GvdeMetni2"/>
    <w:uiPriority w:val="99"/>
    <w:rsid w:val="00F64AB7"/>
    <w:rPr>
      <w:rFonts w:ascii="Times New Roman" w:eastAsia="Times New Roman" w:hAnsi="Times New Roman" w:cs="Arial"/>
      <w:sz w:val="24"/>
      <w:lang w:eastAsia="tr-TR"/>
    </w:rPr>
  </w:style>
  <w:style w:type="character" w:customStyle="1" w:styleId="Balk5Char">
    <w:name w:val="Başlık 5 Char"/>
    <w:basedOn w:val="VarsaylanParagrafYazTipi"/>
    <w:link w:val="Balk5"/>
    <w:uiPriority w:val="99"/>
    <w:rsid w:val="001A3399"/>
    <w:rPr>
      <w:rFonts w:ascii="Times New Roman" w:eastAsia="Times New Roman" w:hAnsi="Times New Roman" w:cs="Times New Roman"/>
      <w:b/>
      <w:color w:val="000000"/>
      <w:sz w:val="24"/>
      <w:lang w:eastAsia="tr-TR"/>
    </w:rPr>
  </w:style>
  <w:style w:type="character" w:customStyle="1" w:styleId="Balk6Char">
    <w:name w:val="Başlık 6 Char"/>
    <w:basedOn w:val="VarsaylanParagrafYazTipi"/>
    <w:link w:val="Balk6"/>
    <w:rsid w:val="001A3399"/>
    <w:rPr>
      <w:rFonts w:ascii="Times New Roman" w:eastAsia="Times New Roman" w:hAnsi="Times New Roman" w:cs="Arial"/>
      <w:b/>
      <w:bCs/>
      <w:sz w:val="24"/>
      <w:lang w:eastAsia="tr-TR"/>
    </w:rPr>
  </w:style>
  <w:style w:type="character" w:customStyle="1" w:styleId="Balk7Char">
    <w:name w:val="Başlık 7 Char"/>
    <w:aliases w:val="Atıf 2 Char"/>
    <w:basedOn w:val="VarsaylanParagrafYazTipi"/>
    <w:link w:val="Balk7"/>
    <w:uiPriority w:val="99"/>
    <w:rsid w:val="001A3399"/>
    <w:rPr>
      <w:rFonts w:ascii="Times New Roman" w:eastAsia="Times New Roman" w:hAnsi="Times New Roman" w:cs="Times New Roman"/>
      <w:i/>
      <w:iCs/>
      <w:color w:val="000000"/>
      <w:sz w:val="24"/>
      <w:lang w:eastAsia="tr-TR"/>
    </w:rPr>
  </w:style>
  <w:style w:type="numbering" w:customStyle="1" w:styleId="ListeYok1">
    <w:name w:val="Liste Yok1"/>
    <w:next w:val="ListeYok"/>
    <w:uiPriority w:val="99"/>
    <w:semiHidden/>
    <w:unhideWhenUsed/>
    <w:rsid w:val="001A3399"/>
  </w:style>
  <w:style w:type="character" w:styleId="AklamaBavurusu">
    <w:name w:val="annotation reference"/>
    <w:uiPriority w:val="99"/>
    <w:semiHidden/>
    <w:rsid w:val="001A3399"/>
    <w:rPr>
      <w:rFonts w:cs="Times New Roman"/>
      <w:sz w:val="16"/>
      <w:szCs w:val="16"/>
    </w:rPr>
  </w:style>
  <w:style w:type="paragraph" w:styleId="AklamaMetni">
    <w:name w:val="annotation text"/>
    <w:basedOn w:val="Normal"/>
    <w:link w:val="AklamaMetniChar"/>
    <w:uiPriority w:val="99"/>
    <w:semiHidden/>
    <w:rsid w:val="001A3399"/>
    <w:pPr>
      <w:spacing w:after="240" w:line="240" w:lineRule="auto"/>
    </w:pPr>
    <w:rPr>
      <w:rFonts w:ascii="Times New Roman" w:eastAsia="Times New Roman" w:hAnsi="Times New Roman" w:cs="Arial"/>
      <w:sz w:val="20"/>
      <w:szCs w:val="20"/>
      <w:lang w:eastAsia="tr-TR"/>
    </w:rPr>
  </w:style>
  <w:style w:type="character" w:customStyle="1" w:styleId="AklamaMetniChar">
    <w:name w:val="Açıklama Metni Char"/>
    <w:basedOn w:val="VarsaylanParagrafYazTipi"/>
    <w:link w:val="AklamaMetni"/>
    <w:uiPriority w:val="99"/>
    <w:semiHidden/>
    <w:rsid w:val="001A3399"/>
    <w:rPr>
      <w:rFonts w:ascii="Times New Roman" w:eastAsia="Times New Roman" w:hAnsi="Times New Roman" w:cs="Arial"/>
      <w:sz w:val="20"/>
      <w:szCs w:val="20"/>
      <w:lang w:eastAsia="tr-TR"/>
    </w:rPr>
  </w:style>
  <w:style w:type="paragraph" w:styleId="AklamaKonusu">
    <w:name w:val="annotation subject"/>
    <w:basedOn w:val="AklamaMetni"/>
    <w:next w:val="AklamaMetni"/>
    <w:link w:val="AklamaKonusuChar"/>
    <w:uiPriority w:val="99"/>
    <w:semiHidden/>
    <w:rsid w:val="001A3399"/>
    <w:rPr>
      <w:b/>
      <w:bCs/>
    </w:rPr>
  </w:style>
  <w:style w:type="character" w:customStyle="1" w:styleId="AklamaKonusuChar">
    <w:name w:val="Açıklama Konusu Char"/>
    <w:basedOn w:val="AklamaMetniChar"/>
    <w:link w:val="AklamaKonusu"/>
    <w:uiPriority w:val="99"/>
    <w:semiHidden/>
    <w:rsid w:val="001A3399"/>
    <w:rPr>
      <w:rFonts w:ascii="Times New Roman" w:eastAsia="Times New Roman" w:hAnsi="Times New Roman" w:cs="Arial"/>
      <w:b/>
      <w:bCs/>
      <w:sz w:val="20"/>
      <w:szCs w:val="20"/>
      <w:lang w:eastAsia="tr-TR"/>
    </w:rPr>
  </w:style>
  <w:style w:type="paragraph" w:styleId="Dzeltme">
    <w:name w:val="Revision"/>
    <w:hidden/>
    <w:uiPriority w:val="99"/>
    <w:semiHidden/>
    <w:rsid w:val="001A3399"/>
    <w:pPr>
      <w:spacing w:after="0" w:line="240" w:lineRule="auto"/>
    </w:pPr>
    <w:rPr>
      <w:rFonts w:ascii="Calibri" w:eastAsia="Times New Roman" w:hAnsi="Calibri" w:cs="Arial"/>
      <w:lang w:eastAsia="tr-TR"/>
    </w:rPr>
  </w:style>
  <w:style w:type="character" w:styleId="zlenenKpr">
    <w:name w:val="FollowedHyperlink"/>
    <w:uiPriority w:val="99"/>
    <w:semiHidden/>
    <w:rsid w:val="001A3399"/>
    <w:rPr>
      <w:rFonts w:cs="Times New Roman"/>
      <w:color w:val="800080"/>
      <w:u w:val="single"/>
    </w:rPr>
  </w:style>
  <w:style w:type="table" w:customStyle="1" w:styleId="TabloKlavuzu1">
    <w:name w:val="Tablo Kılavuzu1"/>
    <w:basedOn w:val="NormalTablo"/>
    <w:next w:val="TabloKlavuzu"/>
    <w:uiPriority w:val="99"/>
    <w:rsid w:val="001A3399"/>
    <w:pPr>
      <w:spacing w:after="0" w:line="240" w:lineRule="auto"/>
    </w:pPr>
    <w:rPr>
      <w:rFonts w:ascii="Calibri" w:eastAsia="Times New Roman"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uiPriority w:val="99"/>
    <w:semiHidden/>
    <w:rsid w:val="001A3399"/>
    <w:rPr>
      <w:rFonts w:cs="Times New Roman"/>
      <w:color w:val="808080"/>
    </w:rPr>
  </w:style>
  <w:style w:type="character" w:styleId="SatrNumaras">
    <w:name w:val="line number"/>
    <w:uiPriority w:val="99"/>
    <w:semiHidden/>
    <w:rsid w:val="001A3399"/>
    <w:rPr>
      <w:rFonts w:cs="Times New Roman"/>
    </w:rPr>
  </w:style>
  <w:style w:type="paragraph" w:styleId="TBal">
    <w:name w:val="TOC Heading"/>
    <w:basedOn w:val="Balk1"/>
    <w:next w:val="Normal"/>
    <w:uiPriority w:val="39"/>
    <w:qFormat/>
    <w:rsid w:val="001A3399"/>
    <w:pPr>
      <w:spacing w:line="276" w:lineRule="auto"/>
      <w:outlineLvl w:val="9"/>
    </w:pPr>
    <w:rPr>
      <w:rFonts w:ascii="Cambria" w:eastAsia="Times New Roman" w:hAnsi="Cambria" w:cs="Times New Roman"/>
      <w:color w:val="365F91"/>
    </w:rPr>
  </w:style>
  <w:style w:type="paragraph" w:styleId="SonnotMetni">
    <w:name w:val="endnote text"/>
    <w:basedOn w:val="Normal"/>
    <w:link w:val="SonnotMetniChar"/>
    <w:uiPriority w:val="99"/>
    <w:semiHidden/>
    <w:rsid w:val="001A3399"/>
    <w:pPr>
      <w:spacing w:after="0" w:line="240" w:lineRule="auto"/>
    </w:pPr>
    <w:rPr>
      <w:rFonts w:ascii="Times New Roman" w:eastAsia="Times New Roman" w:hAnsi="Times New Roman" w:cs="Arial"/>
      <w:sz w:val="20"/>
      <w:szCs w:val="20"/>
      <w:lang w:eastAsia="tr-TR"/>
    </w:rPr>
  </w:style>
  <w:style w:type="character" w:customStyle="1" w:styleId="SonnotMetniChar">
    <w:name w:val="Sonnot Metni Char"/>
    <w:basedOn w:val="VarsaylanParagrafYazTipi"/>
    <w:link w:val="SonnotMetni"/>
    <w:uiPriority w:val="99"/>
    <w:semiHidden/>
    <w:rsid w:val="001A3399"/>
    <w:rPr>
      <w:rFonts w:ascii="Times New Roman" w:eastAsia="Times New Roman" w:hAnsi="Times New Roman" w:cs="Arial"/>
      <w:sz w:val="20"/>
      <w:szCs w:val="20"/>
      <w:lang w:eastAsia="tr-TR"/>
    </w:rPr>
  </w:style>
  <w:style w:type="character" w:styleId="SonnotBavurusu">
    <w:name w:val="endnote reference"/>
    <w:uiPriority w:val="99"/>
    <w:semiHidden/>
    <w:rsid w:val="001A3399"/>
    <w:rPr>
      <w:rFonts w:cs="Times New Roman"/>
      <w:vertAlign w:val="superscript"/>
    </w:rPr>
  </w:style>
  <w:style w:type="character" w:customStyle="1" w:styleId="longtext">
    <w:name w:val="long_text"/>
    <w:rsid w:val="001A3399"/>
    <w:rPr>
      <w:rFonts w:cs="Times New Roman"/>
    </w:rPr>
  </w:style>
  <w:style w:type="character" w:customStyle="1" w:styleId="longtextshorttext">
    <w:name w:val="long_text short_text"/>
    <w:rsid w:val="001A3399"/>
    <w:rPr>
      <w:rFonts w:cs="Times New Roman"/>
    </w:rPr>
  </w:style>
  <w:style w:type="character" w:customStyle="1" w:styleId="mediumtext1">
    <w:name w:val="medium_text1"/>
    <w:rsid w:val="001A3399"/>
    <w:rPr>
      <w:rFonts w:cs="Times New Roman"/>
      <w:sz w:val="24"/>
      <w:szCs w:val="24"/>
    </w:rPr>
  </w:style>
  <w:style w:type="character" w:customStyle="1" w:styleId="apple-converted-space">
    <w:name w:val="apple-converted-space"/>
    <w:rsid w:val="001A3399"/>
    <w:rPr>
      <w:rFonts w:cs="Times New Roman"/>
    </w:rPr>
  </w:style>
  <w:style w:type="paragraph" w:styleId="BelgeBalantlar">
    <w:name w:val="Document Map"/>
    <w:basedOn w:val="Normal"/>
    <w:link w:val="BelgeBalantlarChar"/>
    <w:uiPriority w:val="99"/>
    <w:semiHidden/>
    <w:rsid w:val="001A3399"/>
    <w:pPr>
      <w:spacing w:after="0" w:line="240" w:lineRule="auto"/>
    </w:pPr>
    <w:rPr>
      <w:rFonts w:ascii="Tahoma" w:eastAsia="Times New Roman" w:hAnsi="Tahoma" w:cs="Tahoma"/>
      <w:sz w:val="16"/>
      <w:szCs w:val="16"/>
      <w:lang w:eastAsia="tr-TR"/>
    </w:rPr>
  </w:style>
  <w:style w:type="character" w:customStyle="1" w:styleId="BelgeBalantlarChar">
    <w:name w:val="Belge Bağlantıları Char"/>
    <w:basedOn w:val="VarsaylanParagrafYazTipi"/>
    <w:link w:val="BelgeBalantlar"/>
    <w:uiPriority w:val="99"/>
    <w:semiHidden/>
    <w:rsid w:val="001A3399"/>
    <w:rPr>
      <w:rFonts w:ascii="Tahoma" w:eastAsia="Times New Roman" w:hAnsi="Tahoma" w:cs="Tahoma"/>
      <w:sz w:val="16"/>
      <w:szCs w:val="16"/>
      <w:lang w:eastAsia="tr-TR"/>
    </w:rPr>
  </w:style>
  <w:style w:type="character" w:styleId="HafifVurgulama">
    <w:name w:val="Subtle Emphasis"/>
    <w:uiPriority w:val="99"/>
    <w:qFormat/>
    <w:rsid w:val="001A3399"/>
    <w:rPr>
      <w:rFonts w:cs="Times New Roman"/>
      <w:i/>
      <w:iCs/>
      <w:color w:val="000000"/>
    </w:rPr>
  </w:style>
  <w:style w:type="paragraph" w:styleId="GvdeMetniGirintisi2">
    <w:name w:val="Body Text Indent 2"/>
    <w:basedOn w:val="Normal"/>
    <w:link w:val="GvdeMetniGirintisi2Char"/>
    <w:uiPriority w:val="99"/>
    <w:semiHidden/>
    <w:rsid w:val="001A3399"/>
    <w:pPr>
      <w:spacing w:after="120" w:line="480" w:lineRule="auto"/>
      <w:ind w:left="283"/>
    </w:pPr>
    <w:rPr>
      <w:rFonts w:ascii="Times New Roman" w:eastAsia="Times New Roman" w:hAnsi="Times New Roman" w:cs="Arial"/>
      <w:sz w:val="24"/>
      <w:lang w:eastAsia="tr-TR"/>
    </w:rPr>
  </w:style>
  <w:style w:type="character" w:customStyle="1" w:styleId="GvdeMetniGirintisi2Char">
    <w:name w:val="Gövde Metni Girintisi 2 Char"/>
    <w:basedOn w:val="VarsaylanParagrafYazTipi"/>
    <w:link w:val="GvdeMetniGirintisi2"/>
    <w:uiPriority w:val="99"/>
    <w:semiHidden/>
    <w:rsid w:val="001A3399"/>
    <w:rPr>
      <w:rFonts w:ascii="Times New Roman" w:eastAsia="Times New Roman" w:hAnsi="Times New Roman" w:cs="Arial"/>
      <w:sz w:val="24"/>
      <w:lang w:eastAsia="tr-TR"/>
    </w:rPr>
  </w:style>
  <w:style w:type="character" w:styleId="Vurgu">
    <w:name w:val="Emphasis"/>
    <w:uiPriority w:val="99"/>
    <w:qFormat/>
    <w:rsid w:val="001A3399"/>
    <w:rPr>
      <w:rFonts w:cs="Times New Roman"/>
      <w:i/>
      <w:iCs/>
    </w:rPr>
  </w:style>
  <w:style w:type="paragraph" w:styleId="Altyaz">
    <w:name w:val="Subtitle"/>
    <w:basedOn w:val="Normal"/>
    <w:next w:val="Normal"/>
    <w:link w:val="AltyazChar"/>
    <w:qFormat/>
    <w:rsid w:val="001A3399"/>
    <w:pPr>
      <w:spacing w:after="60" w:line="240" w:lineRule="auto"/>
      <w:jc w:val="center"/>
      <w:outlineLvl w:val="1"/>
    </w:pPr>
    <w:rPr>
      <w:rFonts w:ascii="Cambria" w:eastAsia="Times New Roman" w:hAnsi="Cambria" w:cs="Times New Roman"/>
      <w:sz w:val="24"/>
      <w:szCs w:val="24"/>
      <w:lang w:eastAsia="tr-TR"/>
    </w:rPr>
  </w:style>
  <w:style w:type="character" w:customStyle="1" w:styleId="AltyazChar">
    <w:name w:val="Altyazı Char"/>
    <w:basedOn w:val="VarsaylanParagrafYazTipi"/>
    <w:link w:val="Altyaz"/>
    <w:rsid w:val="001A3399"/>
    <w:rPr>
      <w:rFonts w:ascii="Cambria" w:eastAsia="Times New Roman" w:hAnsi="Cambria"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86551">
      <w:bodyDiv w:val="1"/>
      <w:marLeft w:val="0"/>
      <w:marRight w:val="0"/>
      <w:marTop w:val="0"/>
      <w:marBottom w:val="0"/>
      <w:divBdr>
        <w:top w:val="none" w:sz="0" w:space="0" w:color="auto"/>
        <w:left w:val="none" w:sz="0" w:space="0" w:color="auto"/>
        <w:bottom w:val="none" w:sz="0" w:space="0" w:color="auto"/>
        <w:right w:val="none" w:sz="0" w:space="0" w:color="auto"/>
      </w:divBdr>
    </w:div>
    <w:div w:id="33897083">
      <w:bodyDiv w:val="1"/>
      <w:marLeft w:val="0"/>
      <w:marRight w:val="0"/>
      <w:marTop w:val="0"/>
      <w:marBottom w:val="0"/>
      <w:divBdr>
        <w:top w:val="none" w:sz="0" w:space="0" w:color="auto"/>
        <w:left w:val="none" w:sz="0" w:space="0" w:color="auto"/>
        <w:bottom w:val="none" w:sz="0" w:space="0" w:color="auto"/>
        <w:right w:val="none" w:sz="0" w:space="0" w:color="auto"/>
      </w:divBdr>
    </w:div>
    <w:div w:id="105465188">
      <w:bodyDiv w:val="1"/>
      <w:marLeft w:val="0"/>
      <w:marRight w:val="0"/>
      <w:marTop w:val="0"/>
      <w:marBottom w:val="0"/>
      <w:divBdr>
        <w:top w:val="none" w:sz="0" w:space="0" w:color="auto"/>
        <w:left w:val="none" w:sz="0" w:space="0" w:color="auto"/>
        <w:bottom w:val="none" w:sz="0" w:space="0" w:color="auto"/>
        <w:right w:val="none" w:sz="0" w:space="0" w:color="auto"/>
      </w:divBdr>
    </w:div>
    <w:div w:id="142621650">
      <w:bodyDiv w:val="1"/>
      <w:marLeft w:val="0"/>
      <w:marRight w:val="0"/>
      <w:marTop w:val="0"/>
      <w:marBottom w:val="0"/>
      <w:divBdr>
        <w:top w:val="none" w:sz="0" w:space="0" w:color="auto"/>
        <w:left w:val="none" w:sz="0" w:space="0" w:color="auto"/>
        <w:bottom w:val="none" w:sz="0" w:space="0" w:color="auto"/>
        <w:right w:val="none" w:sz="0" w:space="0" w:color="auto"/>
      </w:divBdr>
    </w:div>
    <w:div w:id="165480474">
      <w:bodyDiv w:val="1"/>
      <w:marLeft w:val="0"/>
      <w:marRight w:val="0"/>
      <w:marTop w:val="0"/>
      <w:marBottom w:val="0"/>
      <w:divBdr>
        <w:top w:val="none" w:sz="0" w:space="0" w:color="auto"/>
        <w:left w:val="none" w:sz="0" w:space="0" w:color="auto"/>
        <w:bottom w:val="none" w:sz="0" w:space="0" w:color="auto"/>
        <w:right w:val="none" w:sz="0" w:space="0" w:color="auto"/>
      </w:divBdr>
    </w:div>
    <w:div w:id="179973873">
      <w:bodyDiv w:val="1"/>
      <w:marLeft w:val="0"/>
      <w:marRight w:val="0"/>
      <w:marTop w:val="0"/>
      <w:marBottom w:val="0"/>
      <w:divBdr>
        <w:top w:val="none" w:sz="0" w:space="0" w:color="auto"/>
        <w:left w:val="none" w:sz="0" w:space="0" w:color="auto"/>
        <w:bottom w:val="none" w:sz="0" w:space="0" w:color="auto"/>
        <w:right w:val="none" w:sz="0" w:space="0" w:color="auto"/>
      </w:divBdr>
    </w:div>
    <w:div w:id="199979050">
      <w:bodyDiv w:val="1"/>
      <w:marLeft w:val="0"/>
      <w:marRight w:val="0"/>
      <w:marTop w:val="0"/>
      <w:marBottom w:val="0"/>
      <w:divBdr>
        <w:top w:val="none" w:sz="0" w:space="0" w:color="auto"/>
        <w:left w:val="none" w:sz="0" w:space="0" w:color="auto"/>
        <w:bottom w:val="none" w:sz="0" w:space="0" w:color="auto"/>
        <w:right w:val="none" w:sz="0" w:space="0" w:color="auto"/>
      </w:divBdr>
    </w:div>
    <w:div w:id="208150592">
      <w:bodyDiv w:val="1"/>
      <w:marLeft w:val="0"/>
      <w:marRight w:val="0"/>
      <w:marTop w:val="0"/>
      <w:marBottom w:val="0"/>
      <w:divBdr>
        <w:top w:val="none" w:sz="0" w:space="0" w:color="auto"/>
        <w:left w:val="none" w:sz="0" w:space="0" w:color="auto"/>
        <w:bottom w:val="none" w:sz="0" w:space="0" w:color="auto"/>
        <w:right w:val="none" w:sz="0" w:space="0" w:color="auto"/>
      </w:divBdr>
    </w:div>
    <w:div w:id="230779274">
      <w:bodyDiv w:val="1"/>
      <w:marLeft w:val="0"/>
      <w:marRight w:val="0"/>
      <w:marTop w:val="0"/>
      <w:marBottom w:val="0"/>
      <w:divBdr>
        <w:top w:val="none" w:sz="0" w:space="0" w:color="auto"/>
        <w:left w:val="none" w:sz="0" w:space="0" w:color="auto"/>
        <w:bottom w:val="none" w:sz="0" w:space="0" w:color="auto"/>
        <w:right w:val="none" w:sz="0" w:space="0" w:color="auto"/>
      </w:divBdr>
    </w:div>
    <w:div w:id="238753690">
      <w:bodyDiv w:val="1"/>
      <w:marLeft w:val="0"/>
      <w:marRight w:val="0"/>
      <w:marTop w:val="0"/>
      <w:marBottom w:val="0"/>
      <w:divBdr>
        <w:top w:val="none" w:sz="0" w:space="0" w:color="auto"/>
        <w:left w:val="none" w:sz="0" w:space="0" w:color="auto"/>
        <w:bottom w:val="none" w:sz="0" w:space="0" w:color="auto"/>
        <w:right w:val="none" w:sz="0" w:space="0" w:color="auto"/>
      </w:divBdr>
    </w:div>
    <w:div w:id="244458550">
      <w:bodyDiv w:val="1"/>
      <w:marLeft w:val="0"/>
      <w:marRight w:val="0"/>
      <w:marTop w:val="0"/>
      <w:marBottom w:val="0"/>
      <w:divBdr>
        <w:top w:val="none" w:sz="0" w:space="0" w:color="auto"/>
        <w:left w:val="none" w:sz="0" w:space="0" w:color="auto"/>
        <w:bottom w:val="none" w:sz="0" w:space="0" w:color="auto"/>
        <w:right w:val="none" w:sz="0" w:space="0" w:color="auto"/>
      </w:divBdr>
    </w:div>
    <w:div w:id="247547014">
      <w:bodyDiv w:val="1"/>
      <w:marLeft w:val="0"/>
      <w:marRight w:val="0"/>
      <w:marTop w:val="0"/>
      <w:marBottom w:val="0"/>
      <w:divBdr>
        <w:top w:val="none" w:sz="0" w:space="0" w:color="auto"/>
        <w:left w:val="none" w:sz="0" w:space="0" w:color="auto"/>
        <w:bottom w:val="none" w:sz="0" w:space="0" w:color="auto"/>
        <w:right w:val="none" w:sz="0" w:space="0" w:color="auto"/>
      </w:divBdr>
    </w:div>
    <w:div w:id="253704773">
      <w:bodyDiv w:val="1"/>
      <w:marLeft w:val="0"/>
      <w:marRight w:val="0"/>
      <w:marTop w:val="0"/>
      <w:marBottom w:val="0"/>
      <w:divBdr>
        <w:top w:val="none" w:sz="0" w:space="0" w:color="auto"/>
        <w:left w:val="none" w:sz="0" w:space="0" w:color="auto"/>
        <w:bottom w:val="none" w:sz="0" w:space="0" w:color="auto"/>
        <w:right w:val="none" w:sz="0" w:space="0" w:color="auto"/>
      </w:divBdr>
    </w:div>
    <w:div w:id="265385128">
      <w:bodyDiv w:val="1"/>
      <w:marLeft w:val="0"/>
      <w:marRight w:val="0"/>
      <w:marTop w:val="0"/>
      <w:marBottom w:val="0"/>
      <w:divBdr>
        <w:top w:val="none" w:sz="0" w:space="0" w:color="auto"/>
        <w:left w:val="none" w:sz="0" w:space="0" w:color="auto"/>
        <w:bottom w:val="none" w:sz="0" w:space="0" w:color="auto"/>
        <w:right w:val="none" w:sz="0" w:space="0" w:color="auto"/>
      </w:divBdr>
    </w:div>
    <w:div w:id="266156538">
      <w:bodyDiv w:val="1"/>
      <w:marLeft w:val="0"/>
      <w:marRight w:val="0"/>
      <w:marTop w:val="0"/>
      <w:marBottom w:val="0"/>
      <w:divBdr>
        <w:top w:val="none" w:sz="0" w:space="0" w:color="auto"/>
        <w:left w:val="none" w:sz="0" w:space="0" w:color="auto"/>
        <w:bottom w:val="none" w:sz="0" w:space="0" w:color="auto"/>
        <w:right w:val="none" w:sz="0" w:space="0" w:color="auto"/>
      </w:divBdr>
    </w:div>
    <w:div w:id="299502951">
      <w:bodyDiv w:val="1"/>
      <w:marLeft w:val="0"/>
      <w:marRight w:val="0"/>
      <w:marTop w:val="0"/>
      <w:marBottom w:val="0"/>
      <w:divBdr>
        <w:top w:val="none" w:sz="0" w:space="0" w:color="auto"/>
        <w:left w:val="none" w:sz="0" w:space="0" w:color="auto"/>
        <w:bottom w:val="none" w:sz="0" w:space="0" w:color="auto"/>
        <w:right w:val="none" w:sz="0" w:space="0" w:color="auto"/>
      </w:divBdr>
    </w:div>
    <w:div w:id="396830231">
      <w:bodyDiv w:val="1"/>
      <w:marLeft w:val="0"/>
      <w:marRight w:val="0"/>
      <w:marTop w:val="0"/>
      <w:marBottom w:val="0"/>
      <w:divBdr>
        <w:top w:val="none" w:sz="0" w:space="0" w:color="auto"/>
        <w:left w:val="none" w:sz="0" w:space="0" w:color="auto"/>
        <w:bottom w:val="none" w:sz="0" w:space="0" w:color="auto"/>
        <w:right w:val="none" w:sz="0" w:space="0" w:color="auto"/>
      </w:divBdr>
    </w:div>
    <w:div w:id="400762373">
      <w:bodyDiv w:val="1"/>
      <w:marLeft w:val="0"/>
      <w:marRight w:val="0"/>
      <w:marTop w:val="0"/>
      <w:marBottom w:val="0"/>
      <w:divBdr>
        <w:top w:val="none" w:sz="0" w:space="0" w:color="auto"/>
        <w:left w:val="none" w:sz="0" w:space="0" w:color="auto"/>
        <w:bottom w:val="none" w:sz="0" w:space="0" w:color="auto"/>
        <w:right w:val="none" w:sz="0" w:space="0" w:color="auto"/>
      </w:divBdr>
    </w:div>
    <w:div w:id="410548445">
      <w:bodyDiv w:val="1"/>
      <w:marLeft w:val="0"/>
      <w:marRight w:val="0"/>
      <w:marTop w:val="0"/>
      <w:marBottom w:val="0"/>
      <w:divBdr>
        <w:top w:val="none" w:sz="0" w:space="0" w:color="auto"/>
        <w:left w:val="none" w:sz="0" w:space="0" w:color="auto"/>
        <w:bottom w:val="none" w:sz="0" w:space="0" w:color="auto"/>
        <w:right w:val="none" w:sz="0" w:space="0" w:color="auto"/>
      </w:divBdr>
    </w:div>
    <w:div w:id="440496990">
      <w:bodyDiv w:val="1"/>
      <w:marLeft w:val="0"/>
      <w:marRight w:val="0"/>
      <w:marTop w:val="0"/>
      <w:marBottom w:val="0"/>
      <w:divBdr>
        <w:top w:val="none" w:sz="0" w:space="0" w:color="auto"/>
        <w:left w:val="none" w:sz="0" w:space="0" w:color="auto"/>
        <w:bottom w:val="none" w:sz="0" w:space="0" w:color="auto"/>
        <w:right w:val="none" w:sz="0" w:space="0" w:color="auto"/>
      </w:divBdr>
    </w:div>
    <w:div w:id="458885801">
      <w:bodyDiv w:val="1"/>
      <w:marLeft w:val="0"/>
      <w:marRight w:val="0"/>
      <w:marTop w:val="0"/>
      <w:marBottom w:val="0"/>
      <w:divBdr>
        <w:top w:val="none" w:sz="0" w:space="0" w:color="auto"/>
        <w:left w:val="none" w:sz="0" w:space="0" w:color="auto"/>
        <w:bottom w:val="none" w:sz="0" w:space="0" w:color="auto"/>
        <w:right w:val="none" w:sz="0" w:space="0" w:color="auto"/>
      </w:divBdr>
    </w:div>
    <w:div w:id="476261641">
      <w:bodyDiv w:val="1"/>
      <w:marLeft w:val="0"/>
      <w:marRight w:val="0"/>
      <w:marTop w:val="0"/>
      <w:marBottom w:val="0"/>
      <w:divBdr>
        <w:top w:val="none" w:sz="0" w:space="0" w:color="auto"/>
        <w:left w:val="none" w:sz="0" w:space="0" w:color="auto"/>
        <w:bottom w:val="none" w:sz="0" w:space="0" w:color="auto"/>
        <w:right w:val="none" w:sz="0" w:space="0" w:color="auto"/>
      </w:divBdr>
    </w:div>
    <w:div w:id="481434791">
      <w:bodyDiv w:val="1"/>
      <w:marLeft w:val="0"/>
      <w:marRight w:val="0"/>
      <w:marTop w:val="0"/>
      <w:marBottom w:val="0"/>
      <w:divBdr>
        <w:top w:val="none" w:sz="0" w:space="0" w:color="auto"/>
        <w:left w:val="none" w:sz="0" w:space="0" w:color="auto"/>
        <w:bottom w:val="none" w:sz="0" w:space="0" w:color="auto"/>
        <w:right w:val="none" w:sz="0" w:space="0" w:color="auto"/>
      </w:divBdr>
    </w:div>
    <w:div w:id="487746101">
      <w:bodyDiv w:val="1"/>
      <w:marLeft w:val="0"/>
      <w:marRight w:val="0"/>
      <w:marTop w:val="0"/>
      <w:marBottom w:val="0"/>
      <w:divBdr>
        <w:top w:val="none" w:sz="0" w:space="0" w:color="auto"/>
        <w:left w:val="none" w:sz="0" w:space="0" w:color="auto"/>
        <w:bottom w:val="none" w:sz="0" w:space="0" w:color="auto"/>
        <w:right w:val="none" w:sz="0" w:space="0" w:color="auto"/>
      </w:divBdr>
    </w:div>
    <w:div w:id="490146155">
      <w:bodyDiv w:val="1"/>
      <w:marLeft w:val="0"/>
      <w:marRight w:val="0"/>
      <w:marTop w:val="0"/>
      <w:marBottom w:val="0"/>
      <w:divBdr>
        <w:top w:val="none" w:sz="0" w:space="0" w:color="auto"/>
        <w:left w:val="none" w:sz="0" w:space="0" w:color="auto"/>
        <w:bottom w:val="none" w:sz="0" w:space="0" w:color="auto"/>
        <w:right w:val="none" w:sz="0" w:space="0" w:color="auto"/>
      </w:divBdr>
    </w:div>
    <w:div w:id="495268712">
      <w:bodyDiv w:val="1"/>
      <w:marLeft w:val="0"/>
      <w:marRight w:val="0"/>
      <w:marTop w:val="0"/>
      <w:marBottom w:val="0"/>
      <w:divBdr>
        <w:top w:val="none" w:sz="0" w:space="0" w:color="auto"/>
        <w:left w:val="none" w:sz="0" w:space="0" w:color="auto"/>
        <w:bottom w:val="none" w:sz="0" w:space="0" w:color="auto"/>
        <w:right w:val="none" w:sz="0" w:space="0" w:color="auto"/>
      </w:divBdr>
    </w:div>
    <w:div w:id="528377504">
      <w:bodyDiv w:val="1"/>
      <w:marLeft w:val="0"/>
      <w:marRight w:val="0"/>
      <w:marTop w:val="0"/>
      <w:marBottom w:val="0"/>
      <w:divBdr>
        <w:top w:val="none" w:sz="0" w:space="0" w:color="auto"/>
        <w:left w:val="none" w:sz="0" w:space="0" w:color="auto"/>
        <w:bottom w:val="none" w:sz="0" w:space="0" w:color="auto"/>
        <w:right w:val="none" w:sz="0" w:space="0" w:color="auto"/>
      </w:divBdr>
    </w:div>
    <w:div w:id="531724362">
      <w:bodyDiv w:val="1"/>
      <w:marLeft w:val="0"/>
      <w:marRight w:val="0"/>
      <w:marTop w:val="0"/>
      <w:marBottom w:val="0"/>
      <w:divBdr>
        <w:top w:val="none" w:sz="0" w:space="0" w:color="auto"/>
        <w:left w:val="none" w:sz="0" w:space="0" w:color="auto"/>
        <w:bottom w:val="none" w:sz="0" w:space="0" w:color="auto"/>
        <w:right w:val="none" w:sz="0" w:space="0" w:color="auto"/>
      </w:divBdr>
    </w:div>
    <w:div w:id="545917530">
      <w:bodyDiv w:val="1"/>
      <w:marLeft w:val="0"/>
      <w:marRight w:val="0"/>
      <w:marTop w:val="0"/>
      <w:marBottom w:val="0"/>
      <w:divBdr>
        <w:top w:val="none" w:sz="0" w:space="0" w:color="auto"/>
        <w:left w:val="none" w:sz="0" w:space="0" w:color="auto"/>
        <w:bottom w:val="none" w:sz="0" w:space="0" w:color="auto"/>
        <w:right w:val="none" w:sz="0" w:space="0" w:color="auto"/>
      </w:divBdr>
    </w:div>
    <w:div w:id="546258826">
      <w:bodyDiv w:val="1"/>
      <w:marLeft w:val="0"/>
      <w:marRight w:val="0"/>
      <w:marTop w:val="0"/>
      <w:marBottom w:val="0"/>
      <w:divBdr>
        <w:top w:val="none" w:sz="0" w:space="0" w:color="auto"/>
        <w:left w:val="none" w:sz="0" w:space="0" w:color="auto"/>
        <w:bottom w:val="none" w:sz="0" w:space="0" w:color="auto"/>
        <w:right w:val="none" w:sz="0" w:space="0" w:color="auto"/>
      </w:divBdr>
    </w:div>
    <w:div w:id="549464503">
      <w:bodyDiv w:val="1"/>
      <w:marLeft w:val="0"/>
      <w:marRight w:val="0"/>
      <w:marTop w:val="0"/>
      <w:marBottom w:val="0"/>
      <w:divBdr>
        <w:top w:val="none" w:sz="0" w:space="0" w:color="auto"/>
        <w:left w:val="none" w:sz="0" w:space="0" w:color="auto"/>
        <w:bottom w:val="none" w:sz="0" w:space="0" w:color="auto"/>
        <w:right w:val="none" w:sz="0" w:space="0" w:color="auto"/>
      </w:divBdr>
    </w:div>
    <w:div w:id="558979299">
      <w:bodyDiv w:val="1"/>
      <w:marLeft w:val="0"/>
      <w:marRight w:val="0"/>
      <w:marTop w:val="0"/>
      <w:marBottom w:val="0"/>
      <w:divBdr>
        <w:top w:val="none" w:sz="0" w:space="0" w:color="auto"/>
        <w:left w:val="none" w:sz="0" w:space="0" w:color="auto"/>
        <w:bottom w:val="none" w:sz="0" w:space="0" w:color="auto"/>
        <w:right w:val="none" w:sz="0" w:space="0" w:color="auto"/>
      </w:divBdr>
    </w:div>
    <w:div w:id="617415256">
      <w:bodyDiv w:val="1"/>
      <w:marLeft w:val="0"/>
      <w:marRight w:val="0"/>
      <w:marTop w:val="0"/>
      <w:marBottom w:val="0"/>
      <w:divBdr>
        <w:top w:val="none" w:sz="0" w:space="0" w:color="auto"/>
        <w:left w:val="none" w:sz="0" w:space="0" w:color="auto"/>
        <w:bottom w:val="none" w:sz="0" w:space="0" w:color="auto"/>
        <w:right w:val="none" w:sz="0" w:space="0" w:color="auto"/>
      </w:divBdr>
    </w:div>
    <w:div w:id="675576416">
      <w:bodyDiv w:val="1"/>
      <w:marLeft w:val="0"/>
      <w:marRight w:val="0"/>
      <w:marTop w:val="0"/>
      <w:marBottom w:val="0"/>
      <w:divBdr>
        <w:top w:val="none" w:sz="0" w:space="0" w:color="auto"/>
        <w:left w:val="none" w:sz="0" w:space="0" w:color="auto"/>
        <w:bottom w:val="none" w:sz="0" w:space="0" w:color="auto"/>
        <w:right w:val="none" w:sz="0" w:space="0" w:color="auto"/>
      </w:divBdr>
    </w:div>
    <w:div w:id="705369229">
      <w:bodyDiv w:val="1"/>
      <w:marLeft w:val="0"/>
      <w:marRight w:val="0"/>
      <w:marTop w:val="0"/>
      <w:marBottom w:val="0"/>
      <w:divBdr>
        <w:top w:val="none" w:sz="0" w:space="0" w:color="auto"/>
        <w:left w:val="none" w:sz="0" w:space="0" w:color="auto"/>
        <w:bottom w:val="none" w:sz="0" w:space="0" w:color="auto"/>
        <w:right w:val="none" w:sz="0" w:space="0" w:color="auto"/>
      </w:divBdr>
    </w:div>
    <w:div w:id="717895504">
      <w:bodyDiv w:val="1"/>
      <w:marLeft w:val="0"/>
      <w:marRight w:val="0"/>
      <w:marTop w:val="0"/>
      <w:marBottom w:val="0"/>
      <w:divBdr>
        <w:top w:val="none" w:sz="0" w:space="0" w:color="auto"/>
        <w:left w:val="none" w:sz="0" w:space="0" w:color="auto"/>
        <w:bottom w:val="none" w:sz="0" w:space="0" w:color="auto"/>
        <w:right w:val="none" w:sz="0" w:space="0" w:color="auto"/>
      </w:divBdr>
    </w:div>
    <w:div w:id="802431074">
      <w:bodyDiv w:val="1"/>
      <w:marLeft w:val="0"/>
      <w:marRight w:val="0"/>
      <w:marTop w:val="0"/>
      <w:marBottom w:val="0"/>
      <w:divBdr>
        <w:top w:val="none" w:sz="0" w:space="0" w:color="auto"/>
        <w:left w:val="none" w:sz="0" w:space="0" w:color="auto"/>
        <w:bottom w:val="none" w:sz="0" w:space="0" w:color="auto"/>
        <w:right w:val="none" w:sz="0" w:space="0" w:color="auto"/>
      </w:divBdr>
    </w:div>
    <w:div w:id="822697981">
      <w:bodyDiv w:val="1"/>
      <w:marLeft w:val="0"/>
      <w:marRight w:val="0"/>
      <w:marTop w:val="0"/>
      <w:marBottom w:val="0"/>
      <w:divBdr>
        <w:top w:val="none" w:sz="0" w:space="0" w:color="auto"/>
        <w:left w:val="none" w:sz="0" w:space="0" w:color="auto"/>
        <w:bottom w:val="none" w:sz="0" w:space="0" w:color="auto"/>
        <w:right w:val="none" w:sz="0" w:space="0" w:color="auto"/>
      </w:divBdr>
    </w:div>
    <w:div w:id="846167515">
      <w:bodyDiv w:val="1"/>
      <w:marLeft w:val="0"/>
      <w:marRight w:val="0"/>
      <w:marTop w:val="0"/>
      <w:marBottom w:val="0"/>
      <w:divBdr>
        <w:top w:val="none" w:sz="0" w:space="0" w:color="auto"/>
        <w:left w:val="none" w:sz="0" w:space="0" w:color="auto"/>
        <w:bottom w:val="none" w:sz="0" w:space="0" w:color="auto"/>
        <w:right w:val="none" w:sz="0" w:space="0" w:color="auto"/>
      </w:divBdr>
    </w:div>
    <w:div w:id="877860706">
      <w:bodyDiv w:val="1"/>
      <w:marLeft w:val="0"/>
      <w:marRight w:val="0"/>
      <w:marTop w:val="0"/>
      <w:marBottom w:val="0"/>
      <w:divBdr>
        <w:top w:val="none" w:sz="0" w:space="0" w:color="auto"/>
        <w:left w:val="none" w:sz="0" w:space="0" w:color="auto"/>
        <w:bottom w:val="none" w:sz="0" w:space="0" w:color="auto"/>
        <w:right w:val="none" w:sz="0" w:space="0" w:color="auto"/>
      </w:divBdr>
    </w:div>
    <w:div w:id="889800163">
      <w:bodyDiv w:val="1"/>
      <w:marLeft w:val="0"/>
      <w:marRight w:val="0"/>
      <w:marTop w:val="0"/>
      <w:marBottom w:val="0"/>
      <w:divBdr>
        <w:top w:val="none" w:sz="0" w:space="0" w:color="auto"/>
        <w:left w:val="none" w:sz="0" w:space="0" w:color="auto"/>
        <w:bottom w:val="none" w:sz="0" w:space="0" w:color="auto"/>
        <w:right w:val="none" w:sz="0" w:space="0" w:color="auto"/>
      </w:divBdr>
    </w:div>
    <w:div w:id="890308856">
      <w:bodyDiv w:val="1"/>
      <w:marLeft w:val="0"/>
      <w:marRight w:val="0"/>
      <w:marTop w:val="0"/>
      <w:marBottom w:val="0"/>
      <w:divBdr>
        <w:top w:val="none" w:sz="0" w:space="0" w:color="auto"/>
        <w:left w:val="none" w:sz="0" w:space="0" w:color="auto"/>
        <w:bottom w:val="none" w:sz="0" w:space="0" w:color="auto"/>
        <w:right w:val="none" w:sz="0" w:space="0" w:color="auto"/>
      </w:divBdr>
    </w:div>
    <w:div w:id="906066333">
      <w:bodyDiv w:val="1"/>
      <w:marLeft w:val="0"/>
      <w:marRight w:val="0"/>
      <w:marTop w:val="0"/>
      <w:marBottom w:val="0"/>
      <w:divBdr>
        <w:top w:val="none" w:sz="0" w:space="0" w:color="auto"/>
        <w:left w:val="none" w:sz="0" w:space="0" w:color="auto"/>
        <w:bottom w:val="none" w:sz="0" w:space="0" w:color="auto"/>
        <w:right w:val="none" w:sz="0" w:space="0" w:color="auto"/>
      </w:divBdr>
    </w:div>
    <w:div w:id="911737942">
      <w:bodyDiv w:val="1"/>
      <w:marLeft w:val="0"/>
      <w:marRight w:val="0"/>
      <w:marTop w:val="0"/>
      <w:marBottom w:val="0"/>
      <w:divBdr>
        <w:top w:val="none" w:sz="0" w:space="0" w:color="auto"/>
        <w:left w:val="none" w:sz="0" w:space="0" w:color="auto"/>
        <w:bottom w:val="none" w:sz="0" w:space="0" w:color="auto"/>
        <w:right w:val="none" w:sz="0" w:space="0" w:color="auto"/>
      </w:divBdr>
    </w:div>
    <w:div w:id="948512874">
      <w:bodyDiv w:val="1"/>
      <w:marLeft w:val="0"/>
      <w:marRight w:val="0"/>
      <w:marTop w:val="0"/>
      <w:marBottom w:val="0"/>
      <w:divBdr>
        <w:top w:val="none" w:sz="0" w:space="0" w:color="auto"/>
        <w:left w:val="none" w:sz="0" w:space="0" w:color="auto"/>
        <w:bottom w:val="none" w:sz="0" w:space="0" w:color="auto"/>
        <w:right w:val="none" w:sz="0" w:space="0" w:color="auto"/>
      </w:divBdr>
    </w:div>
    <w:div w:id="974288580">
      <w:bodyDiv w:val="1"/>
      <w:marLeft w:val="0"/>
      <w:marRight w:val="0"/>
      <w:marTop w:val="0"/>
      <w:marBottom w:val="0"/>
      <w:divBdr>
        <w:top w:val="none" w:sz="0" w:space="0" w:color="auto"/>
        <w:left w:val="none" w:sz="0" w:space="0" w:color="auto"/>
        <w:bottom w:val="none" w:sz="0" w:space="0" w:color="auto"/>
        <w:right w:val="none" w:sz="0" w:space="0" w:color="auto"/>
      </w:divBdr>
    </w:div>
    <w:div w:id="982588375">
      <w:bodyDiv w:val="1"/>
      <w:marLeft w:val="0"/>
      <w:marRight w:val="0"/>
      <w:marTop w:val="0"/>
      <w:marBottom w:val="0"/>
      <w:divBdr>
        <w:top w:val="none" w:sz="0" w:space="0" w:color="auto"/>
        <w:left w:val="none" w:sz="0" w:space="0" w:color="auto"/>
        <w:bottom w:val="none" w:sz="0" w:space="0" w:color="auto"/>
        <w:right w:val="none" w:sz="0" w:space="0" w:color="auto"/>
      </w:divBdr>
    </w:div>
    <w:div w:id="995380525">
      <w:bodyDiv w:val="1"/>
      <w:marLeft w:val="0"/>
      <w:marRight w:val="0"/>
      <w:marTop w:val="0"/>
      <w:marBottom w:val="0"/>
      <w:divBdr>
        <w:top w:val="none" w:sz="0" w:space="0" w:color="auto"/>
        <w:left w:val="none" w:sz="0" w:space="0" w:color="auto"/>
        <w:bottom w:val="none" w:sz="0" w:space="0" w:color="auto"/>
        <w:right w:val="none" w:sz="0" w:space="0" w:color="auto"/>
      </w:divBdr>
    </w:div>
    <w:div w:id="1035616908">
      <w:bodyDiv w:val="1"/>
      <w:marLeft w:val="0"/>
      <w:marRight w:val="0"/>
      <w:marTop w:val="0"/>
      <w:marBottom w:val="0"/>
      <w:divBdr>
        <w:top w:val="none" w:sz="0" w:space="0" w:color="auto"/>
        <w:left w:val="none" w:sz="0" w:space="0" w:color="auto"/>
        <w:bottom w:val="none" w:sz="0" w:space="0" w:color="auto"/>
        <w:right w:val="none" w:sz="0" w:space="0" w:color="auto"/>
      </w:divBdr>
    </w:div>
    <w:div w:id="1043797733">
      <w:bodyDiv w:val="1"/>
      <w:marLeft w:val="0"/>
      <w:marRight w:val="0"/>
      <w:marTop w:val="0"/>
      <w:marBottom w:val="0"/>
      <w:divBdr>
        <w:top w:val="none" w:sz="0" w:space="0" w:color="auto"/>
        <w:left w:val="none" w:sz="0" w:space="0" w:color="auto"/>
        <w:bottom w:val="none" w:sz="0" w:space="0" w:color="auto"/>
        <w:right w:val="none" w:sz="0" w:space="0" w:color="auto"/>
      </w:divBdr>
    </w:div>
    <w:div w:id="1101412558">
      <w:bodyDiv w:val="1"/>
      <w:marLeft w:val="0"/>
      <w:marRight w:val="0"/>
      <w:marTop w:val="0"/>
      <w:marBottom w:val="0"/>
      <w:divBdr>
        <w:top w:val="none" w:sz="0" w:space="0" w:color="auto"/>
        <w:left w:val="none" w:sz="0" w:space="0" w:color="auto"/>
        <w:bottom w:val="none" w:sz="0" w:space="0" w:color="auto"/>
        <w:right w:val="none" w:sz="0" w:space="0" w:color="auto"/>
      </w:divBdr>
    </w:div>
    <w:div w:id="1237134360">
      <w:bodyDiv w:val="1"/>
      <w:marLeft w:val="0"/>
      <w:marRight w:val="0"/>
      <w:marTop w:val="0"/>
      <w:marBottom w:val="0"/>
      <w:divBdr>
        <w:top w:val="none" w:sz="0" w:space="0" w:color="auto"/>
        <w:left w:val="none" w:sz="0" w:space="0" w:color="auto"/>
        <w:bottom w:val="none" w:sz="0" w:space="0" w:color="auto"/>
        <w:right w:val="none" w:sz="0" w:space="0" w:color="auto"/>
      </w:divBdr>
    </w:div>
    <w:div w:id="1275095437">
      <w:bodyDiv w:val="1"/>
      <w:marLeft w:val="0"/>
      <w:marRight w:val="0"/>
      <w:marTop w:val="0"/>
      <w:marBottom w:val="0"/>
      <w:divBdr>
        <w:top w:val="none" w:sz="0" w:space="0" w:color="auto"/>
        <w:left w:val="none" w:sz="0" w:space="0" w:color="auto"/>
        <w:bottom w:val="none" w:sz="0" w:space="0" w:color="auto"/>
        <w:right w:val="none" w:sz="0" w:space="0" w:color="auto"/>
      </w:divBdr>
    </w:div>
    <w:div w:id="1279878226">
      <w:bodyDiv w:val="1"/>
      <w:marLeft w:val="0"/>
      <w:marRight w:val="0"/>
      <w:marTop w:val="0"/>
      <w:marBottom w:val="0"/>
      <w:divBdr>
        <w:top w:val="none" w:sz="0" w:space="0" w:color="auto"/>
        <w:left w:val="none" w:sz="0" w:space="0" w:color="auto"/>
        <w:bottom w:val="none" w:sz="0" w:space="0" w:color="auto"/>
        <w:right w:val="none" w:sz="0" w:space="0" w:color="auto"/>
      </w:divBdr>
    </w:div>
    <w:div w:id="1381435565">
      <w:bodyDiv w:val="1"/>
      <w:marLeft w:val="0"/>
      <w:marRight w:val="0"/>
      <w:marTop w:val="0"/>
      <w:marBottom w:val="0"/>
      <w:divBdr>
        <w:top w:val="none" w:sz="0" w:space="0" w:color="auto"/>
        <w:left w:val="none" w:sz="0" w:space="0" w:color="auto"/>
        <w:bottom w:val="none" w:sz="0" w:space="0" w:color="auto"/>
        <w:right w:val="none" w:sz="0" w:space="0" w:color="auto"/>
      </w:divBdr>
    </w:div>
    <w:div w:id="1403455421">
      <w:bodyDiv w:val="1"/>
      <w:marLeft w:val="0"/>
      <w:marRight w:val="0"/>
      <w:marTop w:val="0"/>
      <w:marBottom w:val="0"/>
      <w:divBdr>
        <w:top w:val="none" w:sz="0" w:space="0" w:color="auto"/>
        <w:left w:val="none" w:sz="0" w:space="0" w:color="auto"/>
        <w:bottom w:val="none" w:sz="0" w:space="0" w:color="auto"/>
        <w:right w:val="none" w:sz="0" w:space="0" w:color="auto"/>
      </w:divBdr>
    </w:div>
    <w:div w:id="1437866637">
      <w:bodyDiv w:val="1"/>
      <w:marLeft w:val="0"/>
      <w:marRight w:val="0"/>
      <w:marTop w:val="0"/>
      <w:marBottom w:val="0"/>
      <w:divBdr>
        <w:top w:val="none" w:sz="0" w:space="0" w:color="auto"/>
        <w:left w:val="none" w:sz="0" w:space="0" w:color="auto"/>
        <w:bottom w:val="none" w:sz="0" w:space="0" w:color="auto"/>
        <w:right w:val="none" w:sz="0" w:space="0" w:color="auto"/>
      </w:divBdr>
    </w:div>
    <w:div w:id="1462769258">
      <w:bodyDiv w:val="1"/>
      <w:marLeft w:val="0"/>
      <w:marRight w:val="0"/>
      <w:marTop w:val="0"/>
      <w:marBottom w:val="0"/>
      <w:divBdr>
        <w:top w:val="none" w:sz="0" w:space="0" w:color="auto"/>
        <w:left w:val="none" w:sz="0" w:space="0" w:color="auto"/>
        <w:bottom w:val="none" w:sz="0" w:space="0" w:color="auto"/>
        <w:right w:val="none" w:sz="0" w:space="0" w:color="auto"/>
      </w:divBdr>
    </w:div>
    <w:div w:id="1469282898">
      <w:bodyDiv w:val="1"/>
      <w:marLeft w:val="0"/>
      <w:marRight w:val="0"/>
      <w:marTop w:val="0"/>
      <w:marBottom w:val="0"/>
      <w:divBdr>
        <w:top w:val="none" w:sz="0" w:space="0" w:color="auto"/>
        <w:left w:val="none" w:sz="0" w:space="0" w:color="auto"/>
        <w:bottom w:val="none" w:sz="0" w:space="0" w:color="auto"/>
        <w:right w:val="none" w:sz="0" w:space="0" w:color="auto"/>
      </w:divBdr>
    </w:div>
    <w:div w:id="1590117603">
      <w:bodyDiv w:val="1"/>
      <w:marLeft w:val="0"/>
      <w:marRight w:val="0"/>
      <w:marTop w:val="0"/>
      <w:marBottom w:val="0"/>
      <w:divBdr>
        <w:top w:val="none" w:sz="0" w:space="0" w:color="auto"/>
        <w:left w:val="none" w:sz="0" w:space="0" w:color="auto"/>
        <w:bottom w:val="none" w:sz="0" w:space="0" w:color="auto"/>
        <w:right w:val="none" w:sz="0" w:space="0" w:color="auto"/>
      </w:divBdr>
    </w:div>
    <w:div w:id="1637250092">
      <w:bodyDiv w:val="1"/>
      <w:marLeft w:val="0"/>
      <w:marRight w:val="0"/>
      <w:marTop w:val="0"/>
      <w:marBottom w:val="0"/>
      <w:divBdr>
        <w:top w:val="none" w:sz="0" w:space="0" w:color="auto"/>
        <w:left w:val="none" w:sz="0" w:space="0" w:color="auto"/>
        <w:bottom w:val="none" w:sz="0" w:space="0" w:color="auto"/>
        <w:right w:val="none" w:sz="0" w:space="0" w:color="auto"/>
      </w:divBdr>
    </w:div>
    <w:div w:id="1647081354">
      <w:bodyDiv w:val="1"/>
      <w:marLeft w:val="0"/>
      <w:marRight w:val="0"/>
      <w:marTop w:val="0"/>
      <w:marBottom w:val="0"/>
      <w:divBdr>
        <w:top w:val="none" w:sz="0" w:space="0" w:color="auto"/>
        <w:left w:val="none" w:sz="0" w:space="0" w:color="auto"/>
        <w:bottom w:val="none" w:sz="0" w:space="0" w:color="auto"/>
        <w:right w:val="none" w:sz="0" w:space="0" w:color="auto"/>
      </w:divBdr>
    </w:div>
    <w:div w:id="1647855012">
      <w:bodyDiv w:val="1"/>
      <w:marLeft w:val="0"/>
      <w:marRight w:val="0"/>
      <w:marTop w:val="0"/>
      <w:marBottom w:val="0"/>
      <w:divBdr>
        <w:top w:val="none" w:sz="0" w:space="0" w:color="auto"/>
        <w:left w:val="none" w:sz="0" w:space="0" w:color="auto"/>
        <w:bottom w:val="none" w:sz="0" w:space="0" w:color="auto"/>
        <w:right w:val="none" w:sz="0" w:space="0" w:color="auto"/>
      </w:divBdr>
    </w:div>
    <w:div w:id="1659386828">
      <w:bodyDiv w:val="1"/>
      <w:marLeft w:val="0"/>
      <w:marRight w:val="0"/>
      <w:marTop w:val="0"/>
      <w:marBottom w:val="0"/>
      <w:divBdr>
        <w:top w:val="none" w:sz="0" w:space="0" w:color="auto"/>
        <w:left w:val="none" w:sz="0" w:space="0" w:color="auto"/>
        <w:bottom w:val="none" w:sz="0" w:space="0" w:color="auto"/>
        <w:right w:val="none" w:sz="0" w:space="0" w:color="auto"/>
      </w:divBdr>
    </w:div>
    <w:div w:id="1697660575">
      <w:bodyDiv w:val="1"/>
      <w:marLeft w:val="0"/>
      <w:marRight w:val="0"/>
      <w:marTop w:val="0"/>
      <w:marBottom w:val="0"/>
      <w:divBdr>
        <w:top w:val="none" w:sz="0" w:space="0" w:color="auto"/>
        <w:left w:val="none" w:sz="0" w:space="0" w:color="auto"/>
        <w:bottom w:val="none" w:sz="0" w:space="0" w:color="auto"/>
        <w:right w:val="none" w:sz="0" w:space="0" w:color="auto"/>
      </w:divBdr>
    </w:div>
    <w:div w:id="1761877718">
      <w:bodyDiv w:val="1"/>
      <w:marLeft w:val="0"/>
      <w:marRight w:val="0"/>
      <w:marTop w:val="0"/>
      <w:marBottom w:val="0"/>
      <w:divBdr>
        <w:top w:val="none" w:sz="0" w:space="0" w:color="auto"/>
        <w:left w:val="none" w:sz="0" w:space="0" w:color="auto"/>
        <w:bottom w:val="none" w:sz="0" w:space="0" w:color="auto"/>
        <w:right w:val="none" w:sz="0" w:space="0" w:color="auto"/>
      </w:divBdr>
    </w:div>
    <w:div w:id="1837308240">
      <w:bodyDiv w:val="1"/>
      <w:marLeft w:val="0"/>
      <w:marRight w:val="0"/>
      <w:marTop w:val="0"/>
      <w:marBottom w:val="0"/>
      <w:divBdr>
        <w:top w:val="none" w:sz="0" w:space="0" w:color="auto"/>
        <w:left w:val="none" w:sz="0" w:space="0" w:color="auto"/>
        <w:bottom w:val="none" w:sz="0" w:space="0" w:color="auto"/>
        <w:right w:val="none" w:sz="0" w:space="0" w:color="auto"/>
      </w:divBdr>
    </w:div>
    <w:div w:id="1838618213">
      <w:bodyDiv w:val="1"/>
      <w:marLeft w:val="0"/>
      <w:marRight w:val="0"/>
      <w:marTop w:val="0"/>
      <w:marBottom w:val="0"/>
      <w:divBdr>
        <w:top w:val="none" w:sz="0" w:space="0" w:color="auto"/>
        <w:left w:val="none" w:sz="0" w:space="0" w:color="auto"/>
        <w:bottom w:val="none" w:sz="0" w:space="0" w:color="auto"/>
        <w:right w:val="none" w:sz="0" w:space="0" w:color="auto"/>
      </w:divBdr>
    </w:div>
    <w:div w:id="1867713369">
      <w:bodyDiv w:val="1"/>
      <w:marLeft w:val="0"/>
      <w:marRight w:val="0"/>
      <w:marTop w:val="0"/>
      <w:marBottom w:val="0"/>
      <w:divBdr>
        <w:top w:val="none" w:sz="0" w:space="0" w:color="auto"/>
        <w:left w:val="none" w:sz="0" w:space="0" w:color="auto"/>
        <w:bottom w:val="none" w:sz="0" w:space="0" w:color="auto"/>
        <w:right w:val="none" w:sz="0" w:space="0" w:color="auto"/>
      </w:divBdr>
    </w:div>
    <w:div w:id="1873230627">
      <w:bodyDiv w:val="1"/>
      <w:marLeft w:val="0"/>
      <w:marRight w:val="0"/>
      <w:marTop w:val="0"/>
      <w:marBottom w:val="0"/>
      <w:divBdr>
        <w:top w:val="none" w:sz="0" w:space="0" w:color="auto"/>
        <w:left w:val="none" w:sz="0" w:space="0" w:color="auto"/>
        <w:bottom w:val="none" w:sz="0" w:space="0" w:color="auto"/>
        <w:right w:val="none" w:sz="0" w:space="0" w:color="auto"/>
      </w:divBdr>
    </w:div>
    <w:div w:id="1914385654">
      <w:bodyDiv w:val="1"/>
      <w:marLeft w:val="0"/>
      <w:marRight w:val="0"/>
      <w:marTop w:val="0"/>
      <w:marBottom w:val="0"/>
      <w:divBdr>
        <w:top w:val="none" w:sz="0" w:space="0" w:color="auto"/>
        <w:left w:val="none" w:sz="0" w:space="0" w:color="auto"/>
        <w:bottom w:val="none" w:sz="0" w:space="0" w:color="auto"/>
        <w:right w:val="none" w:sz="0" w:space="0" w:color="auto"/>
      </w:divBdr>
    </w:div>
    <w:div w:id="1951279264">
      <w:bodyDiv w:val="1"/>
      <w:marLeft w:val="0"/>
      <w:marRight w:val="0"/>
      <w:marTop w:val="0"/>
      <w:marBottom w:val="0"/>
      <w:divBdr>
        <w:top w:val="none" w:sz="0" w:space="0" w:color="auto"/>
        <w:left w:val="none" w:sz="0" w:space="0" w:color="auto"/>
        <w:bottom w:val="none" w:sz="0" w:space="0" w:color="auto"/>
        <w:right w:val="none" w:sz="0" w:space="0" w:color="auto"/>
      </w:divBdr>
    </w:div>
    <w:div w:id="1978602400">
      <w:bodyDiv w:val="1"/>
      <w:marLeft w:val="0"/>
      <w:marRight w:val="0"/>
      <w:marTop w:val="0"/>
      <w:marBottom w:val="0"/>
      <w:divBdr>
        <w:top w:val="none" w:sz="0" w:space="0" w:color="auto"/>
        <w:left w:val="none" w:sz="0" w:space="0" w:color="auto"/>
        <w:bottom w:val="none" w:sz="0" w:space="0" w:color="auto"/>
        <w:right w:val="none" w:sz="0" w:space="0" w:color="auto"/>
      </w:divBdr>
    </w:div>
    <w:div w:id="2008827473">
      <w:bodyDiv w:val="1"/>
      <w:marLeft w:val="0"/>
      <w:marRight w:val="0"/>
      <w:marTop w:val="0"/>
      <w:marBottom w:val="0"/>
      <w:divBdr>
        <w:top w:val="none" w:sz="0" w:space="0" w:color="auto"/>
        <w:left w:val="none" w:sz="0" w:space="0" w:color="auto"/>
        <w:bottom w:val="none" w:sz="0" w:space="0" w:color="auto"/>
        <w:right w:val="none" w:sz="0" w:space="0" w:color="auto"/>
      </w:divBdr>
    </w:div>
    <w:div w:id="2043090565">
      <w:bodyDiv w:val="1"/>
      <w:marLeft w:val="0"/>
      <w:marRight w:val="0"/>
      <w:marTop w:val="0"/>
      <w:marBottom w:val="0"/>
      <w:divBdr>
        <w:top w:val="none" w:sz="0" w:space="0" w:color="auto"/>
        <w:left w:val="none" w:sz="0" w:space="0" w:color="auto"/>
        <w:bottom w:val="none" w:sz="0" w:space="0" w:color="auto"/>
        <w:right w:val="none" w:sz="0" w:space="0" w:color="auto"/>
      </w:divBdr>
    </w:div>
    <w:div w:id="2113740729">
      <w:bodyDiv w:val="1"/>
      <w:marLeft w:val="0"/>
      <w:marRight w:val="0"/>
      <w:marTop w:val="0"/>
      <w:marBottom w:val="0"/>
      <w:divBdr>
        <w:top w:val="none" w:sz="0" w:space="0" w:color="auto"/>
        <w:left w:val="none" w:sz="0" w:space="0" w:color="auto"/>
        <w:bottom w:val="none" w:sz="0" w:space="0" w:color="auto"/>
        <w:right w:val="none" w:sz="0" w:space="0" w:color="auto"/>
      </w:divBdr>
    </w:div>
    <w:div w:id="213243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5.xml"/><Relationship Id="rId18" Type="http://schemas.openxmlformats.org/officeDocument/2006/relationships/header" Target="header9.xm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8.xml"/><Relationship Id="rId25"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yperlink" Target="http://www.webcitation.org/query?url=http%3A%2F%2Fhero.geog.psu.edu%2Farchives%2FAgarwalEtALInPress.pdf&amp;date=2014-03-17"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0.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image" Target="media/image5.emf"/><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D7CF30-D8FF-4C8C-BF34-DE13B4832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2559</Words>
  <Characters>14588</Characters>
  <Application>Microsoft Office Word</Application>
  <DocSecurity>0</DocSecurity>
  <Lines>121</Lines>
  <Paragraphs>34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Eczacıbaşı</Company>
  <LinksUpToDate>false</LinksUpToDate>
  <CharactersWithSpaces>17113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min</dc:creator>
  <cp:lastModifiedBy>ISTE-PC</cp:lastModifiedBy>
  <cp:revision>4</cp:revision>
  <cp:lastPrinted>2014-04-04T13:14:00Z</cp:lastPrinted>
  <dcterms:created xsi:type="dcterms:W3CDTF">2022-11-02T13:36:00Z</dcterms:created>
  <dcterms:modified xsi:type="dcterms:W3CDTF">2024-03-18T10:52:00Z</dcterms:modified>
</cp:coreProperties>
</file>