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BC6" w:rsidRDefault="009E3C9D" w:rsidP="00743BC6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1E0BF3E7" wp14:editId="4B98A49B">
            <wp:extent cx="2724150" cy="2724150"/>
            <wp:effectExtent l="0" t="0" r="0" b="0"/>
            <wp:docPr id="41" name="Resim 41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>İSKENDERUN TEKNİK ÜNİVERSİTESİ</w:t>
      </w:r>
    </w:p>
    <w:p w:rsidR="00743BC6" w:rsidRP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 w:rsidRPr="009E3C9D">
        <w:rPr>
          <w:rFonts w:ascii="Arial" w:hAnsi="Arial" w:cs="Arial"/>
          <w:b/>
          <w:noProof/>
          <w:sz w:val="40"/>
          <w:szCs w:val="40"/>
        </w:rPr>
        <w:t xml:space="preserve">TEZ </w:t>
      </w:r>
      <w:r>
        <w:rPr>
          <w:rFonts w:ascii="Arial" w:hAnsi="Arial" w:cs="Arial"/>
          <w:b/>
          <w:noProof/>
          <w:sz w:val="40"/>
          <w:szCs w:val="40"/>
        </w:rPr>
        <w:t>ŞABLONU</w:t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605AF1" w:rsidRDefault="00605AF1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Pr="009E3C9D" w:rsidRDefault="009E3C9D" w:rsidP="009E3C9D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9E3C9D" w:rsidRPr="009E3C9D" w:rsidSect="007E6A88">
          <w:headerReference w:type="even" r:id="rId9"/>
          <w:headerReference w:type="default" r:id="rId10"/>
          <w:type w:val="nextColumn"/>
          <w:pgSz w:w="11906" w:h="16838"/>
          <w:pgMar w:top="2835" w:right="1559" w:bottom="1418" w:left="1559" w:header="709" w:footer="709" w:gutter="0"/>
          <w:cols w:space="708"/>
          <w:docGrid w:linePitch="360"/>
        </w:sectPr>
      </w:pPr>
      <w:r w:rsidRPr="009E3C9D">
        <w:rPr>
          <w:rFonts w:ascii="Times New Roman" w:hAnsi="Times New Roman" w:cs="Times New Roman"/>
          <w:sz w:val="20"/>
          <w:szCs w:val="20"/>
        </w:rPr>
        <w:t>Versiyon 01.0</w:t>
      </w:r>
      <w:r w:rsidR="00510160">
        <w:rPr>
          <w:rFonts w:ascii="Times New Roman" w:hAnsi="Times New Roman" w:cs="Times New Roman"/>
          <w:sz w:val="20"/>
          <w:szCs w:val="20"/>
        </w:rPr>
        <w:t>1</w:t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00576" behindDoc="0" locked="0" layoutInCell="1" allowOverlap="1" wp14:anchorId="5A0F829C" wp14:editId="20128945">
            <wp:simplePos x="0" y="0"/>
            <wp:positionH relativeFrom="column">
              <wp:posOffset>2239645</wp:posOffset>
            </wp:positionH>
            <wp:positionV relativeFrom="paragraph">
              <wp:posOffset>-910314</wp:posOffset>
            </wp:positionV>
            <wp:extent cx="1079500" cy="1079500"/>
            <wp:effectExtent l="0" t="0" r="6350" b="6350"/>
            <wp:wrapNone/>
            <wp:docPr id="2" name="Resim 2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1BE2" w:rsidRPr="000B3B9D" w:rsidRDefault="008A57AE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BÜYÜK HARFLERLE VE ORTALANMIŞ OLARAK TEZ ADI BU BÖLÜME YAZILACAKTIR</w:t>
      </w:r>
    </w:p>
    <w:p w:rsidR="002E0BE4" w:rsidRPr="000B3B9D" w:rsidRDefault="002E0BE4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Default="00605AF1" w:rsidP="00605AF1">
      <w:pPr>
        <w:tabs>
          <w:tab w:val="left" w:pos="6195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2F61E6" w:rsidRPr="000B3B9D" w:rsidRDefault="002F61E6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8A57AE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Ad SOYAD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632F" w:rsidRPr="00605AF1" w:rsidRDefault="00C6632F" w:rsidP="00C6632F">
      <w:pPr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797963" w:rsidRPr="000B3B9D" w:rsidRDefault="00797963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YÜKSEK LİSANS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/DOKTORA</w:t>
      </w:r>
      <w:r w:rsidRPr="000B3B9D">
        <w:rPr>
          <w:rFonts w:ascii="Times New Roman" w:hAnsi="Times New Roman" w:cs="Times New Roman"/>
          <w:b/>
          <w:sz w:val="26"/>
          <w:szCs w:val="26"/>
        </w:rPr>
        <w:t xml:space="preserve"> TEZİ</w:t>
      </w:r>
    </w:p>
    <w:p w:rsidR="00797963" w:rsidRPr="000B3B9D" w:rsidRDefault="00E764A2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</w:t>
      </w:r>
      <w:r w:rsidR="00336E8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ANABİLİM DALI</w:t>
      </w:r>
    </w:p>
    <w:p w:rsidR="007E6A88" w:rsidRDefault="007E6A88" w:rsidP="007E6A88">
      <w:pPr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277E0C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İSKENDERUN TEKNİK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ÜNİVERSİTESİ</w:t>
      </w:r>
    </w:p>
    <w:p w:rsidR="00797963" w:rsidRPr="000B3B9D" w:rsidRDefault="00A95959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LİSAN</w:t>
      </w:r>
      <w:r w:rsidR="00B25D08">
        <w:rPr>
          <w:rFonts w:ascii="Times New Roman" w:hAnsi="Times New Roman" w:cs="Times New Roman"/>
          <w:b/>
          <w:sz w:val="26"/>
          <w:szCs w:val="26"/>
        </w:rPr>
        <w:t>S</w:t>
      </w:r>
      <w:r>
        <w:rPr>
          <w:rFonts w:ascii="Times New Roman" w:hAnsi="Times New Roman" w:cs="Times New Roman"/>
          <w:b/>
          <w:sz w:val="26"/>
          <w:szCs w:val="26"/>
        </w:rPr>
        <w:t>ÜSTÜ EĞİTİM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ENSTİTÜSÜ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0BE4" w:rsidRDefault="002E0BE4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5AF1" w:rsidRPr="00605AF1" w:rsidRDefault="00605AF1" w:rsidP="0055000C">
      <w:pPr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6112C5" w:rsidRPr="00277E0C" w:rsidRDefault="00510160" w:rsidP="00277E0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  <w:sectPr w:rsidR="006112C5" w:rsidRPr="00277E0C" w:rsidSect="00605AF1">
          <w:type w:val="nextColumn"/>
          <w:pgSz w:w="11906" w:h="16838"/>
          <w:pgMar w:top="2835" w:right="1559" w:bottom="1134" w:left="15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>OCAK</w:t>
      </w:r>
      <w:r w:rsidR="00743BC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0F04">
        <w:rPr>
          <w:rFonts w:ascii="Times New Roman" w:hAnsi="Times New Roman" w:cs="Times New Roman"/>
          <w:b/>
          <w:sz w:val="26"/>
          <w:szCs w:val="26"/>
        </w:rPr>
        <w:t>2022</w:t>
      </w:r>
      <w:bookmarkStart w:id="0" w:name="_GoBack"/>
      <w:bookmarkEnd w:id="0"/>
    </w:p>
    <w:tbl>
      <w:tblPr>
        <w:tblW w:w="8959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41"/>
        <w:gridCol w:w="30"/>
        <w:gridCol w:w="5895"/>
        <w:gridCol w:w="993"/>
      </w:tblGrid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635616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5742727" wp14:editId="040EE7BA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748665</wp:posOffset>
                      </wp:positionV>
                      <wp:extent cx="4171950" cy="542925"/>
                      <wp:effectExtent l="0" t="0" r="19050" b="28575"/>
                      <wp:wrapNone/>
                      <wp:docPr id="8" name="Katlanmış Nes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620051" w:rsidRDefault="00443809" w:rsidP="00036A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Tek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Yüksek Lisans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42727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Katlanmış Nesne 8" o:spid="_x0000_s1026" type="#_x0000_t65" style="position:absolute;left:0;text-align:left;margin-left:165.5pt;margin-top:58.95pt;width:328.5pt;height:4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" adj="18000" fillcolor="red" strokecolor="black [3213]" strokeweight="2pt">
                      <v:textbox inset="0,0,0,0">
                        <w:txbxContent>
                          <w:p w:rsidR="00443809" w:rsidRPr="00620051" w:rsidRDefault="00443809" w:rsidP="00036A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>5 Jürili Tek Danışmanlı Yüksek Lisans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Jurili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E0C">
              <w:rPr>
                <w:rFonts w:ascii="Times New Roman" w:eastAsia="Times New Roman" w:hAnsi="Times New Roman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DC74E8" wp14:editId="067DB3D0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-556260</wp:posOffset>
                      </wp:positionV>
                      <wp:extent cx="3796665" cy="428625"/>
                      <wp:effectExtent l="0" t="0" r="13335" b="28575"/>
                      <wp:wrapNone/>
                      <wp:docPr id="32" name="Katlanmış Nesn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9144DC" w:rsidRDefault="00443809" w:rsidP="007506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C74E8" id="Katlanmış Nesne 32" o:spid="_x0000_s1027" type="#_x0000_t65" style="position:absolute;left:0;text-align:left;margin-left:174.05pt;margin-top:-43.8pt;width:298.9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" adj="18000" fillcolor="red" strokecolor="black [3213]" strokeweight="2pt">
                      <v:textbox inset="0,0,0,0">
                        <w:txbxContent>
                          <w:p w:rsidR="00443809" w:rsidRPr="009144DC" w:rsidRDefault="00443809" w:rsidP="007506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12C5" w:rsidRPr="000B3B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 tarafından hazırlanan “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………………………</w:t>
            </w:r>
            <w:proofErr w:type="gramEnd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7506C9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901"/>
        </w:trPr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6D4660" w:rsidRDefault="006D4660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rPr>
          <w:trHeight w:val="170"/>
        </w:trPr>
        <w:tc>
          <w:tcPr>
            <w:tcW w:w="2041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12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925" w:type="dxa"/>
            <w:gridSpan w:val="2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</w:t>
            </w:r>
          </w:p>
        </w:tc>
        <w:tc>
          <w:tcPr>
            <w:tcW w:w="993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6D4660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7506C9" w:rsidRPr="00EE29AE" w:rsidRDefault="00443809" w:rsidP="007506C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Doç</w:t>
            </w:r>
            <w:r w:rsidR="007506C9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>
              <w:rPr>
                <w:rFonts w:ascii="Times New Roman" w:eastAsia="Times New Roman" w:hAnsi="Times New Roman" w:cs="Arial"/>
                <w:lang w:eastAsia="tr-TR"/>
              </w:rPr>
              <w:t>Ersin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Arial"/>
                <w:lang w:eastAsia="tr-TR"/>
              </w:rPr>
              <w:t>BAHÇECİ</w:t>
            </w:r>
          </w:p>
          <w:p w:rsidR="00635616" w:rsidRPr="00EE29AE" w:rsidRDefault="007506C9" w:rsidP="00443809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r w:rsidR="00443809">
              <w:rPr>
                <w:rFonts w:ascii="Times New Roman" w:eastAsia="Times New Roman" w:hAnsi="Times New Roman" w:cs="Arial"/>
                <w:lang w:eastAsia="tr-TR"/>
              </w:rPr>
              <w:t>Lisansüstü Eğitim</w:t>
            </w:r>
            <w:r>
              <w:rPr>
                <w:rFonts w:ascii="Times New Roman" w:eastAsia="Times New Roman" w:hAnsi="Times New Roman" w:cs="Arial"/>
                <w:lang w:eastAsia="tr-TR"/>
              </w:rPr>
              <w:t xml:space="preserve"> Enstitüsü Müdürü</w:t>
            </w:r>
            <w:r w:rsidR="00C72930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5910C0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635616">
              <w:rPr>
                <w:rFonts w:ascii="Times New Roman" w:eastAsia="Times New Roman" w:hAnsi="Times New Roman" w:cs="Arial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D9192C0" wp14:editId="74B77FB4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-470535</wp:posOffset>
                      </wp:positionV>
                      <wp:extent cx="3796665" cy="428625"/>
                      <wp:effectExtent l="0" t="0" r="13335" b="28575"/>
                      <wp:wrapNone/>
                      <wp:docPr id="52" name="Katlanmış Nesn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9144DC" w:rsidRDefault="00443809" w:rsidP="006356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192C0" id="Katlanmış Nesne 52" o:spid="_x0000_s1028" type="#_x0000_t65" style="position:absolute;left:0;text-align:left;margin-left:186.05pt;margin-top:-37.05pt;width:298.9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" adj="18000" fillcolor="red" strokecolor="black [3213]" strokeweight="2pt">
                      <v:textbox inset="0,0,0,0">
                        <w:txbxContent>
                          <w:p w:rsidR="00443809" w:rsidRPr="009144DC" w:rsidRDefault="00443809" w:rsidP="006356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616" w:rsidRPr="00635616">
              <w:rPr>
                <w:rFonts w:ascii="Times New Roman" w:eastAsia="Times New Roman" w:hAnsi="Times New Roman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EAAFFD2" wp14:editId="4124F6A0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681990</wp:posOffset>
                      </wp:positionV>
                      <wp:extent cx="4171950" cy="542925"/>
                      <wp:effectExtent l="0" t="0" r="19050" b="28575"/>
                      <wp:wrapNone/>
                      <wp:docPr id="50" name="Katlanmış Nesn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620051" w:rsidRDefault="00443809" w:rsidP="006356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iki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Yüksek Lisans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AFFD2" id="Katlanmış Nesne 50" o:spid="_x0000_s1029" type="#_x0000_t65" style="position:absolute;left:0;text-align:left;margin-left:177.5pt;margin-top:53.7pt;width:328.5pt;height:4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" adj="18000" fillcolor="red" strokecolor="black [3213]" strokeweight="2pt">
                      <v:textbox inset="0,0,0,0">
                        <w:txbxContent>
                          <w:p w:rsidR="00443809" w:rsidRPr="00620051" w:rsidRDefault="00443809" w:rsidP="006356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iki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Danışmanlı Yüksek Lisans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Jurili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 tarafında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>n hazırlanan “</w:t>
            </w:r>
            <w:proofErr w:type="gramStart"/>
            <w:r w:rsidR="00D6207F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D6207F">
              <w:rPr>
                <w:rFonts w:ascii="Times New Roman" w:eastAsia="Times New Roman" w:hAnsi="Times New Roman" w:cs="Arial"/>
                <w:lang w:eastAsia="tr-TR"/>
              </w:rPr>
              <w:t>…………………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9F7E43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  <w:r w:rsidR="00635616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t xml:space="preserve">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nabilim Dalı, Üniversite Adı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 xml:space="preserve"> 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5A79B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tr-TR"/>
              </w:rPr>
            </w:pPr>
          </w:p>
          <w:p w:rsidR="00EE29AE" w:rsidRPr="00EE29AE" w:rsidRDefault="009F7E43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14658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730204">
        <w:trPr>
          <w:trHeight w:val="997"/>
        </w:trPr>
        <w:tc>
          <w:tcPr>
            <w:tcW w:w="8959" w:type="dxa"/>
            <w:gridSpan w:val="4"/>
          </w:tcPr>
          <w:p w:rsidR="00EE29AE" w:rsidRPr="00A05C1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56"/>
                <w:szCs w:val="24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443809" w:rsidRPr="00EE29AE" w:rsidRDefault="00443809" w:rsidP="0044380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Doç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>
              <w:rPr>
                <w:rFonts w:ascii="Times New Roman" w:eastAsia="Times New Roman" w:hAnsi="Times New Roman" w:cs="Arial"/>
                <w:lang w:eastAsia="tr-TR"/>
              </w:rPr>
              <w:t>Ersin BAHÇECİ</w:t>
            </w:r>
          </w:p>
          <w:p w:rsidR="00730204" w:rsidRPr="006D4660" w:rsidRDefault="00443809" w:rsidP="00443809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Lisansüstü Eğitim Enstitüsü Müdürü 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Default="005910C0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17DB111" wp14:editId="0DFEA7C7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739140</wp:posOffset>
                      </wp:positionV>
                      <wp:extent cx="4248150" cy="542925"/>
                      <wp:effectExtent l="0" t="0" r="19050" b="28575"/>
                      <wp:wrapNone/>
                      <wp:docPr id="57" name="Katlanmış Nesn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620051" w:rsidRDefault="00443809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Tek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910C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Doktora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DB111" id="Katlanmış Nesne 57" o:spid="_x0000_s1030" type="#_x0000_t65" style="position:absolute;left:0;text-align:left;margin-left:176.3pt;margin-top:58.2pt;width:334.5pt;height:4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" adj="18000" fillcolor="red" strokecolor="black [3213]" strokeweight="2pt">
                      <v:textbox inset="0,0,0,0">
                        <w:txbxContent>
                          <w:p w:rsidR="00443809" w:rsidRPr="00620051" w:rsidRDefault="00443809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Tek Danışmanlı </w:t>
                            </w:r>
                            <w:r w:rsidRPr="005910C0">
                              <w:rPr>
                                <w:rFonts w:ascii="Times New Roman" w:hAnsi="Times New Roman" w:cs="Times New Roman"/>
                                <w:b/>
                              </w:rPr>
                              <w:t>Doktora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Jurili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</w:t>
            </w:r>
            <w:proofErr w:type="gramEnd"/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............................... tarafından hazırlanan “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………………………</w:t>
            </w:r>
            <w:proofErr w:type="gramEnd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……………………</w:t>
            </w:r>
            <w:proofErr w:type="gramEnd"/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Calibri" w:eastAsia="Times New Roman" w:hAnsi="Calibri" w:cs="Calibri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DOKTORA TEZİ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olarak kabul edilmiştir.</w:t>
            </w:r>
          </w:p>
          <w:p w:rsidR="00B41AFA" w:rsidRPr="00EE29AE" w:rsidRDefault="005910C0" w:rsidP="00D6207F">
            <w:pPr>
              <w:tabs>
                <w:tab w:val="left" w:pos="2520"/>
              </w:tabs>
              <w:spacing w:before="120"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774585" wp14:editId="63B3036A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-1198880</wp:posOffset>
                      </wp:positionV>
                      <wp:extent cx="3796665" cy="428625"/>
                      <wp:effectExtent l="0" t="0" r="13335" b="28575"/>
                      <wp:wrapNone/>
                      <wp:docPr id="58" name="Katlanmış Nesn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9144DC" w:rsidRDefault="00443809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74585" id="Katlanmış Nesne 58" o:spid="_x0000_s1031" type="#_x0000_t65" style="position:absolute;left:0;text-align:left;margin-left:186.05pt;margin-top:-94.4pt;width:298.95pt;height:3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" adj="18000" fillcolor="red" strokecolor="black [3213]" strokeweight="2pt">
                      <v:textbox inset="0,0,0,0">
                        <w:txbxContent>
                          <w:p w:rsidR="00443809" w:rsidRPr="009144DC" w:rsidRDefault="00443809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tabs>
                <w:tab w:val="left" w:pos="2520"/>
              </w:tabs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....………….……..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0"/>
                <w:szCs w:val="24"/>
                <w:lang w:eastAsia="tr-TR"/>
              </w:rPr>
            </w:pPr>
          </w:p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.…………….…….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...……….………...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  <w:p w:rsidR="00EE29AE" w:rsidRPr="00363EE0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Doktora Tezi olması için gerekli şartları yerine getirdiğini onaylıyorum.</w:t>
            </w:r>
          </w:p>
        </w:tc>
      </w:tr>
      <w:tr w:rsidR="00EE29AE" w:rsidRPr="00EE29AE" w:rsidTr="006D4660">
        <w:trPr>
          <w:trHeight w:val="70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443809" w:rsidRPr="00EE29AE" w:rsidRDefault="00443809" w:rsidP="0044380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Doç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>
              <w:rPr>
                <w:rFonts w:ascii="Times New Roman" w:eastAsia="Times New Roman" w:hAnsi="Times New Roman" w:cs="Arial"/>
                <w:lang w:eastAsia="tr-TR"/>
              </w:rPr>
              <w:t>Ersin BAHÇECİ</w:t>
            </w:r>
          </w:p>
          <w:p w:rsidR="005910C0" w:rsidRDefault="00443809" w:rsidP="00443809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Lisansüstü Eğitim Enstitüsü Müdürü </w:t>
            </w:r>
            <w:r w:rsidR="00C72930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</w:p>
          <w:p w:rsidR="005910C0" w:rsidRPr="00EE29AE" w:rsidRDefault="005910C0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Default="005910C0" w:rsidP="00A05C11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5910C0">
              <w:rPr>
                <w:rFonts w:ascii="Times New Roman" w:eastAsia="Times New Roman" w:hAnsi="Times New Roman" w:cs="Arial"/>
                <w:noProof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AB73268" wp14:editId="31157FEC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-489585</wp:posOffset>
                      </wp:positionV>
                      <wp:extent cx="3796665" cy="428625"/>
                      <wp:effectExtent l="0" t="0" r="13335" b="28575"/>
                      <wp:wrapNone/>
                      <wp:docPr id="60" name="Katlanmış Nesn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6665" cy="4286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9144DC" w:rsidRDefault="00443809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9144DC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Savunma sonrası OY BİRLİĞİ / OY ÇOKLUĞU ve onaylıyorum/onaylamıyorum ifadelerinden yalnızca biri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eastAsia="tr-TR"/>
                                    </w:rPr>
                                    <w:t>azılmalıdır. 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3268" id="Katlanmış Nesne 60" o:spid="_x0000_s1032" type="#_x0000_t65" style="position:absolute;left:0;text-align:left;margin-left:208.55pt;margin-top:-38.55pt;width:298.95pt;height:3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" adj="18000" fillcolor="red" strokecolor="black [3213]" strokeweight="2pt">
                      <v:textbox inset="0,0,0,0">
                        <w:txbxContent>
                          <w:p w:rsidR="00443809" w:rsidRPr="009144DC" w:rsidRDefault="00443809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44DC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Savunma sonrası OY BİRLİĞİ / OY ÇOKLUĞU ve onaylıyorum/onaylamıyorum ifadelerinden yalnızca biri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eastAsia="tr-TR"/>
                              </w:rPr>
                              <w:t>azılmalıdır. 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0C0">
              <w:rPr>
                <w:rFonts w:ascii="Times New Roman" w:eastAsia="Times New Roman" w:hAnsi="Times New Roman" w:cs="Arial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0D946CB" wp14:editId="4A7DAD37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624840</wp:posOffset>
                      </wp:positionV>
                      <wp:extent cx="4248150" cy="542925"/>
                      <wp:effectExtent l="0" t="0" r="19050" b="28575"/>
                      <wp:wrapNone/>
                      <wp:docPr id="59" name="Katlanmış Nesn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0" cy="542925"/>
                              </a:xfrm>
                              <a:prstGeom prst="foldedCorne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3809" w:rsidRPr="00620051" w:rsidRDefault="00443809" w:rsidP="005910C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5 Jürili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İki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>Danışmanlı</w:t>
                                  </w:r>
                                  <w:proofErr w:type="spellEnd"/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910C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Doktora</w:t>
                                  </w:r>
                                  <w:r w:rsidRPr="0062005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Tezi İçin Kabul-Onay Sayfası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Jurili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için Alttan 2 üyeyi silerek düzenleyebilirsiniz(Bu şekli siliniz.)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946CB" id="Katlanmış Nesne 59" o:spid="_x0000_s1033" type="#_x0000_t65" style="position:absolute;left:0;text-align:left;margin-left:180.05pt;margin-top:49.2pt;width:334.5pt;height:4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" adj="18000" fillcolor="red" strokecolor="black [3213]" strokeweight="2pt">
                      <v:textbox inset="0,0,0,0">
                        <w:txbxContent>
                          <w:p w:rsidR="00443809" w:rsidRPr="00620051" w:rsidRDefault="00443809" w:rsidP="0059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5 Jürili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İki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Danışmanlı </w:t>
                            </w:r>
                            <w:r w:rsidRPr="005910C0">
                              <w:rPr>
                                <w:rFonts w:ascii="Times New Roman" w:hAnsi="Times New Roman" w:cs="Times New Roman"/>
                                <w:b/>
                              </w:rPr>
                              <w:t>Doktora</w:t>
                            </w:r>
                            <w:r w:rsidRPr="00620051">
                              <w:rPr>
                                <w:rFonts w:ascii="Times New Roman" w:hAnsi="Times New Roman" w:cs="Times New Roman"/>
                              </w:rPr>
                              <w:t xml:space="preserve"> Tezi İçin Kabul-Onay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 Jurili için Alttan 2 üyeyi silerek düzenleyebilirsiniz(Bu şekli siliniz.)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.............</w:t>
            </w:r>
            <w:proofErr w:type="gramEnd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..................... tarafından </w:t>
            </w:r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hazırlanan “</w:t>
            </w:r>
            <w:proofErr w:type="gramStart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……………………….…</w:t>
            </w:r>
            <w:proofErr w:type="gramEnd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proofErr w:type="gramStart"/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……………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…………</w:t>
            </w:r>
            <w:proofErr w:type="gramEnd"/>
            <w:r w:rsidR="00D6207F" w:rsidRPr="00D6207F">
              <w:rPr>
                <w:rFonts w:ascii="Times New Roman" w:eastAsia="Times New Roman" w:hAnsi="Times New Roman" w:cs="Times New Roman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” adlı tez çalışması aşağıdaki jüri tarafından OY BİRLİĞİ / OY ÇOKLUĞU ile 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 Üniversitesi …………………............................................ Anabilim Dalında DOKTORA TEZİ olarak kabul edilmiştir.</w:t>
            </w:r>
          </w:p>
          <w:p w:rsidR="00B41AFA" w:rsidRPr="00EE29AE" w:rsidRDefault="00B41AFA" w:rsidP="00D6207F">
            <w:pPr>
              <w:tabs>
                <w:tab w:val="left" w:pos="252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1180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…………….……..</w:t>
            </w:r>
            <w:proofErr w:type="gramEnd"/>
          </w:p>
        </w:tc>
      </w:tr>
      <w:tr w:rsidR="00EE29AE" w:rsidRPr="00EE29AE" w:rsidTr="006D4660">
        <w:trPr>
          <w:trHeight w:val="1114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33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  <w:proofErr w:type="gramEnd"/>
          </w:p>
        </w:tc>
      </w:tr>
      <w:tr w:rsidR="00EE29AE" w:rsidRPr="00EE29AE" w:rsidTr="006D4660">
        <w:trPr>
          <w:trHeight w:val="1266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6D4660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Arial"/>
                <w:lang w:eastAsia="tr-TR"/>
              </w:rPr>
              <w:t>..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  <w:proofErr w:type="gramEnd"/>
          </w:p>
        </w:tc>
      </w:tr>
      <w:tr w:rsidR="00EE29AE" w:rsidRPr="00EE29AE" w:rsidTr="006D4660">
        <w:trPr>
          <w:trHeight w:val="124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.…………………</w:t>
            </w:r>
            <w:proofErr w:type="gramEnd"/>
          </w:p>
        </w:tc>
      </w:tr>
      <w:tr w:rsidR="00EE29AE" w:rsidRPr="00EE29AE" w:rsidTr="006D4660">
        <w:trPr>
          <w:trHeight w:val="1218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............……………</w:t>
            </w:r>
            <w:proofErr w:type="gramEnd"/>
          </w:p>
        </w:tc>
      </w:tr>
      <w:tr w:rsidR="00EE29AE" w:rsidRPr="00EE29AE" w:rsidTr="006D4660">
        <w:trPr>
          <w:trHeight w:val="1094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</w:t>
            </w:r>
            <w:r w:rsidRPr="00EE29AE">
              <w:rPr>
                <w:rFonts w:ascii="Times New Roman" w:eastAsia="Times New Roman" w:hAnsi="Times New Roman" w:cs="Arial"/>
                <w:spacing w:val="-11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</w:t>
            </w:r>
            <w:r w:rsidRPr="00EE29AE">
              <w:rPr>
                <w:rFonts w:ascii="Times New Roman" w:eastAsia="Times New Roman" w:hAnsi="Times New Roman" w:cs="Arial"/>
                <w:spacing w:val="-5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</w:t>
            </w:r>
            <w:r w:rsidRPr="00EE29AE">
              <w:rPr>
                <w:rFonts w:ascii="Times New Roman" w:eastAsia="Times New Roman" w:hAnsi="Times New Roman" w:cs="Arial"/>
                <w:spacing w:val="-10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....…………………</w:t>
            </w:r>
            <w:proofErr w:type="gramEnd"/>
          </w:p>
        </w:tc>
      </w:tr>
      <w:tr w:rsidR="00EE29AE" w:rsidRPr="00EE29AE" w:rsidTr="006D4660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</w:t>
            </w:r>
            <w:r w:rsidRPr="00EE29AE">
              <w:rPr>
                <w:rFonts w:ascii="Times New Roman" w:eastAsia="Times New Roman" w:hAnsi="Times New Roman" w:cs="Arial"/>
                <w:spacing w:val="-4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Savunma</w:t>
            </w:r>
            <w:r w:rsidRPr="00EE29AE">
              <w:rPr>
                <w:rFonts w:ascii="Times New Roman" w:eastAsia="Times New Roman" w:hAnsi="Times New Roman" w:cs="Arial"/>
                <w:spacing w:val="-9"/>
                <w:szCs w:val="24"/>
                <w:lang w:eastAsia="tr-TR"/>
              </w:rPr>
              <w:t xml:space="preserve"> 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</w:t>
            </w:r>
            <w:proofErr w:type="gramEnd"/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992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2"/>
                <w:szCs w:val="24"/>
                <w:lang w:eastAsia="tr-TR"/>
              </w:rPr>
            </w:pPr>
          </w:p>
          <w:p w:rsidR="00A05C11" w:rsidRPr="00A05C11" w:rsidRDefault="00EE29AE" w:rsidP="00527788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Jüri tarafından kabul edilen bu tezin Doktora Tezi olması için gerekli şartları </w:t>
            </w:r>
            <w:r w:rsidR="00527788">
              <w:rPr>
                <w:rFonts w:ascii="Times New Roman" w:eastAsia="Times New Roman" w:hAnsi="Times New Roman" w:cs="Arial"/>
                <w:szCs w:val="24"/>
                <w:lang w:eastAsia="tr-TR"/>
              </w:rPr>
              <w:t>yerine getirdiğini onaylıyorum.</w:t>
            </w:r>
          </w:p>
        </w:tc>
      </w:tr>
      <w:tr w:rsidR="00EE29AE" w:rsidRPr="00EE29AE" w:rsidTr="006D4660">
        <w:trPr>
          <w:trHeight w:val="1426"/>
        </w:trPr>
        <w:tc>
          <w:tcPr>
            <w:tcW w:w="8959" w:type="dxa"/>
            <w:gridSpan w:val="4"/>
          </w:tcPr>
          <w:p w:rsidR="00527788" w:rsidRPr="00EE29AE" w:rsidRDefault="00527788" w:rsidP="00527788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proofErr w:type="gramStart"/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  <w:proofErr w:type="gramEnd"/>
          </w:p>
          <w:p w:rsidR="00443809" w:rsidRPr="00EE29AE" w:rsidRDefault="00443809" w:rsidP="0044380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Doç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>
              <w:rPr>
                <w:rFonts w:ascii="Times New Roman" w:eastAsia="Times New Roman" w:hAnsi="Times New Roman" w:cs="Arial"/>
                <w:lang w:eastAsia="tr-TR"/>
              </w:rPr>
              <w:t>Ersin BAHÇECİ</w:t>
            </w:r>
          </w:p>
          <w:p w:rsidR="005910C0" w:rsidRDefault="00443809" w:rsidP="00443809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 xml:space="preserve">  Lisansüstü Eğitim Enstitüsü Müdürü </w:t>
            </w:r>
          </w:p>
          <w:p w:rsidR="00EE29AE" w:rsidRPr="00EE29AE" w:rsidRDefault="00EE29AE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pacing w:val="-3"/>
                <w:szCs w:val="24"/>
                <w:lang w:eastAsia="tr-TR"/>
              </w:rPr>
            </w:pPr>
          </w:p>
        </w:tc>
      </w:tr>
    </w:tbl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766">
        <w:rPr>
          <w:rFonts w:ascii="Times New Roman" w:hAnsi="Times New Roman" w:cs="Times New Roman"/>
          <w:b/>
          <w:sz w:val="24"/>
          <w:szCs w:val="24"/>
        </w:rPr>
        <w:lastRenderedPageBreak/>
        <w:t>ETİK BEYAN</w:t>
      </w:r>
    </w:p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9AE" w:rsidRPr="008F2766" w:rsidRDefault="005910C0" w:rsidP="00605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İskenderun Teknik</w:t>
      </w:r>
      <w:r w:rsidR="00EE29AE" w:rsidRPr="008F2766">
        <w:rPr>
          <w:rFonts w:ascii="Times New Roman" w:hAnsi="Times New Roman" w:cs="Times New Roman"/>
          <w:sz w:val="24"/>
          <w:szCs w:val="24"/>
        </w:rPr>
        <w:t xml:space="preserve"> Üniversitesi </w:t>
      </w:r>
      <w:r w:rsidR="00443809">
        <w:rPr>
          <w:rFonts w:ascii="Times New Roman" w:hAnsi="Times New Roman" w:cs="Times New Roman"/>
          <w:sz w:val="24"/>
          <w:szCs w:val="24"/>
        </w:rPr>
        <w:t xml:space="preserve">Lisansüstü Eğitim </w:t>
      </w:r>
      <w:r w:rsidR="00EE29AE" w:rsidRPr="008F2766">
        <w:rPr>
          <w:rFonts w:ascii="Times New Roman" w:hAnsi="Times New Roman" w:cs="Times New Roman"/>
          <w:sz w:val="24"/>
          <w:szCs w:val="24"/>
        </w:rPr>
        <w:t>Enstitüsü Tez Yazım Kurallarına uygun olarak hazırladığım bu tez çalışmasında;</w:t>
      </w:r>
    </w:p>
    <w:p w:rsidR="00E92DFA" w:rsidRDefault="00E92DFA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</w:t>
      </w:r>
      <w:r w:rsidRPr="005B39AC">
        <w:rPr>
          <w:rFonts w:ascii="Times New Roman" w:hAnsi="Times New Roman"/>
          <w:bCs/>
          <w:sz w:val="24"/>
          <w:szCs w:val="24"/>
        </w:rPr>
        <w:t>ez üzerinde Yükseköğretim Kurulu tarafından hiçbir değişiklik yapılamayacağı için tezin bilgisayar ekranında görüntülendiğinde asıl nüsha ile aynı olması sorumluluğunun</w:t>
      </w:r>
      <w:r>
        <w:rPr>
          <w:rFonts w:ascii="Times New Roman" w:hAnsi="Times New Roman"/>
          <w:bCs/>
          <w:sz w:val="24"/>
          <w:szCs w:val="24"/>
        </w:rPr>
        <w:t xml:space="preserve"> tarafıma ait olduğunu,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içinde sunduğum verileri, bilgileri ve dokümanları akademik ve etik kurallar çerçevesinde elde ettiğimi,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Tüm bilgi, belge, değerlendirme ve sonuçları bilimsel etik ve ahlak kurallarına uygun olarak sunduğumu,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çalışmasında yararlandığım eserlerin tümüne uygun atıfta bulunarak kaynak gösterdiğimi,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Kullanılan verilerde herhangi bir değişiklik yapmadığımı,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 xml:space="preserve">Bu tezde sunduğum çalışmanın özgün olduğunu, </w:t>
      </w:r>
    </w:p>
    <w:p w:rsidR="00EE29AE" w:rsidRPr="008F2766" w:rsidRDefault="00EE29AE" w:rsidP="00605AF1">
      <w:pPr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2766">
        <w:rPr>
          <w:rFonts w:ascii="Times New Roman" w:hAnsi="Times New Roman" w:cs="Times New Roman"/>
          <w:sz w:val="24"/>
          <w:szCs w:val="24"/>
        </w:rPr>
        <w:t>bildirir</w:t>
      </w:r>
      <w:proofErr w:type="gramEnd"/>
      <w:r w:rsidRPr="008F2766">
        <w:rPr>
          <w:rFonts w:ascii="Times New Roman" w:hAnsi="Times New Roman" w:cs="Times New Roman"/>
          <w:sz w:val="24"/>
          <w:szCs w:val="24"/>
        </w:rPr>
        <w:t xml:space="preserve">, aksi bir durumda aleyhime doğabilecek tüm hak kayıplarını kabullendiğimi beyan ederim. 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5910C0" w:rsidP="00605AF1">
      <w:pPr>
        <w:widowControl w:val="0"/>
        <w:autoSpaceDE w:val="0"/>
        <w:autoSpaceDN w:val="0"/>
        <w:adjustRightInd w:val="0"/>
        <w:spacing w:after="0"/>
        <w:ind w:left="6968" w:firstLine="240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11ACE08" wp14:editId="7C5EA85F">
                <wp:simplePos x="0" y="0"/>
                <wp:positionH relativeFrom="margin">
                  <wp:posOffset>2015882</wp:posOffset>
                </wp:positionH>
                <wp:positionV relativeFrom="paragraph">
                  <wp:posOffset>63743</wp:posOffset>
                </wp:positionV>
                <wp:extent cx="2047875" cy="807396"/>
                <wp:effectExtent l="0" t="0" r="28575" b="12065"/>
                <wp:wrapNone/>
                <wp:docPr id="24" name="Katlanmış Nes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07396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Default="00443809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11F2">
                              <w:rPr>
                                <w:rFonts w:ascii="Times New Roman" w:hAnsi="Times New Roman" w:cs="Times New Roman"/>
                              </w:rPr>
                              <w:t>Tez Savunma Tarihi</w:t>
                            </w:r>
                          </w:p>
                          <w:p w:rsidR="00443809" w:rsidRPr="00D511F2" w:rsidRDefault="00443809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imzanızı atınız</w:t>
                            </w:r>
                            <w:r w:rsidRPr="00D511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443809" w:rsidRPr="00D511F2" w:rsidRDefault="00443809" w:rsidP="005910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CE08" id="Katlanmış Nesne 24" o:spid="_x0000_s1034" type="#_x0000_t65" style="position:absolute;left:0;text-align:left;margin-left:158.75pt;margin-top:5pt;width:161.25pt;height:63.5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" adj="18000" fillcolor="red" strokecolor="black [3213]" strokeweight="2pt">
                <v:textbox>
                  <w:txbxContent>
                    <w:p w:rsidR="00443809" w:rsidRDefault="00443809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11F2">
                        <w:rPr>
                          <w:rFonts w:ascii="Times New Roman" w:hAnsi="Times New Roman" w:cs="Times New Roman"/>
                        </w:rPr>
                        <w:t>Tez Savunma Tarihi</w:t>
                      </w:r>
                    </w:p>
                    <w:p w:rsidR="00443809" w:rsidRPr="00D511F2" w:rsidRDefault="00443809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ve imzanızı atınız</w:t>
                      </w:r>
                      <w:r w:rsidRPr="00D511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443809" w:rsidRPr="00D511F2" w:rsidRDefault="00443809" w:rsidP="005910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DA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>İ</w:t>
      </w:r>
      <w:r w:rsidR="00EE29AE" w:rsidRPr="008F2766">
        <w:rPr>
          <w:rFonts w:ascii="Times New Roman" w:hAnsi="Times New Roman" w:cs="Times New Roman"/>
          <w:spacing w:val="-1"/>
          <w:sz w:val="24"/>
          <w:szCs w:val="24"/>
        </w:rPr>
        <w:t>m</w:t>
      </w:r>
      <w:r w:rsidR="00256445">
        <w:rPr>
          <w:rFonts w:ascii="Times New Roman" w:hAnsi="Times New Roman" w:cs="Times New Roman"/>
          <w:spacing w:val="1"/>
          <w:sz w:val="24"/>
          <w:szCs w:val="24"/>
        </w:rPr>
        <w:t>za</w: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ind w:left="6968"/>
        <w:rPr>
          <w:rFonts w:ascii="Times New Roman" w:hAnsi="Times New Roman" w:cs="Times New Roman"/>
          <w:sz w:val="24"/>
          <w:szCs w:val="24"/>
        </w:rPr>
      </w:pPr>
      <w:r w:rsidRPr="008F2766">
        <w:rPr>
          <w:rFonts w:ascii="Times New Roman" w:hAnsi="Times New Roman" w:cs="Times New Roman"/>
          <w:sz w:val="24"/>
          <w:szCs w:val="24"/>
        </w:rPr>
        <w:t>A</w:t>
      </w:r>
      <w:r w:rsidRPr="008F2766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8F2766">
        <w:rPr>
          <w:rFonts w:ascii="Times New Roman" w:hAnsi="Times New Roman" w:cs="Times New Roman"/>
          <w:sz w:val="24"/>
          <w:szCs w:val="24"/>
        </w:rPr>
        <w:t xml:space="preserve"> </w:t>
      </w:r>
      <w:r w:rsidRPr="008F2766">
        <w:rPr>
          <w:rFonts w:ascii="Times New Roman" w:hAnsi="Times New Roman" w:cs="Times New Roman"/>
          <w:spacing w:val="-3"/>
          <w:sz w:val="24"/>
          <w:szCs w:val="24"/>
        </w:rPr>
        <w:t>S</w:t>
      </w:r>
      <w:r w:rsidR="00256445">
        <w:rPr>
          <w:rFonts w:ascii="Times New Roman" w:hAnsi="Times New Roman" w:cs="Times New Roman"/>
          <w:spacing w:val="-3"/>
          <w:sz w:val="24"/>
          <w:szCs w:val="24"/>
        </w:rPr>
        <w:t>OYAD</w:t>
      </w:r>
    </w:p>
    <w:p w:rsidR="00243650" w:rsidRPr="000B3B9D" w:rsidRDefault="006E2ABF" w:rsidP="006E2ABF">
      <w:pPr>
        <w:ind w:left="69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29AE">
        <w:rPr>
          <w:rFonts w:ascii="Times New Roman" w:eastAsia="Times New Roman" w:hAnsi="Times New Roman" w:cs="Arial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pacing w:val="-1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zCs w:val="24"/>
          <w:lang w:eastAsia="tr-TR"/>
        </w:rPr>
        <w:t>......</w:t>
      </w:r>
      <w:proofErr w:type="gramEnd"/>
      <w:r w:rsidRPr="00EE29AE">
        <w:rPr>
          <w:rFonts w:ascii="Times New Roman" w:eastAsia="Times New Roman" w:hAnsi="Times New Roman" w:cs="Arial"/>
          <w:szCs w:val="24"/>
          <w:lang w:eastAsia="tr-TR"/>
        </w:rPr>
        <w:t>/….…/……</w:t>
      </w: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5AF1" w:rsidRDefault="00605AF1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05AF1" w:rsidSect="0036402D">
          <w:type w:val="nextColumn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4E0" w:rsidRPr="000B3B9D" w:rsidRDefault="00FF74E0" w:rsidP="0017180A">
      <w:pPr>
        <w:rPr>
          <w:rFonts w:ascii="Times New Roman" w:hAnsi="Times New Roman" w:cs="Times New Roman"/>
          <w:b/>
          <w:sz w:val="24"/>
          <w:szCs w:val="24"/>
        </w:rPr>
        <w:sectPr w:rsidR="00FF74E0" w:rsidRPr="000B3B9D" w:rsidSect="00605AF1">
          <w:type w:val="continuous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bCs/>
          <w:color w:val="000000"/>
          <w:sz w:val="23"/>
          <w:szCs w:val="23"/>
        </w:rPr>
        <w:lastRenderedPageBreak/>
        <w:t>METAMALZEME TABANLI AKARYAKIT SENSÖRÜ</w:t>
      </w:r>
    </w:p>
    <w:p w:rsidR="0036402D" w:rsidRPr="009306F8" w:rsidRDefault="00BF634B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tr-TR"/>
        </w:rPr>
      </w:pPr>
      <w:r w:rsidRPr="00BF634B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A90599" wp14:editId="1C487B34">
                <wp:simplePos x="0" y="0"/>
                <wp:positionH relativeFrom="column">
                  <wp:posOffset>-400050</wp:posOffset>
                </wp:positionH>
                <wp:positionV relativeFrom="paragraph">
                  <wp:posOffset>53754</wp:posOffset>
                </wp:positionV>
                <wp:extent cx="1459865" cy="1023620"/>
                <wp:effectExtent l="0" t="0" r="26035" b="24130"/>
                <wp:wrapNone/>
                <wp:docPr id="39" name="Katlanmış Nes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02362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Default="00443809" w:rsidP="00BF63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Doktora ise bu bölüme (Doktora Tezi)         yazılmalıdır</w:t>
                            </w:r>
                          </w:p>
                          <w:p w:rsidR="00443809" w:rsidRPr="00E10B91" w:rsidRDefault="00443809" w:rsidP="00B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0599" id="Katlanmış Nesne 39" o:spid="_x0000_s1035" type="#_x0000_t65" style="position:absolute;left:0;text-align:left;margin-left:-31.5pt;margin-top:4.25pt;width:114.95pt;height:8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" adj="18000" fillcolor="red" strokecolor="black [3213]" strokeweight="2pt">
                <v:textbox inset="0,0,0,0">
                  <w:txbxContent>
                    <w:p w:rsidR="00443809" w:rsidRDefault="00443809" w:rsidP="00BF63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Doktora ise bu bölüme (Doktora Tezi)         yazılmalıdır</w:t>
                      </w:r>
                    </w:p>
                    <w:p w:rsidR="00443809" w:rsidRPr="00E10B91" w:rsidRDefault="00443809" w:rsidP="00BF6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0B91"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Pr="00BF634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3B70B5" wp14:editId="7D5FA46B">
                <wp:simplePos x="0" y="0"/>
                <wp:positionH relativeFrom="column">
                  <wp:posOffset>1059180</wp:posOffset>
                </wp:positionH>
                <wp:positionV relativeFrom="paragraph">
                  <wp:posOffset>56515</wp:posOffset>
                </wp:positionV>
                <wp:extent cx="998220" cy="161925"/>
                <wp:effectExtent l="0" t="19050" r="30480" b="47625"/>
                <wp:wrapNone/>
                <wp:docPr id="42" name="Sağ O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573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2" o:spid="_x0000_s1026" type="#_x0000_t13" style="position:absolute;margin-left:83.4pt;margin-top:4.45pt;width:78.6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" adj="19848" fillcolor="red" strokecolor="black [3213]" strokeweight="2pt"/>
            </w:pict>
          </mc:Fallback>
        </mc:AlternateContent>
      </w:r>
      <w:r w:rsidR="0036402D" w:rsidRP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(Yüksek Lisans Tezi)</w:t>
      </w:r>
    </w:p>
    <w:p w:rsidR="0036402D" w:rsidRPr="0036402D" w:rsidRDefault="00A837DF" w:rsidP="0036402D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36402D" w:rsidRPr="0036402D" w:rsidRDefault="00C54EBC" w:rsidP="00C54EBC">
      <w:pPr>
        <w:tabs>
          <w:tab w:val="left" w:pos="0"/>
          <w:tab w:val="left" w:pos="1892"/>
          <w:tab w:val="center" w:pos="4391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İSKENDERUN TEKNİK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ÜNİVERSİTESİ </w:t>
      </w:r>
    </w:p>
    <w:p w:rsidR="0036402D" w:rsidRPr="0036402D" w:rsidRDefault="0026586B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LİSANSÜSTÜ EĞİTİM 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ENSTİTÜSÜ</w:t>
      </w:r>
    </w:p>
    <w:p w:rsidR="00510160" w:rsidRDefault="00510160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36402D" w:rsidRPr="0036402D" w:rsidRDefault="00D037CA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Temmuz</w:t>
      </w:r>
      <w:r w:rsidR="00320916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2</w:t>
      </w:r>
      <w:r w:rsidR="00DD6AB1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0</w:t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18</w:t>
      </w:r>
    </w:p>
    <w:p w:rsidR="0036402D" w:rsidRPr="003F3915" w:rsidRDefault="0036402D" w:rsidP="0036402D">
      <w:pPr>
        <w:tabs>
          <w:tab w:val="left" w:pos="3192"/>
          <w:tab w:val="center" w:pos="4110"/>
          <w:tab w:val="left" w:pos="5174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F3915">
        <w:rPr>
          <w:rFonts w:ascii="Times New Roman" w:eastAsia="Times New Roman" w:hAnsi="Times New Roman" w:cs="Times New Roman"/>
          <w:sz w:val="24"/>
          <w:szCs w:val="24"/>
          <w:lang w:eastAsia="tr-TR"/>
        </w:rPr>
        <w:t>ÖZET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Geli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en teknoloji bize olağanüstü elektromanyetik davranı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ları olan malzemelerin yeni bir türünü üretmek için fırsat getirmi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Doğada bulunmayan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(MTM) olarak adlandırılan bu yeni malzemeler negatif kırılma gibi farklı ve özgün özelliklere sahip olan periyodik yapılarda tasarlanmı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malzemelerdir. </w:t>
      </w: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Bu tez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masında,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bir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yapısının mikrodalga frekanslarında markalı ve markasız akaryakıt numunelerini ayırt etmek amacıyla üretildiği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Literatürde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uygulamaları üzerine pek çok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 vardır ancak bu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mada diğerlerinden farklı X-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band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frekans aralığında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merkezli yeni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uygulaması üzerinde durulmu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lk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amada markalı ve markasız akaryakıt örneklerinin elektromanyetik özellikleri deneysel olarak elde edilmi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Bunun için markalı ve markasız akaryakıt numunelerinin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dielektrik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sabitleri ve kayıp tanjant değerleri KEYSIGHT marka PNA-L N5234A Network Analyzer ve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dielektrik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prob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ile ölçülmü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tür.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kinci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ama olarak da bu deneysel sonuçlar kolay tasarım ve imalata sahip, yüksek verimli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tabanlı bir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turmak için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kullanılmıĢtır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>. Bunun için de nümerik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malar sonlu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integrasyon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(FIT) tabanlı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simülator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programı kullanılarak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Sensörün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deneysel sonuçları ile sayısal sonuçları tam bir uyum içindedir. Önerilen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metamalzeme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</w:t>
      </w:r>
      <w:proofErr w:type="spellEnd"/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için deği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ik yapılarda tasarımlar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olup bu yapılara ait sayısal ve deneysel sonuçlar incelenmi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589F70" wp14:editId="1DE9751D">
                <wp:simplePos x="0" y="0"/>
                <wp:positionH relativeFrom="column">
                  <wp:posOffset>3528695</wp:posOffset>
                </wp:positionH>
                <wp:positionV relativeFrom="paragraph">
                  <wp:posOffset>57785</wp:posOffset>
                </wp:positionV>
                <wp:extent cx="1834515" cy="1539240"/>
                <wp:effectExtent l="0" t="0" r="13335" b="22860"/>
                <wp:wrapNone/>
                <wp:docPr id="33" name="Katlanmış Nes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15392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D5DA2" w:rsidRDefault="00443809" w:rsidP="002D5DA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 Adedi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 satırına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varsa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DİZİN’in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son 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sının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numarası yoksa </w:t>
                            </w:r>
                            <w:proofErr w:type="spellStart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ÖZGEÇMİŞ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proofErr w:type="spellEnd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son sayfasının numarası yazılmalıdır.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9F70" id="Katlanmış Nesne 33" o:spid="_x0000_s1036" type="#_x0000_t65" style="position:absolute;left:0;text-align:left;margin-left:277.85pt;margin-top:4.55pt;width:144.45pt;height:12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" adj="18000" fillcolor="red" strokecolor="black [3213]" strokeweight="2pt">
                <v:textbox>
                  <w:txbxContent>
                    <w:p w:rsidR="00443809" w:rsidRPr="002D5DA2" w:rsidRDefault="00443809" w:rsidP="002D5DA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 Adedi</w:t>
                      </w:r>
                      <w:r>
                        <w:rPr>
                          <w:rFonts w:ascii="Times New Roman" w:hAnsi="Times New Roman" w:cs="Times New Roman"/>
                        </w:rPr>
                        <w:t>’ satırına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varsa DİZİN’in son 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</w:t>
                      </w:r>
                      <w:r>
                        <w:rPr>
                          <w:rFonts w:ascii="Times New Roman" w:hAnsi="Times New Roman" w:cs="Times New Roman"/>
                        </w:rPr>
                        <w:t>sının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numarası yoksa ÖZGEÇMİŞ</w:t>
                      </w:r>
                      <w:r>
                        <w:rPr>
                          <w:rFonts w:ascii="Times New Roman" w:hAnsi="Times New Roman" w:cs="Times New Roman"/>
                        </w:rPr>
                        <w:t>’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in son sayfasının numarası yazılmalıdır.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CB52AB" w:rsidRPr="0036402D" w:rsidRDefault="00D32A12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9306F8">
        <w:rPr>
          <w:rFonts w:ascii="Times New Roman" w:eastAsia="Times New Roman" w:hAnsi="Times New Roman" w:cs="Arial"/>
          <w:noProof/>
          <w:sz w:val="24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58348D" wp14:editId="13E4DAA5">
                <wp:simplePos x="0" y="0"/>
                <wp:positionH relativeFrom="column">
                  <wp:posOffset>419735</wp:posOffset>
                </wp:positionH>
                <wp:positionV relativeFrom="paragraph">
                  <wp:posOffset>-2540</wp:posOffset>
                </wp:positionV>
                <wp:extent cx="2343150" cy="1190625"/>
                <wp:effectExtent l="0" t="0" r="19050" b="28575"/>
                <wp:wrapNone/>
                <wp:docPr id="20" name="Katlanmış Nes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E10B91" w:rsidRDefault="00443809" w:rsidP="00036A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Eğer iki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tez ise.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İki 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proofErr w:type="gramEnd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Özet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aşağıya İkinci Danışman satır açılıp yazılacaktır.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348D" id="Katlanmış Nesne 20" o:spid="_x0000_s1037" type="#_x0000_t65" style="position:absolute;left:0;text-align:left;margin-left:33.05pt;margin-top:-.2pt;width:184.5pt;height:9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" adj="18000" fillcolor="red" strokecolor="black [3213]" strokeweight="2pt">
                <v:textbox>
                  <w:txbxContent>
                    <w:p w:rsidR="00443809" w:rsidRPr="00E10B91" w:rsidRDefault="00443809" w:rsidP="00036A9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Eğer iki danışmanlı tez ise. İki 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Danışmanlı Özet Sayfası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için aşağıya İkinci Danışman satır açılıp yazılacaktır.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8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tbl>
      <w:tblPr>
        <w:tblW w:w="8931" w:type="dxa"/>
        <w:tblInd w:w="-57" w:type="dxa"/>
        <w:tblLook w:val="00A0" w:firstRow="1" w:lastRow="0" w:firstColumn="1" w:lastColumn="0" w:noHBand="0" w:noVBand="0"/>
      </w:tblPr>
      <w:tblGrid>
        <w:gridCol w:w="2093"/>
        <w:gridCol w:w="236"/>
        <w:gridCol w:w="6602"/>
      </w:tblGrid>
      <w:tr w:rsidR="0036402D" w:rsidRPr="0036402D" w:rsidTr="00A837DF">
        <w:trPr>
          <w:trHeight w:hRule="exact" w:val="407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Anahtar</w:t>
            </w:r>
            <w:r w:rsidRPr="0036402D">
              <w:rPr>
                <w:rFonts w:ascii="Times New Roman" w:eastAsia="Times New Roman" w:hAnsi="Times New Roman" w:cs="Arial"/>
                <w:spacing w:val="-9"/>
                <w:sz w:val="24"/>
                <w:szCs w:val="24"/>
                <w:lang w:eastAsia="tr-TR"/>
              </w:rPr>
              <w:t xml:space="preserve"> </w:t>
            </w: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Kelimeler </w:t>
            </w:r>
            <w:r w:rsidRPr="0036402D">
              <w:rPr>
                <w:rFonts w:ascii="Times New Roman" w:eastAsia="Times New Roman" w:hAnsi="Times New Roman" w:cs="Arial"/>
                <w:spacing w:val="55"/>
                <w:sz w:val="24"/>
                <w:szCs w:val="24"/>
                <w:lang w:eastAsia="tr-TR"/>
              </w:rPr>
              <w:t xml:space="preserve"> 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Metamalzeme</w:t>
            </w:r>
            <w:proofErr w:type="spellEnd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akaryakıt </w:t>
            </w:r>
            <w:proofErr w:type="spellStart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sensörü</w:t>
            </w:r>
            <w:proofErr w:type="spellEnd"/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benzin, mazot</w:t>
            </w:r>
          </w:p>
        </w:tc>
      </w:tr>
      <w:tr w:rsidR="0036402D" w:rsidRPr="0036402D" w:rsidTr="00A837DF">
        <w:trPr>
          <w:trHeight w:hRule="exact" w:val="340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Sayfa</w:t>
            </w:r>
            <w:r w:rsidRPr="0036402D">
              <w:rPr>
                <w:rFonts w:ascii="Times New Roman" w:eastAsia="Times New Roman" w:hAnsi="Times New Roman" w:cs="Arial"/>
                <w:spacing w:val="-6"/>
                <w:sz w:val="24"/>
                <w:szCs w:val="24"/>
                <w:lang w:eastAsia="tr-TR"/>
              </w:rPr>
              <w:t xml:space="preserve"> </w:t>
            </w: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Adedi             </w:t>
            </w:r>
            <w:r w:rsidRPr="0036402D">
              <w:rPr>
                <w:rFonts w:ascii="Times New Roman" w:eastAsia="Times New Roman" w:hAnsi="Times New Roman" w:cs="Arial"/>
                <w:spacing w:val="34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36402D" w:rsidRPr="0036402D" w:rsidTr="00A837DF">
        <w:trPr>
          <w:trHeight w:hRule="exact" w:val="280"/>
        </w:trPr>
        <w:tc>
          <w:tcPr>
            <w:tcW w:w="2093" w:type="dxa"/>
          </w:tcPr>
          <w:p w:rsidR="0036402D" w:rsidRPr="0036402D" w:rsidRDefault="0095190C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Danışman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36402D" w:rsidP="00A83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Doç. Dr. </w:t>
            </w:r>
            <w:r w:rsidR="00A837DF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D32A12" w:rsidRPr="00D32A12" w:rsidRDefault="00BF634B" w:rsidP="00D32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3BF4C0" wp14:editId="67292F0E">
                <wp:simplePos x="0" y="0"/>
                <wp:positionH relativeFrom="column">
                  <wp:posOffset>-254055</wp:posOffset>
                </wp:positionH>
                <wp:positionV relativeFrom="paragraph">
                  <wp:posOffset>63390</wp:posOffset>
                </wp:positionV>
                <wp:extent cx="1460445" cy="1023731"/>
                <wp:effectExtent l="0" t="0" r="26035" b="24130"/>
                <wp:wrapNone/>
                <wp:docPr id="36" name="Katlanmış Nes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445" cy="1023731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Default="00443809" w:rsidP="00BF63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Doktora ise bu bölüme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D.)         Yazılmalıdır</w:t>
                            </w:r>
                          </w:p>
                          <w:p w:rsidR="00443809" w:rsidRPr="00E10B91" w:rsidRDefault="00443809" w:rsidP="00B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F4C0" id="Katlanmış Nesne 36" o:spid="_x0000_s1038" type="#_x0000_t65" style="position:absolute;left:0;text-align:left;margin-left:-20pt;margin-top:5pt;width:115pt;height:8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" adj="18000" fillcolor="red" strokecolor="black [3213]" strokeweight="2pt">
                <v:textbox inset="0,0,0,0">
                  <w:txbxContent>
                    <w:p w:rsidR="00443809" w:rsidRDefault="00443809" w:rsidP="00BF63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Doktora ise bu bölüme (Ph. D.)         Yazılmalıdır</w:t>
                      </w:r>
                    </w:p>
                    <w:p w:rsidR="00443809" w:rsidRPr="00E10B91" w:rsidRDefault="00443809" w:rsidP="00BF6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0B91">
                        <w:rPr>
                          <w:rFonts w:ascii="Times New Roman" w:hAnsi="Times New Roman" w:cs="Times New Roman"/>
                        </w:rPr>
                        <w:t>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D32A12" w:rsidRPr="00D32A12">
        <w:rPr>
          <w:rFonts w:ascii="Times New Roman" w:hAnsi="Times New Roman" w:cs="Times New Roman"/>
          <w:bCs/>
          <w:color w:val="000000"/>
          <w:sz w:val="23"/>
          <w:szCs w:val="23"/>
        </w:rPr>
        <w:t>METAMATERIAL BASED FUEL SENSOR</w:t>
      </w:r>
    </w:p>
    <w:p w:rsidR="006E4BD9" w:rsidRPr="00D32A12" w:rsidRDefault="00BF634B" w:rsidP="006E4BD9">
      <w:pPr>
        <w:spacing w:after="0"/>
        <w:ind w:right="-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4D7F5C" wp14:editId="501BEEB9">
                <wp:simplePos x="0" y="0"/>
                <wp:positionH relativeFrom="column">
                  <wp:posOffset>1205396</wp:posOffset>
                </wp:positionH>
                <wp:positionV relativeFrom="paragraph">
                  <wp:posOffset>24434</wp:posOffset>
                </wp:positionV>
                <wp:extent cx="998827" cy="161925"/>
                <wp:effectExtent l="0" t="19050" r="30480" b="47625"/>
                <wp:wrapNone/>
                <wp:docPr id="37" name="Sağ O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27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5E7B" id="Sağ Ok 37" o:spid="_x0000_s1026" type="#_x0000_t13" style="position:absolute;margin-left:94.9pt;margin-top:1.9pt;width:78.65pt;height:1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" adj="19849" fillcolor="red" strokecolor="black [3213]" strokeweight="2pt"/>
            </w:pict>
          </mc:Fallback>
        </mc:AlternateConten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(M. </w:t>
      </w:r>
      <w:proofErr w:type="spellStart"/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Sc</w:t>
      </w:r>
      <w:proofErr w:type="spellEnd"/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. 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Thesis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</w:t>
      </w:r>
    </w:p>
    <w:p w:rsidR="006E4BD9" w:rsidRPr="006E4BD9" w:rsidRDefault="00D32A12" w:rsidP="006E4BD9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6E4BD9" w:rsidRPr="006E4BD9" w:rsidRDefault="00D32A12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ISKENDERUN TECHN</w:t>
      </w:r>
      <w:r w:rsid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</w:t>
      </w: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CAL</w:t>
      </w:r>
      <w:r w:rsidR="006E4BD9" w:rsidRPr="006E4BD9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UNIVERSITY</w:t>
      </w:r>
    </w:p>
    <w:p w:rsidR="009E3C9D" w:rsidRDefault="00D65386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INSTITUE OF GRADUATE STUDIES</w:t>
      </w:r>
    </w:p>
    <w:p w:rsidR="00510160" w:rsidRDefault="00510160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</w:p>
    <w:p w:rsidR="006E4BD9" w:rsidRPr="006E4BD9" w:rsidRDefault="00D037CA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July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</w:t>
      </w:r>
      <w:r w:rsidR="00DD6AB1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20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18</w:t>
      </w:r>
    </w:p>
    <w:p w:rsidR="006E4BD9" w:rsidRPr="000F7BFD" w:rsidRDefault="006E4BD9" w:rsidP="006E4BD9">
      <w:pPr>
        <w:widowControl w:val="0"/>
        <w:autoSpaceDE w:val="0"/>
        <w:autoSpaceDN w:val="0"/>
        <w:adjustRightInd w:val="0"/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0F7BF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ABSTRACT</w:t>
      </w: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developing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has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given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us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opportunity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produce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line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exceptional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electromagnetic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behavior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called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(MTM),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not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found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nature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periodic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unique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as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negative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refraction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was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manufactured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distinguish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microwave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frequencies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many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literature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but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focuses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sensor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application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centered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X-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frequency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range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unlike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first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step,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electromagnetic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unmarked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obtained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experimentally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purpose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dielectric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constants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loss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tangent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unbranded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samples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measured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KEYSIGHT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brand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PNA-L N5234A Network Analyzer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dielectric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probe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second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step,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create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highly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efficient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has an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easy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fabrication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studies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carried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out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FIT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simulator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program.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agree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quite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each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proposed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metamaterial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gram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designs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were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conducted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numerical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experimental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been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D32A12">
        <w:rPr>
          <w:rFonts w:ascii="Times New Roman" w:hAnsi="Times New Roman" w:cs="Times New Roman"/>
          <w:color w:val="000000"/>
          <w:sz w:val="23"/>
          <w:szCs w:val="23"/>
        </w:rPr>
        <w:t>examined</w:t>
      </w:r>
      <w:proofErr w:type="spellEnd"/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9E3C9D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05B05E" wp14:editId="354BE875">
                <wp:simplePos x="0" y="0"/>
                <wp:positionH relativeFrom="column">
                  <wp:posOffset>181610</wp:posOffset>
                </wp:positionH>
                <wp:positionV relativeFrom="paragraph">
                  <wp:posOffset>504190</wp:posOffset>
                </wp:positionV>
                <wp:extent cx="2343150" cy="1190625"/>
                <wp:effectExtent l="0" t="0" r="19050" b="28575"/>
                <wp:wrapNone/>
                <wp:docPr id="11" name="Katlanmış Nes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19062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E10B91" w:rsidRDefault="00443809" w:rsidP="009E3C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Eğer iki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tez ise.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İki 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>Danışmanlı</w:t>
                            </w:r>
                            <w:proofErr w:type="spellEnd"/>
                            <w:proofErr w:type="gramEnd"/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Özet Sayfası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için aşağıya İkinci Danışman satır açılıp yazılacaktır.</w:t>
                            </w:r>
                            <w:r w:rsidRPr="00E10B91"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B05E" id="Katlanmış Nesne 11" o:spid="_x0000_s1039" type="#_x0000_t65" style="position:absolute;left:0;text-align:left;margin-left:14.3pt;margin-top:39.7pt;width:184.5pt;height:9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" adj="18000" fillcolor="red" strokecolor="black [3213]" strokeweight="2pt">
                <v:textbox>
                  <w:txbxContent>
                    <w:p w:rsidR="00443809" w:rsidRPr="00E10B91" w:rsidRDefault="00443809" w:rsidP="009E3C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Eğer iki danışmanlı tez ise. İki 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Danışmanlı Özet Sayfası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için aşağıya İkinci Danışman satır açılıp yazılacaktır.</w:t>
                      </w:r>
                      <w:r w:rsidRPr="00E10B91"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6E4BD9" w:rsidRPr="006E4BD9" w:rsidRDefault="009E3C9D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3C9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4C4F21" wp14:editId="50849A1A">
                <wp:simplePos x="0" y="0"/>
                <wp:positionH relativeFrom="column">
                  <wp:posOffset>3290570</wp:posOffset>
                </wp:positionH>
                <wp:positionV relativeFrom="paragraph">
                  <wp:posOffset>-3175</wp:posOffset>
                </wp:positionV>
                <wp:extent cx="1834515" cy="1539240"/>
                <wp:effectExtent l="0" t="0" r="13335" b="22860"/>
                <wp:wrapNone/>
                <wp:docPr id="6" name="Katlanmış Nes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153924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D5DA2" w:rsidRDefault="00443809" w:rsidP="009E3C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‘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 Adedi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 satırına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varsa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DİZİN’in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son 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sayfa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sının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numarası yoksa </w:t>
                            </w:r>
                            <w:proofErr w:type="spellStart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ÖZGEÇMİŞ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’</w:t>
                            </w:r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proofErr w:type="spellEnd"/>
                            <w:r w:rsidRPr="002D5DA2">
                              <w:rPr>
                                <w:rFonts w:ascii="Times New Roman" w:hAnsi="Times New Roman" w:cs="Times New Roman"/>
                              </w:rPr>
                              <w:t xml:space="preserve"> son sayfasının numarası yazılmalıdır.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C4F21" id="Katlanmış Nesne 6" o:spid="_x0000_s1040" type="#_x0000_t65" style="position:absolute;left:0;text-align:left;margin-left:259.1pt;margin-top:-.25pt;width:144.45pt;height:12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" adj="18000" fillcolor="red" strokecolor="black [3213]" strokeweight="2pt">
                <v:textbox>
                  <w:txbxContent>
                    <w:p w:rsidR="00443809" w:rsidRPr="002D5DA2" w:rsidRDefault="00443809" w:rsidP="009E3C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‘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 Adedi</w:t>
                      </w:r>
                      <w:r>
                        <w:rPr>
                          <w:rFonts w:ascii="Times New Roman" w:hAnsi="Times New Roman" w:cs="Times New Roman"/>
                        </w:rPr>
                        <w:t>’ satırına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varsa DİZİN’in son 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sayfa</w:t>
                      </w:r>
                      <w:r>
                        <w:rPr>
                          <w:rFonts w:ascii="Times New Roman" w:hAnsi="Times New Roman" w:cs="Times New Roman"/>
                        </w:rPr>
                        <w:t>sının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 xml:space="preserve"> numarası yoksa ÖZGEÇMİŞ</w:t>
                      </w:r>
                      <w:r>
                        <w:rPr>
                          <w:rFonts w:ascii="Times New Roman" w:hAnsi="Times New Roman" w:cs="Times New Roman"/>
                        </w:rPr>
                        <w:t>’</w:t>
                      </w:r>
                      <w:r w:rsidRPr="002D5DA2">
                        <w:rPr>
                          <w:rFonts w:ascii="Times New Roman" w:hAnsi="Times New Roman" w:cs="Times New Roman"/>
                        </w:rPr>
                        <w:t>in son sayfasının numarası yazılmalıdır.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05AF1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36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32A12" w:rsidRPr="006E4BD9" w:rsidRDefault="00D32A12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pPr w:leftFromText="141" w:rightFromText="141" w:vertAnchor="text" w:horzAnchor="margin" w:tblpY="216"/>
        <w:tblW w:w="8931" w:type="dxa"/>
        <w:tblLook w:val="00A0" w:firstRow="1" w:lastRow="0" w:firstColumn="1" w:lastColumn="0" w:noHBand="0" w:noVBand="0"/>
      </w:tblPr>
      <w:tblGrid>
        <w:gridCol w:w="1668"/>
        <w:gridCol w:w="283"/>
        <w:gridCol w:w="6980"/>
      </w:tblGrid>
      <w:tr w:rsidR="006E4BD9" w:rsidRPr="006E4BD9" w:rsidTr="00BF634B">
        <w:trPr>
          <w:trHeight w:hRule="exact" w:val="300"/>
        </w:trPr>
        <w:tc>
          <w:tcPr>
            <w:tcW w:w="1668" w:type="dxa"/>
          </w:tcPr>
          <w:p w:rsidR="006E4BD9" w:rsidRPr="006E4BD9" w:rsidRDefault="006E4BD9" w:rsidP="00557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tr-TR"/>
              </w:rPr>
              <w:t>K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ey</w:t>
            </w:r>
            <w:r w:rsidRPr="006E4BD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 w:eastAsia="tr-TR"/>
              </w:rPr>
              <w:t xml:space="preserve"> 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Words   </w:t>
            </w:r>
            <w:r w:rsidRPr="006E4BD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en-US" w:eastAsia="tr-TR"/>
              </w:rPr>
              <w:t xml:space="preserve">  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Metamaterial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fuel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sensor</w:t>
            </w:r>
            <w:proofErr w:type="gram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gasoline</w:t>
            </w:r>
            <w:proofErr w:type="spellEnd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diesel</w:t>
            </w:r>
            <w:proofErr w:type="spellEnd"/>
          </w:p>
        </w:tc>
      </w:tr>
      <w:tr w:rsidR="006E4BD9" w:rsidRPr="006E4BD9" w:rsidTr="00BF634B">
        <w:trPr>
          <w:trHeight w:hRule="exact" w:val="34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Page</w:t>
            </w:r>
            <w:r w:rsidRPr="006E4BD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 w:eastAsia="tr-TR"/>
              </w:rPr>
              <w:t xml:space="preserve"> 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Numbe</w:t>
            </w:r>
            <w:r w:rsidRPr="006E4BD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tr-TR"/>
              </w:rPr>
              <w:t xml:space="preserve">r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6E4BD9" w:rsidRPr="006E4BD9" w:rsidTr="00BF634B">
        <w:trPr>
          <w:trHeight w:hRule="exact" w:val="28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Supervisor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D6AB1" w:rsidP="00D32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As</w:t>
            </w:r>
            <w:r w:rsidR="009E3C9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oc</w:t>
            </w:r>
            <w:proofErr w:type="spellEnd"/>
            <w:r w:rsidR="005577C4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. </w:t>
            </w:r>
            <w:r w:rsidR="006E4BD9"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Prof. Dr. 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243650" w:rsidRPr="000B3B9D" w:rsidRDefault="00243650" w:rsidP="008D7FE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TEŞEKKÜR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4C15" w:rsidRPr="000B3B9D" w:rsidRDefault="00EE4C15" w:rsidP="00EE4C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B3B9D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sayfası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0B3B9D">
        <w:rPr>
          <w:rFonts w:ascii="Times New Roman" w:hAnsi="Times New Roman" w:cs="Times New Roman"/>
          <w:sz w:val="24"/>
          <w:szCs w:val="24"/>
        </w:rPr>
        <w:t>Abstract’</w:t>
      </w:r>
      <w:r w:rsidR="00212CF4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0B3B9D">
        <w:rPr>
          <w:rFonts w:ascii="Times New Roman" w:hAnsi="Times New Roman" w:cs="Times New Roman"/>
          <w:sz w:val="24"/>
          <w:szCs w:val="24"/>
        </w:rPr>
        <w:t xml:space="preserve"> so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yer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al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ıdır.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Başlık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tü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üyle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büyük</w:t>
      </w:r>
      <w:r w:rsidRPr="000B3B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harflerle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 xml:space="preserve">üst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ke</w:t>
      </w:r>
      <w:r w:rsidRPr="000B3B9D">
        <w:rPr>
          <w:rFonts w:ascii="Times New Roman" w:hAnsi="Times New Roman" w:cs="Times New Roman"/>
          <w:sz w:val="24"/>
          <w:szCs w:val="24"/>
        </w:rPr>
        <w:t>na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rında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3 </w:t>
      </w:r>
      <w:r w:rsidRPr="000B3B9D">
        <w:rPr>
          <w:rFonts w:ascii="Times New Roman" w:hAnsi="Times New Roman" w:cs="Times New Roman"/>
          <w:sz w:val="24"/>
          <w:szCs w:val="24"/>
        </w:rPr>
        <w:t>cm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ya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düşey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orta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çizgisi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tala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rak</w:t>
      </w:r>
      <w:r w:rsidRPr="000B3B9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B3B9D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0B3B9D">
        <w:rPr>
          <w:rFonts w:ascii="Times New Roman" w:hAnsi="Times New Roman" w:cs="Times New Roman"/>
          <w:sz w:val="24"/>
          <w:szCs w:val="24"/>
        </w:rPr>
        <w:t>)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ır. </w:t>
      </w:r>
      <w:r w:rsidRPr="000B3B9D">
        <w:rPr>
          <w:rFonts w:ascii="Times New Roman" w:hAnsi="Times New Roman" w:cs="Times New Roman"/>
          <w:sz w:val="24"/>
          <w:szCs w:val="24"/>
        </w:rPr>
        <w:t>Bu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sayfada,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tez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tni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içinde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anla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bütünl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ğünü bozaca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ğ</w:t>
      </w:r>
      <w:r w:rsidRPr="000B3B9D">
        <w:rPr>
          <w:rFonts w:ascii="Times New Roman" w:hAnsi="Times New Roman" w:cs="Times New Roman"/>
          <w:sz w:val="24"/>
          <w:szCs w:val="24"/>
        </w:rPr>
        <w:t>ı düşünülen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ancak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tezi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rlayan tara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ndan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nul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istenen,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şma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ilgili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k bilgiler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verilebilir.</w:t>
      </w:r>
      <w:r w:rsidRPr="000B3B9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şm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sürecind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lan</w:t>
      </w:r>
      <w:r w:rsidRPr="000B3B9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lu</w:t>
      </w:r>
      <w:r w:rsidRPr="000B3B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 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suz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lardan</w:t>
      </w:r>
      <w:r w:rsidRPr="000B3B9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da söz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lir.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son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ları</w:t>
      </w:r>
      <w:r w:rsidRPr="000B3B9D">
        <w:rPr>
          <w:rFonts w:ascii="Times New Roman" w:hAnsi="Times New Roman" w:cs="Times New Roman"/>
          <w:sz w:val="24"/>
          <w:szCs w:val="24"/>
        </w:rPr>
        <w:t>nda, tez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p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rapor</w:t>
      </w:r>
      <w:r w:rsidRPr="000B3B9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e getiril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doğrudan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anlar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gö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evi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halde dolay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ols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kat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ı olan</w:t>
      </w:r>
      <w:r w:rsidRPr="000B3B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</w:t>
      </w:r>
      <w:r w:rsidRPr="000B3B9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 xml:space="preserve">edilir.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Te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bir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proje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kapsa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ınd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gerçe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eştirilm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ise,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0B3B9D">
        <w:rPr>
          <w:rFonts w:ascii="Times New Roman" w:hAnsi="Times New Roman" w:cs="Times New Roman"/>
          <w:sz w:val="24"/>
          <w:szCs w:val="24"/>
        </w:rPr>
        <w:t>enin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0B3B9D">
        <w:rPr>
          <w:rFonts w:ascii="Times New Roman" w:hAnsi="Times New Roman" w:cs="Times New Roman"/>
          <w:sz w:val="24"/>
          <w:szCs w:val="24"/>
        </w:rPr>
        <w:t>ili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kur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un a</w:t>
      </w:r>
      <w:r w:rsidRPr="000B3B9D">
        <w:rPr>
          <w:rFonts w:ascii="Times New Roman" w:hAnsi="Times New Roman" w:cs="Times New Roman"/>
          <w:sz w:val="24"/>
          <w:szCs w:val="24"/>
        </w:rPr>
        <w:t>dı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da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bu</w:t>
      </w:r>
      <w:r w:rsidRPr="000B3B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sayfada</w:t>
      </w:r>
      <w:r w:rsidRPr="000B3B9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belirtilir. 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ilen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şilerin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unvanı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arsa)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soyad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göre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li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olduğu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ruluş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rnak </w:t>
      </w:r>
      <w:r w:rsidRPr="000B3B9D">
        <w:rPr>
          <w:rFonts w:ascii="Times New Roman" w:hAnsi="Times New Roman" w:cs="Times New Roman"/>
          <w:sz w:val="24"/>
          <w:szCs w:val="24"/>
        </w:rPr>
        <w:t>içinde)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çal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ya</w:t>
      </w:r>
      <w:r w:rsidRPr="000B3B9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öz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olarak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belirtil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elidir. Te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ek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z w:val="24"/>
          <w:szCs w:val="24"/>
        </w:rPr>
        <w:t>ür</w:t>
      </w:r>
      <w:r w:rsidRPr="000B3B9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sayfas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 ha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zı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da 12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punto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yazı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büy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klüğü</w:t>
      </w:r>
      <w:r w:rsidRPr="000B3B9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ve</w:t>
      </w:r>
      <w:r w:rsidRPr="000B3B9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212CF4" w:rsidRPr="000B3B9D">
        <w:rPr>
          <w:rFonts w:ascii="Times New Roman" w:hAnsi="Times New Roman" w:cs="Times New Roman"/>
          <w:sz w:val="24"/>
          <w:szCs w:val="24"/>
        </w:rPr>
        <w:t>1,5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sa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</w:t>
      </w:r>
      <w:r w:rsidRPr="000B3B9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z w:val="24"/>
          <w:szCs w:val="24"/>
        </w:rPr>
        <w:t>kullan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 xml:space="preserve">r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r sayfayı</w:t>
      </w:r>
      <w:r w:rsidRPr="000B3B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çm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emelidir.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2F8D" w:rsidRPr="000B3B9D" w:rsidRDefault="00062F8D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before="29" w:after="0" w:line="271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İÇİNDE</w:t>
      </w:r>
      <w:r>
        <w:rPr>
          <w:rFonts w:ascii="Times New Roman" w:hAnsi="Times New Roman"/>
          <w:b/>
          <w:bCs/>
          <w:spacing w:val="1"/>
          <w:w w:val="99"/>
          <w:position w:val="-1"/>
          <w:sz w:val="24"/>
          <w:szCs w:val="24"/>
        </w:rPr>
        <w:t>Kİ</w:t>
      </w: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LER</w:t>
      </w:r>
    </w:p>
    <w:p w:rsidR="007F7671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9"/>
          <w:szCs w:val="19"/>
        </w:rPr>
      </w:pPr>
    </w:p>
    <w:p w:rsidR="007F7671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ind w:left="588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</w:t>
      </w:r>
      <w:r w:rsidR="007F7671">
        <w:rPr>
          <w:rFonts w:ascii="Times New Roman" w:hAnsi="Times New Roman"/>
          <w:b/>
          <w:bCs/>
          <w:sz w:val="24"/>
          <w:szCs w:val="24"/>
        </w:rPr>
        <w:t xml:space="preserve">Sayfa </w:t>
      </w:r>
    </w:p>
    <w:p w:rsidR="002F571F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571F" w:rsidRPr="00C1481B" w:rsidRDefault="00635BA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F888F" wp14:editId="11F6C226">
                <wp:simplePos x="0" y="0"/>
                <wp:positionH relativeFrom="column">
                  <wp:posOffset>5206119</wp:posOffset>
                </wp:positionH>
                <wp:positionV relativeFrom="paragraph">
                  <wp:posOffset>128488</wp:posOffset>
                </wp:positionV>
                <wp:extent cx="13647" cy="7533564"/>
                <wp:effectExtent l="57150" t="19050" r="62865" b="86995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7" cy="75335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C36F2" id="Düz Bağlayıcı 5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95pt,10.1pt" to="411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ÖZET</w:t>
      </w:r>
      <w:r w:rsidR="00A22732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   </w:t>
      </w:r>
      <w:r w:rsidR="005A1B12" w:rsidRPr="00C1481B">
        <w:rPr>
          <w:rFonts w:ascii="Times New Roman" w:hAnsi="Times New Roman"/>
          <w:sz w:val="24"/>
          <w:szCs w:val="24"/>
        </w:rPr>
        <w:t xml:space="preserve"> </w:t>
      </w:r>
      <w:r w:rsidR="007F7671" w:rsidRPr="00C1481B">
        <w:rPr>
          <w:rFonts w:ascii="Times New Roman" w:hAnsi="Times New Roman"/>
          <w:sz w:val="24"/>
          <w:szCs w:val="24"/>
        </w:rPr>
        <w:t xml:space="preserve"> iv 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</w:t>
      </w:r>
      <w:r w:rsidRPr="00C1481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RACT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</w:t>
      </w:r>
      <w:r w:rsidR="005A1B12" w:rsidRPr="00C1481B">
        <w:rPr>
          <w:rFonts w:ascii="Times New Roman" w:hAnsi="Times New Roman"/>
          <w:sz w:val="24"/>
          <w:szCs w:val="24"/>
        </w:rPr>
        <w:t xml:space="preserve">     </w:t>
      </w:r>
      <w:r w:rsidR="002A42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4A1E86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4"/>
          <w:szCs w:val="24"/>
        </w:rPr>
        <w:t>TEŞEKKÜR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5A1B12" w:rsidRPr="00C1481B">
        <w:rPr>
          <w:rFonts w:ascii="Times New Roman" w:hAnsi="Times New Roman"/>
          <w:sz w:val="24"/>
          <w:szCs w:val="24"/>
        </w:rPr>
        <w:t xml:space="preserve">     </w:t>
      </w:r>
      <w:r w:rsidR="002A42F4">
        <w:rPr>
          <w:rFonts w:ascii="Times New Roman" w:hAnsi="Times New Roman"/>
          <w:sz w:val="24"/>
          <w:szCs w:val="24"/>
        </w:rPr>
        <w:t xml:space="preserve"> </w:t>
      </w:r>
      <w:r w:rsidR="005A1B12" w:rsidRPr="00C1481B">
        <w:rPr>
          <w:rFonts w:ascii="Times New Roman" w:hAnsi="Times New Roman"/>
          <w:sz w:val="24"/>
          <w:szCs w:val="24"/>
        </w:rPr>
        <w:t>vi</w:t>
      </w:r>
    </w:p>
    <w:p w:rsidR="005A1B12" w:rsidRPr="00C1481B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9306F8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285EB5" wp14:editId="19C60D63">
                <wp:simplePos x="0" y="0"/>
                <wp:positionH relativeFrom="column">
                  <wp:posOffset>1934210</wp:posOffset>
                </wp:positionH>
                <wp:positionV relativeFrom="paragraph">
                  <wp:posOffset>22860</wp:posOffset>
                </wp:positionV>
                <wp:extent cx="3265170" cy="1446530"/>
                <wp:effectExtent l="57150" t="38100" r="11430" b="96520"/>
                <wp:wrapNone/>
                <wp:docPr id="38" name="Şeritli Sağ O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2A42F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85EB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Şeritli Sağ Ok 38" o:spid="_x0000_s1041" type="#_x0000_t93" style="position:absolute;left:0;text-align:left;margin-left:152.3pt;margin-top:1.8pt;width:257.1pt;height:11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2A42F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Ç</w: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NDEK</w:t>
      </w:r>
      <w:r w:rsidR="007F7671" w:rsidRPr="00C1481B">
        <w:rPr>
          <w:rFonts w:ascii="Times New Roman" w:hAnsi="Times New Roman"/>
          <w:sz w:val="24"/>
          <w:szCs w:val="24"/>
        </w:rPr>
        <w:t>İL</w:t>
      </w:r>
      <w:r w:rsidR="007F7671">
        <w:rPr>
          <w:rFonts w:ascii="Times New Roman" w:hAnsi="Times New Roman"/>
          <w:sz w:val="24"/>
          <w:szCs w:val="24"/>
        </w:rPr>
        <w:t>ER</w:t>
      </w:r>
      <w:r w:rsidR="007F7671" w:rsidRPr="00C1481B">
        <w:rPr>
          <w:rFonts w:ascii="Times New Roman" w:hAnsi="Times New Roman"/>
          <w:sz w:val="24"/>
          <w:szCs w:val="24"/>
        </w:rPr>
        <w:t xml:space="preserve"> 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2F571F" w:rsidRPr="00C1481B">
        <w:rPr>
          <w:rFonts w:ascii="Times New Roman" w:hAnsi="Times New Roman"/>
          <w:sz w:val="24"/>
          <w:szCs w:val="24"/>
        </w:rPr>
        <w:t xml:space="preserve">     </w:t>
      </w:r>
      <w:r w:rsidR="007F7671">
        <w:rPr>
          <w:rFonts w:ascii="Times New Roman" w:hAnsi="Times New Roman"/>
          <w:sz w:val="24"/>
          <w:szCs w:val="24"/>
        </w:rPr>
        <w:t xml:space="preserve">vii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5A1B12" w:rsidP="005A1B12">
      <w:pPr>
        <w:widowControl w:val="0"/>
        <w:tabs>
          <w:tab w:val="left" w:leader="dot" w:pos="8222"/>
          <w:tab w:val="left" w:pos="8782"/>
        </w:tabs>
        <w:autoSpaceDE w:val="0"/>
        <w:autoSpaceDN w:val="0"/>
        <w:adjustRightInd w:val="0"/>
        <w:spacing w:after="0" w:line="240" w:lineRule="auto"/>
        <w:ind w:right="-1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ÇİZELGELERİN LİSTESİ</w:t>
      </w:r>
      <w:r w:rsidR="00A227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C1481B">
        <w:rPr>
          <w:rFonts w:ascii="Times New Roman" w:hAnsi="Times New Roman"/>
          <w:sz w:val="24"/>
          <w:szCs w:val="24"/>
        </w:rPr>
        <w:t>vii</w:t>
      </w:r>
      <w:r w:rsidR="002A42F4">
        <w:rPr>
          <w:rFonts w:ascii="Times New Roman" w:hAnsi="Times New Roman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 xml:space="preserve">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ŞEK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LLER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LİSTESİ</w:t>
      </w:r>
      <w:r w:rsidR="004A1E86" w:rsidRPr="00C1481B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  </w:t>
      </w:r>
      <w:r w:rsidR="005A1B12">
        <w:rPr>
          <w:rFonts w:ascii="Times New Roman" w:hAnsi="Times New Roman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MLE</w:t>
      </w:r>
      <w:r w:rsidRPr="00C1481B">
        <w:rPr>
          <w:rFonts w:ascii="Times New Roman" w:hAnsi="Times New Roman"/>
          <w:sz w:val="24"/>
          <w:szCs w:val="24"/>
        </w:rPr>
        <w:t>Rİ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STESİ</w:t>
      </w:r>
      <w:r w:rsidR="004A1E86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TALARIN</w:t>
      </w:r>
      <w:r w:rsidRPr="00C1481B">
        <w:rPr>
          <w:rFonts w:ascii="Times New Roman" w:hAnsi="Times New Roman"/>
          <w:sz w:val="24"/>
          <w:szCs w:val="24"/>
        </w:rPr>
        <w:t xml:space="preserve"> LİSTE</w:t>
      </w:r>
      <w:r w:rsidR="004A1E86" w:rsidRPr="00C1481B">
        <w:rPr>
          <w:rFonts w:ascii="Times New Roman" w:hAnsi="Times New Roman"/>
          <w:sz w:val="24"/>
          <w:szCs w:val="24"/>
        </w:rPr>
        <w:t>Sİ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-34"/>
          <w:sz w:val="24"/>
          <w:szCs w:val="24"/>
        </w:rPr>
        <w:t xml:space="preserve"> </w:t>
      </w:r>
      <w:r w:rsidR="002F571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xi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SİMGELER VE KISALTMALAR</w:t>
      </w:r>
      <w:r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xii</w:t>
      </w:r>
    </w:p>
    <w:p w:rsidR="005A1B12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1.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G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Ş</w:t>
      </w:r>
      <w:r w:rsidR="009B0747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D6585" w:rsidRPr="00C1481B">
        <w:rPr>
          <w:rFonts w:ascii="Times New Roman" w:hAnsi="Times New Roman"/>
          <w:w w:val="99"/>
          <w:sz w:val="28"/>
          <w:szCs w:val="28"/>
        </w:rPr>
        <w:t xml:space="preserve">   </w:t>
      </w:r>
      <w:r w:rsidR="005A1B12" w:rsidRPr="00C1481B">
        <w:rPr>
          <w:rFonts w:ascii="Times New Roman" w:hAnsi="Times New Roman"/>
          <w:w w:val="99"/>
          <w:sz w:val="28"/>
          <w:szCs w:val="28"/>
        </w:rPr>
        <w:t xml:space="preserve"> </w:t>
      </w:r>
      <w:r w:rsidR="002F571F" w:rsidRPr="00C1481B">
        <w:rPr>
          <w:rFonts w:ascii="Times New Roman" w:hAnsi="Times New Roman"/>
          <w:w w:val="99"/>
          <w:sz w:val="28"/>
          <w:szCs w:val="28"/>
        </w:rPr>
        <w:t xml:space="preserve"> </w:t>
      </w:r>
      <w:r w:rsidR="00C1481B" w:rsidRPr="00F53071">
        <w:rPr>
          <w:rFonts w:ascii="Times New Roman" w:hAnsi="Times New Roman"/>
          <w:w w:val="99"/>
          <w:sz w:val="24"/>
          <w:szCs w:val="24"/>
        </w:rPr>
        <w:t>1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3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2.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TÜRK</w:t>
      </w:r>
      <w:r w:rsidRPr="00C1481B">
        <w:rPr>
          <w:rFonts w:ascii="Times New Roman" w:hAnsi="Times New Roman"/>
          <w:spacing w:val="1"/>
          <w:sz w:val="28"/>
          <w:szCs w:val="28"/>
        </w:rPr>
        <w:t>İY</w:t>
      </w:r>
      <w:r w:rsidRPr="00C1481B">
        <w:rPr>
          <w:rFonts w:ascii="Times New Roman" w:hAnsi="Times New Roman"/>
          <w:sz w:val="28"/>
          <w:szCs w:val="28"/>
        </w:rPr>
        <w:t>E’DE</w:t>
      </w:r>
      <w:r w:rsidRPr="00C1481B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VE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ÜN</w:t>
      </w:r>
      <w:r w:rsidRPr="00C1481B">
        <w:rPr>
          <w:rFonts w:ascii="Times New Roman" w:hAnsi="Times New Roman"/>
          <w:spacing w:val="1"/>
          <w:sz w:val="28"/>
          <w:szCs w:val="28"/>
        </w:rPr>
        <w:t>Y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ÇIRAKLIK</w:t>
      </w:r>
      <w:r w:rsidRPr="00C1481B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E</w:t>
      </w:r>
      <w:r w:rsidRPr="00C1481B">
        <w:rPr>
          <w:rFonts w:ascii="Times New Roman" w:hAnsi="Times New Roman"/>
          <w:sz w:val="28"/>
          <w:szCs w:val="28"/>
        </w:rPr>
        <w:t>Ğ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T</w:t>
      </w:r>
      <w:r w:rsidRPr="00C1481B">
        <w:rPr>
          <w:rFonts w:ascii="Times New Roman" w:hAnsi="Times New Roman"/>
          <w:spacing w:val="1"/>
          <w:sz w:val="28"/>
          <w:szCs w:val="28"/>
        </w:rPr>
        <w:t>İMİ</w:t>
      </w:r>
      <w:r w:rsidRPr="00C1481B">
        <w:rPr>
          <w:rFonts w:ascii="Times New Roman" w:hAnsi="Times New Roman"/>
          <w:sz w:val="28"/>
          <w:szCs w:val="28"/>
        </w:rPr>
        <w:t>N</w:t>
      </w:r>
      <w:r w:rsidRPr="00C1481B">
        <w:rPr>
          <w:rFonts w:ascii="Times New Roman" w:hAnsi="Times New Roman"/>
          <w:spacing w:val="-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N</w:t>
      </w:r>
      <w:r w:rsidR="00C1481B">
        <w:rPr>
          <w:rFonts w:ascii="Times New Roman" w:hAnsi="Times New Roman"/>
          <w:spacing w:val="-13"/>
          <w:sz w:val="28"/>
          <w:szCs w:val="28"/>
        </w:rPr>
        <w:t xml:space="preserve">  </w:t>
      </w:r>
    </w:p>
    <w:p w:rsidR="007F7671" w:rsidRDefault="007F7671" w:rsidP="009B0747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TAR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HSEL</w:t>
      </w:r>
      <w:r w:rsidR="00C1481B">
        <w:rPr>
          <w:rFonts w:ascii="Times New Roman" w:hAnsi="Times New Roman"/>
          <w:sz w:val="28"/>
          <w:szCs w:val="28"/>
        </w:rPr>
        <w:t xml:space="preserve"> </w:t>
      </w:r>
      <w:r w:rsidRPr="00C1481B">
        <w:rPr>
          <w:rFonts w:ascii="Times New Roman" w:hAnsi="Times New Roman"/>
          <w:sz w:val="28"/>
          <w:szCs w:val="28"/>
        </w:rPr>
        <w:t>PERSPEKTİFİ</w:t>
      </w:r>
      <w:r w:rsidR="009B0747">
        <w:rPr>
          <w:rFonts w:ascii="Times New Roman" w:hAnsi="Times New Roman"/>
          <w:sz w:val="24"/>
          <w:szCs w:val="24"/>
        </w:rPr>
        <w:tab/>
      </w:r>
      <w:r w:rsidR="005A1B12">
        <w:rPr>
          <w:rFonts w:ascii="Times New Roman" w:hAnsi="Times New Roman"/>
          <w:spacing w:val="-14"/>
          <w:w w:val="99"/>
          <w:sz w:val="24"/>
          <w:szCs w:val="24"/>
        </w:rPr>
        <w:t xml:space="preserve">         </w:t>
      </w:r>
      <w:r w:rsidR="005A1B12">
        <w:rPr>
          <w:rFonts w:ascii="Times New Roman" w:hAnsi="Times New Roman"/>
          <w:w w:val="99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ek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Eğitim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Merke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likli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nsan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z w:val="24"/>
          <w:szCs w:val="24"/>
        </w:rPr>
        <w:t>Gücü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Yet</w:t>
      </w:r>
      <w:r w:rsidR="007F7671">
        <w:rPr>
          <w:rFonts w:ascii="Times New Roman" w:hAnsi="Times New Roman"/>
          <w:spacing w:val="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tir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ed</w:t>
      </w:r>
      <w:r w:rsidR="007F7671">
        <w:rPr>
          <w:rFonts w:ascii="Times New Roman" w:hAnsi="Times New Roman"/>
          <w:sz w:val="24"/>
          <w:szCs w:val="24"/>
        </w:rPr>
        <w:t>e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Yete</w:t>
      </w:r>
      <w:r w:rsidR="007F7671">
        <w:rPr>
          <w:rFonts w:ascii="Times New Roman" w:hAnsi="Times New Roman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l</w:t>
      </w:r>
      <w:r w:rsidR="007F7671">
        <w:rPr>
          <w:rFonts w:ascii="Times New Roman" w:hAnsi="Times New Roman"/>
          <w:sz w:val="24"/>
          <w:szCs w:val="24"/>
        </w:rPr>
        <w:t>i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-1"/>
          <w:sz w:val="24"/>
          <w:szCs w:val="24"/>
        </w:rPr>
        <w:t>B</w:t>
      </w:r>
      <w:r w:rsidR="007F7671">
        <w:rPr>
          <w:rFonts w:ascii="Times New Roman" w:hAnsi="Times New Roman"/>
          <w:sz w:val="24"/>
          <w:szCs w:val="24"/>
        </w:rPr>
        <w:t>u</w:t>
      </w:r>
      <w:r w:rsidR="007F7671">
        <w:rPr>
          <w:rFonts w:ascii="Times New Roman" w:hAnsi="Times New Roman"/>
          <w:spacing w:val="1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pacing w:val="-1"/>
          <w:sz w:val="24"/>
          <w:szCs w:val="24"/>
        </w:rPr>
        <w:t>s</w:t>
      </w:r>
      <w:r w:rsidR="007F7671">
        <w:rPr>
          <w:rFonts w:ascii="Times New Roman" w:hAnsi="Times New Roman"/>
          <w:sz w:val="24"/>
          <w:szCs w:val="24"/>
        </w:rPr>
        <w:t>ı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Hakk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nda</w:t>
      </w:r>
      <w:r w:rsidR="007F7671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Görüşleri</w:t>
      </w:r>
      <w:r w:rsidR="00657018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pacing w:val="-20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-20"/>
          <w:sz w:val="24"/>
          <w:szCs w:val="24"/>
        </w:rPr>
        <w:t xml:space="preserve">     </w:t>
      </w:r>
      <w:r w:rsidR="002F571F">
        <w:rPr>
          <w:rFonts w:ascii="Times New Roman" w:hAnsi="Times New Roman"/>
          <w:spacing w:val="-20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-2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Eğitim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ıllar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Bazı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eklerde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ısa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z w:val="24"/>
          <w:szCs w:val="24"/>
        </w:rPr>
        <w:t>Ba</w:t>
      </w:r>
      <w:r w:rsidR="007F7671">
        <w:rPr>
          <w:rFonts w:ascii="Times New Roman" w:hAnsi="Times New Roman"/>
          <w:spacing w:val="1"/>
          <w:sz w:val="24"/>
          <w:szCs w:val="24"/>
        </w:rPr>
        <w:t>zı</w:t>
      </w:r>
      <w:r w:rsidR="007F7671">
        <w:rPr>
          <w:rFonts w:ascii="Times New Roman" w:hAnsi="Times New Roman"/>
          <w:sz w:val="24"/>
          <w:szCs w:val="24"/>
        </w:rPr>
        <w:t>la</w:t>
      </w:r>
      <w:r w:rsidR="007F7671">
        <w:rPr>
          <w:rFonts w:ascii="Times New Roman" w:hAnsi="Times New Roman"/>
          <w:spacing w:val="1"/>
          <w:sz w:val="24"/>
          <w:szCs w:val="24"/>
        </w:rPr>
        <w:t>rı</w:t>
      </w:r>
      <w:r w:rsidR="007F7671">
        <w:rPr>
          <w:rFonts w:ascii="Times New Roman" w:hAnsi="Times New Roman"/>
          <w:sz w:val="24"/>
          <w:szCs w:val="24"/>
        </w:rPr>
        <w:t>nda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Uzun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ası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Problem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z w:val="24"/>
          <w:szCs w:val="24"/>
        </w:rPr>
        <w:t>up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</w:t>
      </w:r>
      <w:r w:rsidR="007F7671">
        <w:rPr>
          <w:rFonts w:ascii="Times New Roman" w:hAnsi="Times New Roman"/>
          <w:spacing w:val="2"/>
          <w:sz w:val="24"/>
          <w:szCs w:val="24"/>
        </w:rPr>
        <w:t>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ki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 xml:space="preserve">            </w:t>
      </w:r>
      <w:r w:rsidR="007F7671">
        <w:rPr>
          <w:rFonts w:ascii="Times New Roman" w:hAnsi="Times New Roman"/>
          <w:spacing w:val="-1"/>
          <w:w w:val="99"/>
          <w:sz w:val="24"/>
          <w:szCs w:val="24"/>
        </w:rPr>
        <w:t>G</w:t>
      </w:r>
      <w:r w:rsidR="007F7671">
        <w:rPr>
          <w:rFonts w:ascii="Times New Roman" w:hAnsi="Times New Roman"/>
          <w:w w:val="99"/>
          <w:sz w:val="24"/>
          <w:szCs w:val="24"/>
        </w:rPr>
        <w:t>ö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="007F7671">
        <w:rPr>
          <w:rFonts w:ascii="Times New Roman" w:hAnsi="Times New Roman"/>
          <w:w w:val="99"/>
          <w:sz w:val="24"/>
          <w:szCs w:val="24"/>
        </w:rPr>
        <w:t>üşleri</w:t>
      </w:r>
      <w:r w:rsidR="009B0747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pacing w:val="-18"/>
          <w:w w:val="99"/>
          <w:sz w:val="24"/>
          <w:szCs w:val="24"/>
        </w:rPr>
        <w:t xml:space="preserve"> </w:t>
      </w:r>
      <w:r w:rsidR="005A1B12">
        <w:rPr>
          <w:rFonts w:ascii="Times New Roman" w:hAnsi="Times New Roman"/>
          <w:spacing w:val="-18"/>
          <w:w w:val="99"/>
          <w:sz w:val="24"/>
          <w:szCs w:val="24"/>
        </w:rPr>
        <w:t xml:space="preserve">         </w:t>
      </w:r>
      <w:r w:rsidR="007F7671">
        <w:rPr>
          <w:rFonts w:ascii="Times New Roman" w:hAnsi="Times New Roman"/>
          <w:sz w:val="24"/>
          <w:szCs w:val="24"/>
        </w:rPr>
        <w:t>5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belge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denklik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sorununun</w:t>
      </w:r>
    </w:p>
    <w:p w:rsidR="007F7671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 w:rsidR="00C1481B">
        <w:rPr>
          <w:rFonts w:ascii="Times New Roman" w:hAnsi="Times New Roman"/>
          <w:sz w:val="24"/>
          <w:szCs w:val="24"/>
        </w:rPr>
        <w:t>ç</w:t>
      </w:r>
      <w:r w:rsidR="007F7671">
        <w:rPr>
          <w:rFonts w:ascii="Times New Roman" w:hAnsi="Times New Roman"/>
          <w:sz w:val="24"/>
          <w:szCs w:val="24"/>
        </w:rPr>
        <w:t>özül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z w:val="24"/>
          <w:szCs w:val="24"/>
        </w:rPr>
        <w:t>sinin</w:t>
      </w:r>
      <w:proofErr w:type="gramEnd"/>
      <w:r w:rsidR="00C1481B">
        <w:rPr>
          <w:rFonts w:ascii="Times New Roman" w:hAnsi="Times New Roman"/>
          <w:spacing w:val="4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problem</w:t>
      </w:r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olup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 w:rsidRPr="00C1481B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sz w:val="24"/>
          <w:szCs w:val="24"/>
        </w:rPr>
        <w:tab/>
        <w:t xml:space="preserve">       </w:t>
      </w:r>
      <w:r w:rsidR="007F7671">
        <w:rPr>
          <w:rFonts w:ascii="Times New Roman" w:hAnsi="Times New Roman"/>
          <w:sz w:val="24"/>
          <w:szCs w:val="24"/>
        </w:rPr>
        <w:t>8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pacing w:val="1"/>
          <w:sz w:val="28"/>
          <w:szCs w:val="28"/>
        </w:rPr>
        <w:t>3. ARAŞTIRMA BULGULARI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 </w:t>
      </w:r>
      <w:r w:rsidR="005A1B12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2F571F"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Ankete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Yöneticiler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Hakk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5A1B12">
        <w:rPr>
          <w:rFonts w:ascii="Times New Roman" w:hAnsi="Times New Roman"/>
          <w:w w:val="99"/>
          <w:sz w:val="24"/>
          <w:szCs w:val="24"/>
        </w:rPr>
        <w:t>Bilgiler</w:t>
      </w:r>
      <w:r w:rsidR="005A1B12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5A1B12" w:rsidRPr="005A1B12"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42F4" w:rsidRDefault="007F7671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Yönetici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disiplin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yö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liğinin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C1481B">
        <w:rPr>
          <w:rFonts w:ascii="Times New Roman" w:hAnsi="Times New Roman"/>
          <w:spacing w:val="-1"/>
          <w:sz w:val="24"/>
          <w:szCs w:val="24"/>
        </w:rPr>
        <w:t>uygulanamama</w:t>
      </w:r>
      <w:r>
        <w:rPr>
          <w:rFonts w:ascii="Times New Roman" w:hAnsi="Times New Roman"/>
          <w:spacing w:val="1"/>
          <w:sz w:val="24"/>
          <w:szCs w:val="24"/>
        </w:rPr>
        <w:t>sı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</w:p>
    <w:p w:rsidR="007F7671" w:rsidRDefault="002A42F4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 </w:t>
      </w:r>
      <w:proofErr w:type="gramStart"/>
      <w:r w:rsidR="007F7671">
        <w:rPr>
          <w:rFonts w:ascii="Times New Roman" w:hAnsi="Times New Roman"/>
          <w:sz w:val="24"/>
          <w:szCs w:val="24"/>
        </w:rPr>
        <w:t>pro</w:t>
      </w:r>
      <w:r w:rsidR="007F7671">
        <w:rPr>
          <w:rFonts w:ascii="Times New Roman" w:hAnsi="Times New Roman"/>
          <w:spacing w:val="-1"/>
          <w:sz w:val="24"/>
          <w:szCs w:val="24"/>
        </w:rPr>
        <w:t>b</w:t>
      </w:r>
      <w:r w:rsidR="007F7671">
        <w:rPr>
          <w:rFonts w:ascii="Times New Roman" w:hAnsi="Times New Roman"/>
          <w:sz w:val="24"/>
          <w:szCs w:val="24"/>
        </w:rPr>
        <w:t>lem</w:t>
      </w:r>
      <w:proofErr w:type="gramEnd"/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olup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w w:val="99"/>
          <w:sz w:val="24"/>
          <w:szCs w:val="24"/>
        </w:rPr>
        <w:tab/>
        <w:t xml:space="preserve">   </w:t>
      </w:r>
      <w:r w:rsidR="005A1B12">
        <w:rPr>
          <w:rFonts w:ascii="Times New Roman" w:hAnsi="Times New Roman"/>
          <w:spacing w:val="6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41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4.</w:t>
      </w:r>
      <w:r w:rsidRPr="00C1481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1481B">
        <w:rPr>
          <w:rFonts w:ascii="Times New Roman" w:hAnsi="Times New Roman"/>
          <w:spacing w:val="1"/>
          <w:sz w:val="28"/>
          <w:szCs w:val="28"/>
        </w:rPr>
        <w:t>SONUÇ VE ÖNERİLER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pacing w:val="13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190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KAYNAKLAR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200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481B" w:rsidRDefault="00C1481B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Sayfa</w:t>
      </w: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pacing w:val="1"/>
          <w:sz w:val="24"/>
          <w:szCs w:val="24"/>
        </w:rPr>
      </w:pPr>
    </w:p>
    <w:p w:rsidR="002F571F" w:rsidRDefault="00635BA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/>
          <w:noProof/>
          <w:spacing w:val="13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1A63C" wp14:editId="2F532E1B">
                <wp:simplePos x="0" y="0"/>
                <wp:positionH relativeFrom="column">
                  <wp:posOffset>5233035</wp:posOffset>
                </wp:positionH>
                <wp:positionV relativeFrom="paragraph">
                  <wp:posOffset>126365</wp:posOffset>
                </wp:positionV>
                <wp:extent cx="0" cy="1569085"/>
                <wp:effectExtent l="57150" t="19050" r="76200" b="88265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0CFBA" id="Düz Bağlayıcı 1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9.95pt" to="412.0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2F571F" w:rsidRPr="00C1481B">
        <w:rPr>
          <w:rFonts w:ascii="Times New Roman" w:hAnsi="Times New Roman"/>
          <w:sz w:val="24"/>
          <w:szCs w:val="24"/>
        </w:rPr>
        <w:t>EKLER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</w:t>
      </w:r>
      <w:r w:rsidR="005A1B12">
        <w:rPr>
          <w:rFonts w:ascii="Times New Roman" w:hAnsi="Times New Roman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210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1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EK-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2002B">
        <w:rPr>
          <w:rFonts w:ascii="Times New Roman" w:hAnsi="Times New Roman"/>
          <w:sz w:val="24"/>
          <w:szCs w:val="24"/>
        </w:rPr>
        <w:t>Anket formları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 xml:space="preserve"> </w:t>
      </w:r>
      <w:r w:rsidR="005A1B12">
        <w:rPr>
          <w:rFonts w:ascii="Times New Roman" w:hAnsi="Times New Roman"/>
          <w:sz w:val="24"/>
          <w:szCs w:val="24"/>
        </w:rPr>
        <w:t xml:space="preserve">  </w:t>
      </w:r>
      <w:r w:rsidR="002F571F">
        <w:rPr>
          <w:rFonts w:ascii="Times New Roman" w:hAnsi="Times New Roman"/>
          <w:sz w:val="24"/>
          <w:szCs w:val="24"/>
        </w:rPr>
        <w:t>211</w:t>
      </w:r>
    </w:p>
    <w:p w:rsidR="002F571F" w:rsidRDefault="0041604E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28BEE6" wp14:editId="12303C0C">
                <wp:simplePos x="0" y="0"/>
                <wp:positionH relativeFrom="column">
                  <wp:posOffset>1953260</wp:posOffset>
                </wp:positionH>
                <wp:positionV relativeFrom="paragraph">
                  <wp:posOffset>156210</wp:posOffset>
                </wp:positionV>
                <wp:extent cx="3265170" cy="1446530"/>
                <wp:effectExtent l="57150" t="38100" r="11430" b="96520"/>
                <wp:wrapNone/>
                <wp:docPr id="63" name="Şeritli Sağ O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BEE6" id="Şeritli Sağ Ok 63" o:spid="_x0000_s1042" type="#_x0000_t93" style="position:absolute;margin-left:153.8pt;margin-top:12.3pt;width:257.1pt;height:113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002B">
        <w:rPr>
          <w:rFonts w:ascii="Times New Roman" w:hAnsi="Times New Roman"/>
          <w:sz w:val="24"/>
          <w:szCs w:val="24"/>
        </w:rPr>
        <w:t>ÖZGEÇMİ</w:t>
      </w:r>
      <w:r w:rsidR="005A1B12" w:rsidRPr="00C2002B">
        <w:rPr>
          <w:rFonts w:ascii="Times New Roman" w:hAnsi="Times New Roman"/>
          <w:sz w:val="24"/>
          <w:szCs w:val="24"/>
        </w:rPr>
        <w:t>Ş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pacing w:val="13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300</w:t>
      </w:r>
    </w:p>
    <w:p w:rsidR="007F7671" w:rsidRDefault="007F7671" w:rsidP="00A22732">
      <w:pPr>
        <w:pStyle w:val="Balk2"/>
        <w:tabs>
          <w:tab w:val="left" w:leader="dot" w:pos="8222"/>
        </w:tabs>
        <w:spacing w:before="0" w:line="240" w:lineRule="auto"/>
      </w:pPr>
    </w:p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EE58CA" w:rsidRDefault="00EE58CA" w:rsidP="007F7671"/>
    <w:p w:rsidR="00EE58CA" w:rsidRDefault="00EE58CA" w:rsidP="007F7671"/>
    <w:p w:rsidR="00062F8D" w:rsidRDefault="00062F8D" w:rsidP="007F7671"/>
    <w:p w:rsidR="00062F8D" w:rsidRDefault="00062F8D" w:rsidP="007F7671"/>
    <w:p w:rsidR="007F7671" w:rsidRDefault="00657018" w:rsidP="00657018">
      <w:pPr>
        <w:widowControl w:val="0"/>
        <w:tabs>
          <w:tab w:val="center" w:pos="4391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="007F7671">
        <w:rPr>
          <w:rFonts w:ascii="Times New Roman" w:hAnsi="Times New Roman"/>
          <w:b/>
          <w:bCs/>
          <w:sz w:val="24"/>
          <w:szCs w:val="24"/>
        </w:rPr>
        <w:t>Ç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b/>
          <w:bCs/>
          <w:sz w:val="24"/>
          <w:szCs w:val="24"/>
        </w:rPr>
        <w:t>ZELGELERİN</w:t>
      </w:r>
      <w:r w:rsidR="007F7671">
        <w:rPr>
          <w:rFonts w:ascii="Times New Roman" w:hAnsi="Times New Roman"/>
          <w:b/>
          <w:bCs/>
          <w:spacing w:val="-18"/>
          <w:sz w:val="24"/>
          <w:szCs w:val="24"/>
        </w:rPr>
        <w:t xml:space="preserve"> </w:t>
      </w:r>
      <w:r w:rsidR="007F7671">
        <w:rPr>
          <w:rFonts w:ascii="Times New Roman" w:hAnsi="Times New Roman"/>
          <w:b/>
          <w:bCs/>
          <w:sz w:val="24"/>
          <w:szCs w:val="24"/>
        </w:rPr>
        <w:t>Lİ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 w:rsidR="007F7671">
        <w:rPr>
          <w:rFonts w:ascii="Times New Roman" w:hAnsi="Times New Roman"/>
          <w:b/>
          <w:bCs/>
          <w:sz w:val="24"/>
          <w:szCs w:val="24"/>
        </w:rPr>
        <w:t>TESİ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7F7671" w:rsidRPr="00C2002B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0F4796" w:rsidRDefault="007F7671" w:rsidP="00EE58CA">
      <w:pPr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z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ge                                                                                                         </w:t>
      </w:r>
      <w:r w:rsidR="00EE58CA"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bCs/>
          <w:sz w:val="24"/>
          <w:szCs w:val="24"/>
        </w:rPr>
        <w:t>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635BA5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D6F78" wp14:editId="099A237E">
                <wp:simplePos x="0" y="0"/>
                <wp:positionH relativeFrom="column">
                  <wp:posOffset>5217795</wp:posOffset>
                </wp:positionH>
                <wp:positionV relativeFrom="paragraph">
                  <wp:posOffset>34603</wp:posOffset>
                </wp:positionV>
                <wp:extent cx="0" cy="1569085"/>
                <wp:effectExtent l="57150" t="19050" r="76200" b="88265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BF394" id="Düz Bağlayıcı 1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85pt,2.7pt" to="410.8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Çizelge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Araş</w:t>
      </w:r>
      <w:r w:rsidR="007F7671">
        <w:rPr>
          <w:rFonts w:ascii="Times New Roman" w:hAnsi="Times New Roman"/>
          <w:spacing w:val="1"/>
          <w:sz w:val="24"/>
          <w:szCs w:val="24"/>
        </w:rPr>
        <w:t>t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pacing w:val="1"/>
          <w:sz w:val="24"/>
          <w:szCs w:val="24"/>
        </w:rPr>
        <w:t>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ad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sz w:val="24"/>
          <w:szCs w:val="24"/>
        </w:rPr>
        <w:t>kulla</w:t>
      </w:r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ıla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-1"/>
          <w:sz w:val="24"/>
          <w:szCs w:val="24"/>
        </w:rPr>
        <w:t>o</w:t>
      </w:r>
      <w:r w:rsidR="007F7671">
        <w:rPr>
          <w:rFonts w:ascii="Times New Roman" w:hAnsi="Times New Roman"/>
          <w:spacing w:val="1"/>
          <w:sz w:val="24"/>
          <w:szCs w:val="24"/>
        </w:rPr>
        <w:t>tura</w:t>
      </w:r>
      <w:r w:rsidR="007F7671">
        <w:rPr>
          <w:rFonts w:ascii="Times New Roman" w:hAnsi="Times New Roman"/>
          <w:spacing w:val="-1"/>
          <w:sz w:val="24"/>
          <w:szCs w:val="24"/>
        </w:rPr>
        <w:t>k</w:t>
      </w:r>
      <w:r w:rsidR="007F7671">
        <w:rPr>
          <w:rFonts w:ascii="Times New Roman" w:hAnsi="Times New Roman"/>
          <w:spacing w:val="1"/>
          <w:sz w:val="24"/>
          <w:szCs w:val="24"/>
        </w:rPr>
        <w:t>la</w:t>
      </w:r>
      <w:r w:rsidR="007F7671">
        <w:rPr>
          <w:rFonts w:ascii="Times New Roman" w:hAnsi="Times New Roman"/>
          <w:spacing w:val="-1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özellikleri</w:t>
      </w:r>
      <w:r w:rsidR="00EE58CA">
        <w:rPr>
          <w:rFonts w:ascii="Times New Roman" w:hAnsi="Times New Roman"/>
          <w:w w:val="99"/>
          <w:sz w:val="24"/>
          <w:szCs w:val="24"/>
        </w:rPr>
        <w:tab/>
        <w:t xml:space="preserve">       </w:t>
      </w:r>
      <w:r w:rsidR="007F7671">
        <w:rPr>
          <w:rFonts w:ascii="Times New Roman" w:hAnsi="Times New Roman"/>
          <w:sz w:val="24"/>
          <w:szCs w:val="24"/>
        </w:rPr>
        <w:t>3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Masa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K1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otur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neysel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teorik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sz w:val="24"/>
          <w:szCs w:val="24"/>
        </w:rPr>
        <w:t>sonuçla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</w:t>
      </w:r>
      <w:proofErr w:type="gramEnd"/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(40kg)</w:t>
      </w:r>
      <w:r w:rsidR="00EE58CA"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7</w:t>
      </w:r>
    </w:p>
    <w:p w:rsidR="00EE58CA" w:rsidRDefault="0041604E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65F6BC" wp14:editId="5FB73FA5">
                <wp:simplePos x="0" y="0"/>
                <wp:positionH relativeFrom="column">
                  <wp:posOffset>1943735</wp:posOffset>
                </wp:positionH>
                <wp:positionV relativeFrom="paragraph">
                  <wp:posOffset>91440</wp:posOffset>
                </wp:positionV>
                <wp:extent cx="3265170" cy="1446530"/>
                <wp:effectExtent l="57150" t="38100" r="11430" b="96520"/>
                <wp:wrapNone/>
                <wp:docPr id="64" name="Şeritli Sağ O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Sayfa başlıkları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F6BC" id="Şeritli Sağ Ok 64" o:spid="_x0000_s1043" type="#_x0000_t93" style="position:absolute;margin-left:153.05pt;margin-top:7.2pt;width:257.1pt;height:113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Sayfa başlıkları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Oturakla</w:t>
      </w:r>
      <w:r>
        <w:rPr>
          <w:rFonts w:ascii="Times New Roman" w:hAnsi="Times New Roman"/>
          <w:spacing w:val="1"/>
          <w:sz w:val="24"/>
          <w:szCs w:val="24"/>
        </w:rPr>
        <w:t>rı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tabii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frekan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fre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anslar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iletkenlik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sz w:val="24"/>
          <w:szCs w:val="24"/>
        </w:rPr>
        <w:t>sönü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proofErr w:type="gramEnd"/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ğerleri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1789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1"/>
          <w:headerReference w:type="default" r:id="rId12"/>
          <w:pgSz w:w="11900" w:h="16840"/>
          <w:pgMar w:top="1701" w:right="1559" w:bottom="1134" w:left="1559" w:header="1134" w:footer="0" w:gutter="0"/>
          <w:pgNumType w:fmt="lowerRoman" w:start="4"/>
          <w:cols w:space="708"/>
          <w:noEndnote/>
          <w:docGrid w:linePitch="299"/>
        </w:sect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ŞE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İLLE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EE58CA" w:rsidRDefault="007F7671" w:rsidP="00C2002B">
      <w:pPr>
        <w:widowControl w:val="0"/>
        <w:tabs>
          <w:tab w:val="left" w:pos="8120"/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w w:val="99"/>
          <w:sz w:val="24"/>
          <w:szCs w:val="24"/>
        </w:rPr>
      </w:pPr>
      <w:r w:rsidRPr="00EE58CA">
        <w:rPr>
          <w:rFonts w:ascii="Times New Roman" w:hAnsi="Times New Roman"/>
          <w:b/>
          <w:bCs/>
          <w:sz w:val="24"/>
          <w:szCs w:val="24"/>
        </w:rPr>
        <w:t xml:space="preserve">Şekil                                                                                                                    </w:t>
      </w:r>
      <w:r w:rsidR="00EE58CA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 w:rsidRPr="00EE58C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EE58CA">
        <w:rPr>
          <w:rFonts w:ascii="Times New Roman" w:hAnsi="Times New Roman"/>
          <w:b/>
          <w:bCs/>
          <w:w w:val="99"/>
          <w:sz w:val="24"/>
          <w:szCs w:val="24"/>
        </w:rPr>
        <w:t>Sayfa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635BA5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F8B882" wp14:editId="23CB122B">
                <wp:simplePos x="0" y="0"/>
                <wp:positionH relativeFrom="column">
                  <wp:posOffset>5218430</wp:posOffset>
                </wp:positionH>
                <wp:positionV relativeFrom="paragraph">
                  <wp:posOffset>-2218</wp:posOffset>
                </wp:positionV>
                <wp:extent cx="13335" cy="7533005"/>
                <wp:effectExtent l="57150" t="19050" r="62865" b="86995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75330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D7AD9" id="Düz Bağlayıcı 15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9pt,-.15pt" to="411.9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 w:rsidRPr="00EE58CA">
        <w:rPr>
          <w:rFonts w:ascii="Times New Roman" w:hAnsi="Times New Roman"/>
          <w:sz w:val="24"/>
          <w:szCs w:val="24"/>
        </w:rPr>
        <w:t xml:space="preserve">Şekil 1.1. Bir </w:t>
      </w:r>
      <w:proofErr w:type="spellStart"/>
      <w:r w:rsidR="007F7671"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="007F7671" w:rsidRPr="00EE58CA">
        <w:rPr>
          <w:rFonts w:ascii="Times New Roman" w:hAnsi="Times New Roman"/>
          <w:sz w:val="24"/>
          <w:szCs w:val="24"/>
        </w:rPr>
        <w:t xml:space="preserve"> titreşim </w:t>
      </w:r>
      <w:r w:rsidR="00EE58CA" w:rsidRPr="00EE58CA">
        <w:rPr>
          <w:rFonts w:ascii="Times New Roman" w:hAnsi="Times New Roman"/>
          <w:sz w:val="24"/>
          <w:szCs w:val="24"/>
        </w:rPr>
        <w:t>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="007F7671"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1.2.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41604E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92AD1B" wp14:editId="41079F07">
                <wp:simplePos x="0" y="0"/>
                <wp:positionH relativeFrom="column">
                  <wp:posOffset>1968500</wp:posOffset>
                </wp:positionH>
                <wp:positionV relativeFrom="paragraph">
                  <wp:posOffset>9525</wp:posOffset>
                </wp:positionV>
                <wp:extent cx="3265170" cy="1446530"/>
                <wp:effectExtent l="57150" t="38100" r="11430" b="96520"/>
                <wp:wrapNone/>
                <wp:docPr id="65" name="Şeritli Sağ O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41604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Şekil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AD1B" id="Şeritli Sağ Ok 65" o:spid="_x0000_s1044" type="#_x0000_t93" style="position:absolute;left:0;text-align:left;margin-left:155pt;margin-top:.75pt;width:257.1pt;height:113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41604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Şekil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2.2. Farklı sönüm değerlerindeki </w:t>
      </w:r>
      <w:r w:rsidR="00EE58CA"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3.1.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3.2.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4.1.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5.1.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5.2.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6.1.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6.2.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6.3.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6.4.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</w:t>
      </w:r>
      <w:r w:rsidR="00212CF4">
        <w:rPr>
          <w:rFonts w:ascii="Times New Roman" w:hAnsi="Times New Roman"/>
          <w:sz w:val="24"/>
          <w:szCs w:val="24"/>
        </w:rPr>
        <w:t xml:space="preserve">eğerlerindeki </w:t>
      </w:r>
      <w:r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</w:t>
      </w:r>
      <w:r w:rsidR="00212CF4">
        <w:rPr>
          <w:rFonts w:ascii="Times New Roman" w:hAnsi="Times New Roman"/>
          <w:sz w:val="24"/>
          <w:szCs w:val="24"/>
        </w:rPr>
        <w:t xml:space="preserve">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6.5.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6.6.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7.1. Bir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7.2.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P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8.1. </w:t>
      </w:r>
      <w:proofErr w:type="spellStart"/>
      <w:r w:rsidRPr="00EE58CA">
        <w:rPr>
          <w:rFonts w:ascii="Times New Roman" w:hAnsi="Times New Roman"/>
          <w:sz w:val="24"/>
          <w:szCs w:val="24"/>
        </w:rPr>
        <w:t>Harmonik</w:t>
      </w:r>
      <w:proofErr w:type="spellEnd"/>
      <w:r w:rsidRPr="00EE58CA">
        <w:rPr>
          <w:rFonts w:ascii="Times New Roman" w:hAnsi="Times New Roman"/>
          <w:sz w:val="24"/>
          <w:szCs w:val="24"/>
        </w:rPr>
        <w:t xml:space="preserve">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8.3. Titreşim sistemleri</w:t>
      </w:r>
      <w:r w:rsidR="00EE58CA">
        <w:rPr>
          <w:rFonts w:ascii="Times New Roman" w:hAnsi="Times New Roman"/>
          <w:sz w:val="24"/>
          <w:szCs w:val="24"/>
        </w:rPr>
        <w:tab/>
        <w:t xml:space="preserve">     </w:t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8.4. Dönüşüm değerlerinin </w:t>
      </w:r>
      <w:r w:rsidR="00212CF4">
        <w:rPr>
          <w:rFonts w:ascii="Times New Roman" w:hAnsi="Times New Roman"/>
          <w:sz w:val="24"/>
          <w:szCs w:val="24"/>
        </w:rPr>
        <w:t>karşılaştırılması</w:t>
      </w:r>
      <w:r>
        <w:rPr>
          <w:rFonts w:ascii="Times New Roman" w:hAnsi="Times New Roman"/>
          <w:sz w:val="24"/>
          <w:szCs w:val="24"/>
        </w:rPr>
        <w:tab/>
        <w:t xml:space="preserve">     38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9.1. Proje alanının </w:t>
      </w:r>
      <w:r w:rsidR="00212CF4">
        <w:rPr>
          <w:rFonts w:ascii="Times New Roman" w:hAnsi="Times New Roman"/>
          <w:sz w:val="24"/>
          <w:szCs w:val="24"/>
        </w:rPr>
        <w:t>İstanbul’daki</w:t>
      </w:r>
      <w:r>
        <w:rPr>
          <w:rFonts w:ascii="Times New Roman" w:hAnsi="Times New Roman"/>
          <w:sz w:val="24"/>
          <w:szCs w:val="24"/>
        </w:rPr>
        <w:t xml:space="preserve"> konumu</w:t>
      </w:r>
      <w:r>
        <w:rPr>
          <w:rFonts w:ascii="Times New Roman" w:hAnsi="Times New Roman"/>
          <w:sz w:val="24"/>
          <w:szCs w:val="24"/>
        </w:rPr>
        <w:tab/>
        <w:t xml:space="preserve">     42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RESİMLE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m                                                                                                                  </w:t>
      </w:r>
      <w:r w:rsidR="00C2002B"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2002B" w:rsidRDefault="00635BA5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635BA5">
        <w:rPr>
          <w:rFonts w:ascii="Times New Roman" w:hAnsi="Times New Roman"/>
          <w:noProof/>
          <w:w w:val="99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4D778C" wp14:editId="79EFEDC1">
                <wp:simplePos x="0" y="0"/>
                <wp:positionH relativeFrom="column">
                  <wp:posOffset>5219700</wp:posOffset>
                </wp:positionH>
                <wp:positionV relativeFrom="paragraph">
                  <wp:posOffset>90170</wp:posOffset>
                </wp:positionV>
                <wp:extent cx="0" cy="1569085"/>
                <wp:effectExtent l="57150" t="19050" r="76200" b="88265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37313" id="Düz Bağlayıcı 1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7.1pt" to="411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Resim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Geyik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Cervus</w:t>
      </w:r>
      <w:proofErr w:type="spellEnd"/>
      <w:r w:rsidR="007F7671"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elaphus</w:t>
      </w:r>
      <w:proofErr w:type="spellEnd"/>
      <w:r w:rsidR="007F7671"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 w:rsidR="007F7671">
        <w:rPr>
          <w:rFonts w:ascii="Times New Roman" w:hAnsi="Times New Roman"/>
          <w:w w:val="99"/>
          <w:sz w:val="24"/>
          <w:szCs w:val="24"/>
        </w:rPr>
        <w:t>.)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w w:val="99"/>
          <w:sz w:val="24"/>
          <w:szCs w:val="24"/>
        </w:rPr>
        <w:t>1</w:t>
      </w:r>
      <w:r w:rsidR="007F7671">
        <w:rPr>
          <w:rFonts w:ascii="Times New Roman" w:hAnsi="Times New Roman"/>
          <w:sz w:val="24"/>
          <w:szCs w:val="24"/>
        </w:rPr>
        <w:t>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Karaca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arazideki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ayak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izleri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74946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507B41" wp14:editId="02955119">
                <wp:simplePos x="0" y="0"/>
                <wp:positionH relativeFrom="column">
                  <wp:posOffset>1939925</wp:posOffset>
                </wp:positionH>
                <wp:positionV relativeFrom="paragraph">
                  <wp:posOffset>30480</wp:posOffset>
                </wp:positionV>
                <wp:extent cx="3265170" cy="1446530"/>
                <wp:effectExtent l="57150" t="38100" r="11430" b="96520"/>
                <wp:wrapNone/>
                <wp:docPr id="66" name="Şeritli Sağ O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27494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Resim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7B41" id="Şeritli Sağ Ok 66" o:spid="_x0000_s1045" type="#_x0000_t93" style="position:absolute;margin-left:152.75pt;margin-top:2.4pt;width:257.1pt;height:113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27494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Resim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Resim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2.1.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Karaca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r w:rsidR="007F767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proofErr w:type="spellEnd"/>
      <w:r w:rsidR="007F767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habita</w:t>
      </w:r>
      <w:r w:rsidR="007F7671">
        <w:rPr>
          <w:rFonts w:ascii="Times New Roman" w:hAnsi="Times New Roman"/>
          <w:spacing w:val="1"/>
          <w:sz w:val="24"/>
          <w:szCs w:val="24"/>
        </w:rPr>
        <w:t>tı</w:t>
      </w:r>
      <w:r w:rsidR="007F7671">
        <w:rPr>
          <w:rFonts w:ascii="Times New Roman" w:hAnsi="Times New Roman"/>
          <w:sz w:val="24"/>
          <w:szCs w:val="24"/>
        </w:rPr>
        <w:t>ndan</w:t>
      </w:r>
      <w:r w:rsidR="007F7671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bir</w:t>
      </w:r>
      <w:r w:rsidR="007F767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Ça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iCs/>
          <w:sz w:val="24"/>
          <w:szCs w:val="24"/>
        </w:rPr>
        <w:t>Circus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pygarcus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.)‘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nı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habita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pacing w:val="-2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Büyük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proofErr w:type="spellEnd"/>
      <w:r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gentilis</w:t>
      </w:r>
      <w:proofErr w:type="spellEnd"/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.)</w:t>
      </w:r>
      <w:r w:rsidR="00635BA5" w:rsidRPr="00635BA5">
        <w:rPr>
          <w:rFonts w:ascii="Times New Roman" w:hAnsi="Times New Roman"/>
          <w:sz w:val="24"/>
          <w:szCs w:val="24"/>
        </w:rPr>
        <w:t xml:space="preserve"> 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 w:rsidR="00C2002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3"/>
          <w:type w:val="nextColumn"/>
          <w:pgSz w:w="11900" w:h="16840"/>
          <w:pgMar w:top="1701" w:right="1559" w:bottom="1134" w:left="1559" w:header="1134" w:footer="0" w:gutter="0"/>
          <w:pgNumType w:fmt="lowerRoman" w:start="14"/>
          <w:cols w:space="708"/>
          <w:noEndnote/>
          <w:docGrid w:linePitch="299"/>
        </w:sect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HARİTA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ARIN</w:t>
      </w:r>
      <w:r>
        <w:rPr>
          <w:rFonts w:ascii="Times New Roman" w:hAnsi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a                                                                                                                   </w:t>
      </w:r>
      <w:r w:rsidR="00C2002B">
        <w:rPr>
          <w:rFonts w:ascii="Times New Roman" w:hAnsi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/>
          <w:b/>
          <w:bCs/>
          <w:sz w:val="24"/>
          <w:szCs w:val="24"/>
        </w:rPr>
        <w:t>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635BA5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6BE2B4" wp14:editId="51E51D42">
                <wp:simplePos x="0" y="0"/>
                <wp:positionH relativeFrom="column">
                  <wp:posOffset>5219700</wp:posOffset>
                </wp:positionH>
                <wp:positionV relativeFrom="paragraph">
                  <wp:posOffset>102235</wp:posOffset>
                </wp:positionV>
                <wp:extent cx="0" cy="1569085"/>
                <wp:effectExtent l="57150" t="19050" r="76200" b="88265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9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201B6" id="Düz Bağlayıcı 2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pt,8.05pt" to="411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" strokecolor="#5a5a5a [2109]" strokeweight="2pt">
                <v:shadow on="t" color="black" opacity="24903f" origin=",.5" offset="0,.55556mm"/>
              </v:lin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Harita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1.1.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Milli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p</w:t>
      </w:r>
      <w:r w:rsidR="007F7671">
        <w:rPr>
          <w:rFonts w:ascii="Times New Roman" w:hAnsi="Times New Roman"/>
          <w:spacing w:val="-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rk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konum</w:t>
      </w:r>
      <w:r w:rsidR="007F7671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w w:val="99"/>
          <w:sz w:val="24"/>
          <w:szCs w:val="24"/>
        </w:rPr>
        <w:t>haritas</w:t>
      </w:r>
      <w:r w:rsidR="007F7671">
        <w:rPr>
          <w:rFonts w:ascii="Times New Roman" w:hAnsi="Times New Roman"/>
          <w:spacing w:val="5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10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Karaca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Tü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e’</w:t>
      </w:r>
      <w:r>
        <w:rPr>
          <w:rFonts w:ascii="Times New Roman" w:hAnsi="Times New Roman"/>
          <w:sz w:val="24"/>
          <w:szCs w:val="24"/>
        </w:rPr>
        <w:t>deki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yı</w:t>
      </w:r>
      <w:r>
        <w:rPr>
          <w:rFonts w:ascii="Times New Roman" w:hAnsi="Times New Roman"/>
          <w:spacing w:val="1"/>
          <w:w w:val="99"/>
          <w:sz w:val="24"/>
          <w:szCs w:val="24"/>
        </w:rPr>
        <w:t>lı</w:t>
      </w:r>
      <w:r>
        <w:rPr>
          <w:rFonts w:ascii="Times New Roman" w:hAnsi="Times New Roman"/>
          <w:spacing w:val="-1"/>
          <w:w w:val="99"/>
          <w:sz w:val="24"/>
          <w:szCs w:val="24"/>
        </w:rPr>
        <w:t>ş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74946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1EE40" wp14:editId="3D5DDA6D">
                <wp:simplePos x="0" y="0"/>
                <wp:positionH relativeFrom="column">
                  <wp:posOffset>1939925</wp:posOffset>
                </wp:positionH>
                <wp:positionV relativeFrom="paragraph">
                  <wp:posOffset>30480</wp:posOffset>
                </wp:positionV>
                <wp:extent cx="3265170" cy="1446530"/>
                <wp:effectExtent l="57150" t="38100" r="11430" b="96520"/>
                <wp:wrapNone/>
                <wp:docPr id="67" name="Şeritli Sağ O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46530"/>
                        </a:xfrm>
                        <a:prstGeom prst="stripedRightArrow">
                          <a:avLst>
                            <a:gd name="adj1" fmla="val 50000"/>
                            <a:gd name="adj2" fmla="val 91484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27494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Harita yazıları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 xml:space="preserve"> ve Noktalar “Sayfa” yazısının ilk harfini geçmeyecek şekilde düzenlenmelidir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(Çizgi ve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EE40" id="Şeritli Sağ Ok 67" o:spid="_x0000_s1046" type="#_x0000_t93" style="position:absolute;margin-left:152.75pt;margin-top:2.4pt;width:257.1pt;height:11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" adj="12846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27494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Harita yazıları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 xml:space="preserve"> ve Noktalar “Sayfa” yazısının ilk harfini geçmeyecek şekilde düzenlenmelidir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(Çizgi ve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7F7671">
        <w:rPr>
          <w:rFonts w:ascii="Times New Roman" w:hAnsi="Times New Roman"/>
          <w:sz w:val="24"/>
          <w:szCs w:val="24"/>
        </w:rPr>
        <w:t>Harita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2.1.</w:t>
      </w:r>
      <w:r w:rsidR="007F7671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Karaca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(</w:t>
      </w:r>
      <w:r w:rsidR="007F7671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10"/>
          <w:sz w:val="24"/>
          <w:szCs w:val="24"/>
        </w:rPr>
        <w:t xml:space="preserve"> </w:t>
      </w:r>
      <w:proofErr w:type="spellStart"/>
      <w:r w:rsidR="007F7671">
        <w:rPr>
          <w:rFonts w:ascii="Times New Roman" w:hAnsi="Times New Roman"/>
          <w:i/>
          <w:iCs/>
          <w:sz w:val="24"/>
          <w:szCs w:val="24"/>
        </w:rPr>
        <w:t>capreolus</w:t>
      </w:r>
      <w:proofErr w:type="spellEnd"/>
      <w:r w:rsidR="007F7671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proofErr w:type="spellStart"/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proofErr w:type="spellEnd"/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tespit</w:t>
      </w:r>
      <w:r w:rsidR="007F7671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edilen</w:t>
      </w:r>
      <w:r w:rsidR="007F7671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7F7671">
        <w:rPr>
          <w:rFonts w:ascii="Times New Roman" w:hAnsi="Times New Roman"/>
          <w:sz w:val="24"/>
          <w:szCs w:val="24"/>
        </w:rPr>
        <w:t>y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m</w:t>
      </w:r>
      <w:r w:rsidR="007F7671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alan</w:t>
      </w:r>
      <w:r w:rsidR="007F7671"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Çay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iCs/>
          <w:sz w:val="24"/>
          <w:szCs w:val="24"/>
        </w:rPr>
        <w:t>Circus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pygarcus</w:t>
      </w:r>
      <w:proofErr w:type="spellEnd"/>
      <w:r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L)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alan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>25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Büyük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</w:t>
      </w:r>
      <w:proofErr w:type="spellEnd"/>
      <w:r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gentilis</w:t>
      </w:r>
      <w:proofErr w:type="spellEnd"/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.)’</w:t>
      </w:r>
      <w:proofErr w:type="spell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alan</w:t>
      </w:r>
      <w:r>
        <w:rPr>
          <w:rFonts w:ascii="Times New Roman" w:hAnsi="Times New Roman"/>
          <w:sz w:val="24"/>
          <w:szCs w:val="24"/>
        </w:rPr>
        <w:t>ı</w:t>
      </w:r>
      <w:r w:rsidR="00C2002B">
        <w:rPr>
          <w:rFonts w:ascii="Times New Roman" w:hAnsi="Times New Roman"/>
          <w:spacing w:val="-19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31</w:t>
      </w:r>
    </w:p>
    <w:p w:rsidR="00E764A2" w:rsidRDefault="00E764A2" w:rsidP="00E76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766" w:rsidRPr="008F2766" w:rsidRDefault="008F2766" w:rsidP="008F2766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sz w:val="28"/>
          <w:szCs w:val="20"/>
          <w:lang w:val="en-US" w:eastAsia="tr-TR"/>
        </w:rPr>
      </w:pPr>
    </w:p>
    <w:p w:rsidR="00650281" w:rsidRPr="000B3B9D" w:rsidRDefault="00650281" w:rsidP="00276518">
      <w:pPr>
        <w:pStyle w:val="T3"/>
        <w:spacing w:line="360" w:lineRule="auto"/>
        <w:ind w:left="446"/>
        <w:rPr>
          <w:rFonts w:ascii="Times New Roman" w:hAnsi="Times New Roman" w:cs="Times New Roman"/>
          <w:sz w:val="24"/>
          <w:szCs w:val="24"/>
        </w:rPr>
      </w:pPr>
    </w:p>
    <w:p w:rsidR="00D661F2" w:rsidRDefault="00D661F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SİMGELER VE KISALTMALAR</w:t>
      </w:r>
    </w:p>
    <w:p w:rsidR="00C565B0" w:rsidRPr="000B3B9D" w:rsidRDefault="00C565B0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color w:val="000000"/>
          <w:sz w:val="24"/>
          <w:szCs w:val="24"/>
        </w:rPr>
        <w:t>Bu ç</w:t>
      </w:r>
      <w:r w:rsidR="003421CB" w:rsidRPr="000B3B9D">
        <w:rPr>
          <w:rFonts w:ascii="Times New Roman" w:hAnsi="Times New Roman" w:cs="Times New Roman"/>
          <w:color w:val="000000"/>
          <w:sz w:val="24"/>
          <w:szCs w:val="24"/>
        </w:rPr>
        <w:t>alışmada kullanılmış</w:t>
      </w:r>
      <w:r w:rsidRPr="000B3B9D">
        <w:rPr>
          <w:rFonts w:ascii="Times New Roman" w:hAnsi="Times New Roman" w:cs="Times New Roman"/>
          <w:color w:val="000000"/>
          <w:sz w:val="24"/>
          <w:szCs w:val="24"/>
        </w:rPr>
        <w:t xml:space="preserve"> simgeler ve kısaltmalar, açıklamaları ile birlikte aşağıda sunulmuştur. </w:t>
      </w:r>
    </w:p>
    <w:p w:rsidR="00FE5A0A" w:rsidRPr="000B3B9D" w:rsidRDefault="00FE5A0A" w:rsidP="00FE5A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E5A0A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Simgeler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Açıklamalar </w:t>
      </w:r>
    </w:p>
    <w:p w:rsidR="008C0D88" w:rsidRPr="000B3B9D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69C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  <w:vertAlign w:val="superscript"/>
        </w:rPr>
        <w:t>3</w:t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</w:t>
      </w:r>
      <w:r w:rsidR="0066369C" w:rsidRPr="00BE11B8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bir</w:t>
      </w:r>
      <w:r w:rsidR="0066369C" w:rsidRPr="00BE11B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</w:t>
      </w:r>
      <w:r w:rsidR="0066369C" w:rsidRPr="00BE11B8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uzun</w:t>
      </w:r>
      <w:r w:rsidR="0066369C" w:rsidRPr="00BE11B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  <w:r w:rsidR="0066369C" w:rsidRPr="000B3B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A2D5A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t>db</w:t>
      </w:r>
      <w:proofErr w:type="spellEnd"/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sz w:val="24"/>
          <w:szCs w:val="24"/>
        </w:rPr>
        <w:t>Desibel</w:t>
      </w:r>
    </w:p>
    <w:p w:rsidR="001929A4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C0D88">
        <w:rPr>
          <w:rFonts w:ascii="Times New Roman" w:hAnsi="Times New Roman" w:cs="Times New Roman"/>
          <w:b/>
          <w:szCs w:val="24"/>
        </w:rPr>
        <w:t>hz</w:t>
      </w:r>
      <w:proofErr w:type="spellEnd"/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sz w:val="24"/>
          <w:szCs w:val="24"/>
        </w:rPr>
        <w:t>Hertz</w:t>
      </w:r>
    </w:p>
    <w:p w:rsidR="005202E9" w:rsidRPr="00C2002B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proofErr w:type="gramEnd"/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</w:rPr>
        <w:t>²</w:t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Cs/>
          <w:color w:val="000000"/>
          <w:sz w:val="24"/>
          <w:szCs w:val="24"/>
        </w:rPr>
        <w:t>Metrekare</w:t>
      </w:r>
    </w:p>
    <w:p w:rsidR="00DC2225" w:rsidRPr="000B3B9D" w:rsidRDefault="00DC2225" w:rsidP="00C200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2443" w:rsidRPr="000B3B9D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Kısaltmalar</w:t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Açıklamalar</w:t>
      </w:r>
    </w:p>
    <w:p w:rsidR="00C565B0" w:rsidRPr="000B3B9D" w:rsidRDefault="00C565B0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2443" w:rsidRPr="000B3B9D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</w:t>
      </w:r>
      <w:r w:rsidR="0066369C" w:rsidRPr="00BE11B8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bir</w:t>
      </w:r>
      <w:r w:rsidR="0066369C" w:rsidRPr="00BE11B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</w:t>
      </w:r>
      <w:r w:rsidR="0066369C" w:rsidRPr="00BE11B8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uzun</w:t>
      </w:r>
      <w:r w:rsidR="0066369C" w:rsidRPr="00BE11B8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66369C" w:rsidRPr="00BE11B8">
        <w:rPr>
          <w:rFonts w:ascii="Times New Roman" w:hAnsi="Times New Roman"/>
          <w:sz w:val="24"/>
          <w:szCs w:val="24"/>
        </w:rPr>
        <w:t>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ASHRAE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ASTM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sz w:val="24"/>
          <w:szCs w:val="24"/>
        </w:rPr>
        <w:t>BRE</w:t>
      </w:r>
      <w:r w:rsidRPr="000B3B9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Style w:val="st1"/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BREEAM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2A41FE" w:rsidRPr="000B3B9D" w:rsidRDefault="002A41FE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BTK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CFD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66369C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369C" w:rsidRPr="000B3B9D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5B0" w:rsidRPr="000B3B9D" w:rsidRDefault="00C565B0" w:rsidP="00C565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65B0" w:rsidRPr="000B3B9D" w:rsidRDefault="00C565B0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A4A1A" w:rsidRPr="000B3B9D" w:rsidRDefault="004A4A1A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486F" w:rsidRDefault="0086486F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86486F" w:rsidSect="00C54EBC">
          <w:headerReference w:type="even" r:id="rId14"/>
          <w:headerReference w:type="default" r:id="rId15"/>
          <w:pgSz w:w="11906" w:h="16838"/>
          <w:pgMar w:top="1701" w:right="1559" w:bottom="1134" w:left="1559" w:header="1134" w:footer="1417" w:gutter="0"/>
          <w:pgNumType w:fmt="lowerRoman" w:start="15"/>
          <w:cols w:space="708"/>
          <w:docGrid w:linePitch="360"/>
        </w:sectPr>
      </w:pPr>
    </w:p>
    <w:p w:rsidR="002F61E6" w:rsidRDefault="002F61E6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2F61E6" w:rsidSect="0086486F">
          <w:type w:val="continuous"/>
          <w:pgSz w:w="11906" w:h="16838"/>
          <w:pgMar w:top="1701" w:right="1559" w:bottom="1134" w:left="1559" w:header="1134" w:footer="1417" w:gutter="0"/>
          <w:pgNumType w:fmt="lowerRoman" w:start="4"/>
          <w:cols w:space="708"/>
          <w:docGrid w:linePitch="360"/>
        </w:sectPr>
      </w:pPr>
    </w:p>
    <w:p w:rsidR="006A5D05" w:rsidRPr="009C6D6D" w:rsidRDefault="004A4A1A" w:rsidP="003D713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6D6D">
        <w:rPr>
          <w:rFonts w:ascii="Times New Roman" w:hAnsi="Times New Roman" w:cs="Times New Roman"/>
          <w:b/>
          <w:sz w:val="28"/>
          <w:szCs w:val="24"/>
        </w:rPr>
        <w:lastRenderedPageBreak/>
        <w:t>1.</w:t>
      </w:r>
      <w:r w:rsidR="00276411" w:rsidRPr="009C6D6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C6D6D">
        <w:rPr>
          <w:rFonts w:ascii="Times New Roman" w:hAnsi="Times New Roman" w:cs="Times New Roman"/>
          <w:b/>
          <w:sz w:val="28"/>
          <w:szCs w:val="24"/>
        </w:rPr>
        <w:t>GİRİŞ</w:t>
      </w:r>
    </w:p>
    <w:p w:rsidR="003C24FF" w:rsidRPr="003C24FF" w:rsidRDefault="003C24FF" w:rsidP="003D7133">
      <w:pPr>
        <w:spacing w:after="0"/>
        <w:rPr>
          <w:rFonts w:ascii="Times New Roman" w:eastAsia="Times New Roman" w:hAnsi="Times New Roman" w:cs="Arial"/>
          <w:sz w:val="24"/>
          <w:lang w:eastAsia="tr-TR"/>
        </w:rPr>
      </w:pPr>
    </w:p>
    <w:p w:rsidR="00C557A8" w:rsidRPr="00695C62" w:rsidRDefault="003C24FF" w:rsidP="00C557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C24FF">
        <w:rPr>
          <w:rFonts w:ascii="Times New Roman" w:eastAsia="Times New Roman" w:hAnsi="Times New Roman" w:cs="Arial"/>
          <w:sz w:val="24"/>
          <w:szCs w:val="24"/>
        </w:rPr>
        <w:t>Tezin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“</w:t>
      </w:r>
      <w:r w:rsidRPr="003C24FF">
        <w:rPr>
          <w:rFonts w:ascii="Times New Roman" w:eastAsia="Times New Roman" w:hAnsi="Times New Roman" w:cs="Arial"/>
          <w:b/>
          <w:bCs/>
          <w:spacing w:val="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b/>
          <w:bCs/>
          <w:sz w:val="24"/>
          <w:szCs w:val="24"/>
        </w:rPr>
        <w:t>İRİŞ</w:t>
      </w:r>
      <w:r w:rsidRPr="003C24FF">
        <w:rPr>
          <w:rFonts w:ascii="Times New Roman" w:eastAsia="Times New Roman" w:hAnsi="Times New Roman" w:cs="Arial"/>
          <w:sz w:val="24"/>
          <w:szCs w:val="24"/>
        </w:rPr>
        <w:t>”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bölü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ünde</w:t>
      </w:r>
      <w:r w:rsidRPr="003C24FF">
        <w:rPr>
          <w:rFonts w:ascii="Times New Roman" w:eastAsia="Times New Roman" w:hAnsi="Times New Roman" w:cs="Arial"/>
          <w:spacing w:val="-7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tez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ça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s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da ele alınan konunun</w:t>
      </w:r>
      <w:r w:rsidRPr="003C24FF">
        <w:rPr>
          <w:rFonts w:ascii="Times New Roman" w:eastAsia="Times New Roman" w:hAnsi="Times New Roman" w:cs="Arial"/>
          <w:sz w:val="24"/>
        </w:rPr>
        <w:t xml:space="preserve">, problemin ne olduğuna, araştırmanın amacına, araştırmanın önemine, sınırlılıklarına ve adı geçen tanımların hangi anlamlarda kullanıldığına yönelik, </w:t>
      </w:r>
      <w:r w:rsidRPr="003C24FF">
        <w:rPr>
          <w:rFonts w:ascii="Times New Roman" w:eastAsia="Times New Roman" w:hAnsi="Times New Roman" w:cs="Arial"/>
          <w:sz w:val="24"/>
          <w:szCs w:val="24"/>
        </w:rPr>
        <w:t>ar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t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yönte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ler</w:t>
      </w:r>
      <w:r w:rsidRPr="003C24FF">
        <w:rPr>
          <w:rFonts w:ascii="Times New Roman" w:eastAsia="Times New Roman" w:hAnsi="Times New Roman" w:cs="Arial"/>
          <w:sz w:val="24"/>
          <w:szCs w:val="24"/>
        </w:rPr>
        <w:t>i</w:t>
      </w:r>
      <w:r w:rsidRPr="003C24FF">
        <w:rPr>
          <w:rFonts w:ascii="Times New Roman" w:eastAsia="Times New Roman" w:hAnsi="Times New Roman" w:cs="Arial"/>
          <w:spacing w:val="-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v</w:t>
      </w:r>
      <w:r w:rsidRPr="003C24FF">
        <w:rPr>
          <w:rFonts w:ascii="Times New Roman" w:eastAsia="Times New Roman" w:hAnsi="Times New Roman" w:cs="Arial"/>
          <w:sz w:val="24"/>
          <w:szCs w:val="24"/>
        </w:rPr>
        <w:t>e önceki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ça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lar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gibi,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okuyucuyu</w:t>
      </w:r>
      <w:r w:rsidRPr="003C24FF">
        <w:rPr>
          <w:rFonts w:ascii="Times New Roman" w:eastAsia="Times New Roman" w:hAnsi="Times New Roman" w:cs="Arial"/>
          <w:spacing w:val="-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konuya</w:t>
      </w:r>
      <w:r w:rsidRPr="003C24FF">
        <w:rPr>
          <w:rFonts w:ascii="Times New Roman" w:eastAsia="Times New Roman" w:hAnsi="Times New Roman" w:cs="Arial"/>
          <w:spacing w:val="-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haz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y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ıc</w:t>
      </w:r>
      <w:r w:rsidRPr="003C24FF">
        <w:rPr>
          <w:rFonts w:ascii="Times New Roman" w:eastAsia="Times New Roman" w:hAnsi="Times New Roman" w:cs="Arial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5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itelikte</w:t>
      </w:r>
      <w:r w:rsidRPr="003C24FF">
        <w:rPr>
          <w:rFonts w:ascii="Times New Roman" w:eastAsia="Times New Roman" w:hAnsi="Times New Roman" w:cs="Arial"/>
          <w:spacing w:val="-4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-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ve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elidir. </w:t>
      </w:r>
      <w:r w:rsidRPr="003C24FF">
        <w:rPr>
          <w:rFonts w:ascii="Times New Roman" w:eastAsia="Times New Roman" w:hAnsi="Times New Roman" w:cs="Arial"/>
          <w:sz w:val="24"/>
          <w:szCs w:val="24"/>
        </w:rPr>
        <w:t>Ancak,</w:t>
      </w:r>
      <w:r w:rsidRPr="003C24FF">
        <w:rPr>
          <w:rFonts w:ascii="Times New Roman" w:eastAsia="Times New Roman" w:hAnsi="Times New Roman" w:cs="Arial"/>
          <w:spacing w:val="33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bu</w:t>
      </w:r>
      <w:r w:rsidRPr="003C24FF">
        <w:rPr>
          <w:rFonts w:ascii="Times New Roman" w:eastAsia="Times New Roman" w:hAnsi="Times New Roman" w:cs="Arial"/>
          <w:spacing w:val="39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bilgilerin</w:t>
      </w:r>
      <w:r w:rsidRPr="003C24FF">
        <w:rPr>
          <w:rFonts w:ascii="Times New Roman" w:eastAsia="Times New Roman" w:hAnsi="Times New Roman" w:cs="Arial"/>
          <w:spacing w:val="31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yaz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nda</w:t>
      </w:r>
      <w:r w:rsidRPr="003C24FF">
        <w:rPr>
          <w:rFonts w:ascii="Times New Roman" w:eastAsia="Times New Roman" w:hAnsi="Times New Roman" w:cs="Arial"/>
          <w:spacing w:val="30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aç,</w:t>
      </w:r>
      <w:r w:rsidRPr="003C24FF">
        <w:rPr>
          <w:rFonts w:ascii="Times New Roman" w:eastAsia="Times New Roman" w:hAnsi="Times New Roman" w:cs="Arial"/>
          <w:spacing w:val="34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Kapsam,</w:t>
      </w:r>
      <w:r w:rsidRPr="003C24FF">
        <w:rPr>
          <w:rFonts w:ascii="Times New Roman" w:eastAsia="Times New Roman" w:hAnsi="Times New Roman" w:cs="Arial"/>
          <w:spacing w:val="3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Yönt</w:t>
      </w:r>
      <w:r w:rsidRPr="003C24FF">
        <w:rPr>
          <w:rFonts w:ascii="Times New Roman" w:eastAsia="Times New Roman" w:hAnsi="Times New Roman" w:cs="Arial"/>
          <w:spacing w:val="2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33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gibi</w:t>
      </w:r>
      <w:r w:rsidRPr="003C24FF">
        <w:rPr>
          <w:rFonts w:ascii="Times New Roman" w:eastAsia="Times New Roman" w:hAnsi="Times New Roman" w:cs="Arial"/>
          <w:spacing w:val="36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alt</w:t>
      </w:r>
      <w:r w:rsidRPr="003C24FF">
        <w:rPr>
          <w:rFonts w:ascii="Times New Roman" w:eastAsia="Times New Roman" w:hAnsi="Times New Roman" w:cs="Arial"/>
          <w:spacing w:val="38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bölüm</w:t>
      </w:r>
      <w:r w:rsidRPr="003C24FF">
        <w:rPr>
          <w:rFonts w:ascii="Times New Roman" w:eastAsia="Times New Roman" w:hAnsi="Times New Roman" w:cs="Arial"/>
          <w:spacing w:val="32"/>
          <w:sz w:val="24"/>
          <w:szCs w:val="24"/>
        </w:rPr>
        <w:t xml:space="preserve"> </w:t>
      </w:r>
      <w:r w:rsidRPr="003C24FF">
        <w:rPr>
          <w:rFonts w:ascii="Times New Roman" w:eastAsia="Times New Roman" w:hAnsi="Times New Roman" w:cs="Arial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z w:val="24"/>
          <w:szCs w:val="24"/>
        </w:rPr>
        <w:t>kla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z w:val="24"/>
          <w:szCs w:val="24"/>
        </w:rPr>
        <w:t xml:space="preserve">ı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kulla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amalı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d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ır. Bölüm numaralandırması GİRİŞ ile başlar.</w:t>
      </w:r>
      <w:r w:rsidR="00C557A8">
        <w:rPr>
          <w:rFonts w:ascii="Times New Roman" w:eastAsia="Times New Roman" w:hAnsi="Times New Roman" w:cs="Arial"/>
          <w:spacing w:val="1"/>
          <w:sz w:val="24"/>
          <w:szCs w:val="24"/>
        </w:rPr>
        <w:t xml:space="preserve"> 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C557A8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3C24FF" w:rsidRPr="00C557A8" w:rsidRDefault="003C24FF" w:rsidP="00C557A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Arial"/>
          <w:spacing w:val="1"/>
          <w:sz w:val="24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EE27FF" w:rsidRDefault="00EE27FF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9C6D6D">
        <w:rPr>
          <w:rFonts w:ascii="Times New Roman" w:hAnsi="Times New Roman"/>
          <w:b/>
          <w:color w:val="000000"/>
          <w:sz w:val="28"/>
          <w:szCs w:val="24"/>
        </w:rPr>
        <w:lastRenderedPageBreak/>
        <w:t xml:space="preserve">2. </w:t>
      </w:r>
      <w:r w:rsidR="00934E08">
        <w:rPr>
          <w:rFonts w:ascii="Times New Roman" w:hAnsi="Times New Roman"/>
          <w:b/>
          <w:color w:val="000000"/>
          <w:sz w:val="28"/>
          <w:szCs w:val="24"/>
        </w:rPr>
        <w:t>ANA METİN</w:t>
      </w:r>
    </w:p>
    <w:p w:rsidR="00934E08" w:rsidRDefault="00934E0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7013" w:rsidRDefault="00934E08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Tezin giriş bölümü ile sonuç ve öneriler bölümleri arasında yer alan bölümlerin tamamı Ana Metin olarak adlandırılır. Ancak "ANA METİN" diye bir başlık kullanılmaz. Bu kısımda Metot-</w:t>
      </w:r>
      <w:r w:rsidR="00DD7013">
        <w:rPr>
          <w:rFonts w:ascii="Times New Roman" w:hAnsi="Times New Roman" w:cs="Times New Roman"/>
          <w:sz w:val="24"/>
          <w:szCs w:val="24"/>
        </w:rPr>
        <w:t>Bulgular</w:t>
      </w:r>
      <w:r>
        <w:rPr>
          <w:rFonts w:ascii="Times New Roman" w:hAnsi="Times New Roman" w:cs="Times New Roman"/>
          <w:sz w:val="24"/>
          <w:szCs w:val="24"/>
        </w:rPr>
        <w:t>-Ta</w:t>
      </w:r>
      <w:r w:rsidR="00DD7013">
        <w:rPr>
          <w:rFonts w:ascii="Times New Roman" w:hAnsi="Times New Roman" w:cs="Times New Roman"/>
          <w:sz w:val="24"/>
          <w:szCs w:val="24"/>
        </w:rPr>
        <w:t>rtışma ve genel sonuç(</w:t>
      </w:r>
      <w:proofErr w:type="spellStart"/>
      <w:r w:rsidR="00DD7013">
        <w:rPr>
          <w:rFonts w:ascii="Times New Roman" w:hAnsi="Times New Roman" w:cs="Times New Roman"/>
          <w:sz w:val="24"/>
          <w:szCs w:val="24"/>
        </w:rPr>
        <w:t>lar</w:t>
      </w:r>
      <w:proofErr w:type="spellEnd"/>
      <w:r w:rsidR="00DD7013">
        <w:rPr>
          <w:rFonts w:ascii="Times New Roman" w:hAnsi="Times New Roman" w:cs="Times New Roman"/>
          <w:sz w:val="24"/>
          <w:szCs w:val="24"/>
        </w:rPr>
        <w:t xml:space="preserve">) verilmelidir. 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DD7013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2B0075" w:rsidRDefault="00396C94" w:rsidP="003B0C0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370227243"/>
      <w:bookmarkStart w:id="2" w:name="_Toc381717599"/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tr-TR"/>
        </w:rPr>
        <w:br w:type="page"/>
      </w:r>
      <w:bookmarkEnd w:id="1"/>
      <w:bookmarkEnd w:id="2"/>
      <w:r w:rsidR="002B00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KAYNAKLAR</w:t>
      </w:r>
    </w:p>
    <w:p w:rsidR="002B0075" w:rsidRDefault="003B0C0C" w:rsidP="002B00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CA14B4" wp14:editId="72891FEB">
                <wp:simplePos x="0" y="0"/>
                <wp:positionH relativeFrom="column">
                  <wp:posOffset>-446268</wp:posOffset>
                </wp:positionH>
                <wp:positionV relativeFrom="paragraph">
                  <wp:posOffset>-1049895</wp:posOffset>
                </wp:positionV>
                <wp:extent cx="2232454" cy="1079156"/>
                <wp:effectExtent l="0" t="0" r="15875" b="26035"/>
                <wp:wrapNone/>
                <wp:docPr id="17" name="Katlanmış Nes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454" cy="1079156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Default="00443809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Soyadına göre kaynak gösterim örneği</w:t>
                            </w:r>
                          </w:p>
                          <w:p w:rsidR="00443809" w:rsidRPr="00DD6AB1" w:rsidRDefault="00443809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14B4" id="Katlanmış Nesne 17" o:spid="_x0000_s1047" type="#_x0000_t65" style="position:absolute;left:0;text-align:left;margin-left:-35.15pt;margin-top:-82.65pt;width:175.8pt;height:84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" adj="18000" fillcolor="red" strokecolor="black [3213]" strokeweight="2pt">
                <v:textbox>
                  <w:txbxContent>
                    <w:p w:rsidR="00443809" w:rsidRDefault="00443809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Soyadına göre kaynak gösterim örneği</w:t>
                      </w:r>
                    </w:p>
                    <w:p w:rsidR="00443809" w:rsidRPr="00DD6AB1" w:rsidRDefault="00443809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Borman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W. C., Hanson, M. A.,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Oppler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S. H.,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Pulakos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E. D., and White, L. A. (1993, May). The people in organization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. Organizational Management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76-79.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2B14AB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Demir, H. ve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 (Baskıda). Taş Sertliği ve İşleme Parametrelerinin Yüzey Pürüzlülüğü ve Taşlama Kuvvetlerine Etkilerinin İncelenmesi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 Gazi Üniversitesi, Mühendislik Mimarlık Fakültesi Dergisi,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114-116.</w:t>
      </w:r>
    </w:p>
    <w:p w:rsidR="002B0075" w:rsidRDefault="002B0075" w:rsidP="002B0075">
      <w:pPr>
        <w:keepNext/>
        <w:tabs>
          <w:tab w:val="left" w:pos="567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ülesin, 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A., Avcı, Ö.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Akdoğan, G. (2013).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CNC Torna ve Frezelerin Programlanması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(Beşinci Baskı). Türkiye: ASİL Yayınevi, 38-39.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Hollingsworth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R. S.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İlköğretimde öğretim yöntemleri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(çev. S. Gürkan, E. Gökçen ve M. N. Güler).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Rektörlüğü Yayınları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No 214. (Eserin orijinali 1991’de yayımlandı), 32, 87-92.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İnternet: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Agarwal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C. A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Review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Assessment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Land-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Use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Change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Models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Dynamics of Space, Time,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Human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Choice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Cipec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.URL: </w:t>
      </w:r>
      <w:hyperlink r:id="rId16" w:history="1">
        <w:r w:rsidRPr="00396C9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tr-TR"/>
          </w:rPr>
          <w:t>http://www.webcitation.org/query?url=http%3A%2F%2Fhero.geog.psu.edu%2Farchives%2FAgarwalEtALInPress.pdf&amp;date=2014-03-17</w:t>
        </w:r>
      </w:hyperlink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Son Erişim Tarihi: 17.03.2014.</w:t>
      </w: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2B14AB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96C94">
        <w:rPr>
          <w:rFonts w:ascii="Times New Roman" w:hAnsi="Times New Roman" w:cs="Times New Roman"/>
          <w:sz w:val="24"/>
          <w:szCs w:val="24"/>
        </w:rPr>
        <w:t>Kahraman R. C</w:t>
      </w:r>
      <w:proofErr w:type="gramStart"/>
      <w:r w:rsidRPr="00396C9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39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Borman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Hanımgil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, M., Özler, H., Perçin, D., ve Sergen, L. (1993). </w:t>
      </w:r>
      <w:proofErr w:type="spellStart"/>
      <w:r w:rsidRPr="00396C94">
        <w:rPr>
          <w:rFonts w:ascii="Times New Roman" w:hAnsi="Times New Roman" w:cs="Times New Roman"/>
          <w:sz w:val="24"/>
          <w:szCs w:val="24"/>
        </w:rPr>
        <w:t>Kroner</w:t>
      </w:r>
      <w:proofErr w:type="spellEnd"/>
      <w:r w:rsidRPr="00396C94">
        <w:rPr>
          <w:rFonts w:ascii="Times New Roman" w:hAnsi="Times New Roman" w:cs="Times New Roman"/>
          <w:sz w:val="24"/>
          <w:szCs w:val="24"/>
        </w:rPr>
        <w:t xml:space="preserve"> kalp rahatsızlığının belirlenmesinde rol oynayan faktörler. </w:t>
      </w:r>
      <w:r w:rsidRPr="00396C94">
        <w:rPr>
          <w:rFonts w:ascii="Times New Roman" w:hAnsi="Times New Roman" w:cs="Times New Roman"/>
          <w:i/>
          <w:sz w:val="24"/>
          <w:szCs w:val="24"/>
        </w:rPr>
        <w:t xml:space="preserve">Sağlık Psikolojisi, </w:t>
      </w:r>
      <w:r w:rsidRPr="00396C94">
        <w:rPr>
          <w:rFonts w:ascii="Times New Roman" w:hAnsi="Times New Roman" w:cs="Times New Roman"/>
          <w:i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(2), 76-80.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New drug appears to sharply cut risk of death from heart failure. (1993, July 15).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The Washington Post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15-17.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Öztürk, E. (2004).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Türkiye’de üniversite özerkliğinin mali, akademik ve yönetsel boyutlarıyla kamu ve vakıf üniversiteleri için betimlenmesi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Yayımlanmamış Doktora Tezi,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Eğitim Bilimleri Enstitüsü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Ankara.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Sağıroğlu, Ş. (1998).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Artificial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neural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networks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robotic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applications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International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Journal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of Mathematical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and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Computational</w:t>
      </w:r>
      <w:proofErr w:type="spellEnd"/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Applications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3(2), 87-92.</w:t>
      </w: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Sayan, F. ve Yıldız, Ş. (Editörler). (2006).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Yaşam boyu öğrenme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Ankara: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Gazi Eğitim Bilimleri Enstitüsü ve </w:t>
      </w:r>
      <w:proofErr w:type="spellStart"/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Pegem</w:t>
      </w:r>
      <w:proofErr w:type="spellEnd"/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A Yayıncılık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102-105.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Woolf, N. J., Young, S.L.,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Fanselow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, M.S., and Butcher, L.L. (1991). Alteration in cortex by </w:t>
      </w:r>
      <w:proofErr w:type="spellStart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pavlovian</w:t>
      </w:r>
      <w:proofErr w:type="spellEnd"/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conditioning.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Society for Neuroscience Abstracts.</w:t>
      </w:r>
    </w:p>
    <w:p w:rsidR="002B0075" w:rsidRDefault="002B0075" w:rsidP="00031DC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6C94" w:rsidRDefault="003B0C0C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FFFEF6" wp14:editId="62E513D5">
                <wp:simplePos x="0" y="0"/>
                <wp:positionH relativeFrom="column">
                  <wp:posOffset>-359410</wp:posOffset>
                </wp:positionH>
                <wp:positionV relativeFrom="paragraph">
                  <wp:posOffset>-655955</wp:posOffset>
                </wp:positionV>
                <wp:extent cx="2232025" cy="1078865"/>
                <wp:effectExtent l="0" t="0" r="15875" b="26035"/>
                <wp:wrapNone/>
                <wp:docPr id="18" name="Katlanmış Nes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107886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Default="00443809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Numaralandırma ile kaynak gösterim örneği.</w:t>
                            </w:r>
                          </w:p>
                          <w:p w:rsidR="00443809" w:rsidRPr="00DD6AB1" w:rsidRDefault="00443809" w:rsidP="003B0C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FEF6" id="Katlanmış Nesne 18" o:spid="_x0000_s1048" type="#_x0000_t65" style="position:absolute;left:0;text-align:left;margin-left:-28.3pt;margin-top:-51.65pt;width:175.75pt;height:84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" adj="18000" fillcolor="red" strokecolor="black [3213]" strokeweight="2pt">
                <v:textbox>
                  <w:txbxContent>
                    <w:p w:rsidR="00443809" w:rsidRDefault="00443809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Numaralandırma ile kaynak gösterim örneği.</w:t>
                      </w:r>
                    </w:p>
                    <w:p w:rsidR="00443809" w:rsidRPr="00DD6AB1" w:rsidRDefault="00443809" w:rsidP="003B0C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396C94">
        <w:rPr>
          <w:rFonts w:ascii="Times New Roman" w:hAnsi="Times New Roman" w:cs="Times New Roman"/>
          <w:b/>
          <w:color w:val="000000"/>
          <w:sz w:val="24"/>
          <w:szCs w:val="24"/>
        </w:rPr>
        <w:t>KAYNAKLAR</w:t>
      </w:r>
    </w:p>
    <w:p w:rsidR="002E4BA2" w:rsidRDefault="002E4BA2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3280" w:rsidRPr="00373280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</w:pPr>
      <w:bookmarkStart w:id="3" w:name="_Ref384374864"/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Sağıroğlu, Ş. (1998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). Artificial neural networks in robotic applications. </w:t>
      </w:r>
      <w:r w:rsidRPr="005872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tr-TR"/>
        </w:rPr>
        <w:t>International Journal of Mathematical and Computational Applications</w:t>
      </w:r>
      <w:r w:rsidRPr="005872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3(2), </w:t>
      </w:r>
      <w:r w:rsidRPr="00373280">
        <w:rPr>
          <w:rFonts w:ascii="Times New Roman" w:eastAsia="Times New Roman" w:hAnsi="Times New Roman" w:cs="Times New Roman"/>
          <w:szCs w:val="24"/>
          <w:lang w:val="en-US" w:eastAsia="tr-TR"/>
        </w:rPr>
        <w:t>142-148.</w:t>
      </w:r>
      <w:bookmarkEnd w:id="3"/>
    </w:p>
    <w:p w:rsidR="00373280" w:rsidRPr="003E5669" w:rsidRDefault="00373280" w:rsidP="00AB7885">
      <w:pPr>
        <w:pStyle w:val="Balk7"/>
        <w:numPr>
          <w:ilvl w:val="0"/>
          <w:numId w:val="2"/>
        </w:numPr>
        <w:spacing w:before="0" w:after="240"/>
        <w:jc w:val="both"/>
        <w:rPr>
          <w:i w:val="0"/>
          <w:szCs w:val="24"/>
        </w:rPr>
      </w:pPr>
      <w:r w:rsidRPr="003E5669">
        <w:rPr>
          <w:i w:val="0"/>
          <w:sz w:val="22"/>
          <w:szCs w:val="24"/>
        </w:rPr>
        <w:t>Gülesin, M</w:t>
      </w:r>
      <w:proofErr w:type="gramStart"/>
      <w:r w:rsidRPr="003E5669">
        <w:rPr>
          <w:i w:val="0"/>
          <w:sz w:val="22"/>
          <w:szCs w:val="24"/>
        </w:rPr>
        <w:t>.,</w:t>
      </w:r>
      <w:proofErr w:type="gramEnd"/>
      <w:r w:rsidRPr="003E5669">
        <w:rPr>
          <w:i w:val="0"/>
          <w:sz w:val="22"/>
          <w:szCs w:val="24"/>
        </w:rPr>
        <w:t xml:space="preserve"> Güllü, A.,</w:t>
      </w:r>
      <w:r w:rsidR="00AB7885">
        <w:rPr>
          <w:i w:val="0"/>
          <w:sz w:val="22"/>
          <w:szCs w:val="24"/>
        </w:rPr>
        <w:t xml:space="preserve"> Avcı, Ö. ve</w:t>
      </w:r>
      <w:r>
        <w:rPr>
          <w:i w:val="0"/>
          <w:sz w:val="22"/>
          <w:szCs w:val="24"/>
        </w:rPr>
        <w:t xml:space="preserve"> Akdoğan, G.</w:t>
      </w:r>
      <w:r w:rsidRPr="003E5669">
        <w:rPr>
          <w:i w:val="0"/>
          <w:sz w:val="22"/>
          <w:szCs w:val="24"/>
        </w:rPr>
        <w:t xml:space="preserve"> (2013). </w:t>
      </w:r>
      <w:r w:rsidRPr="00D037CA">
        <w:rPr>
          <w:i w:val="0"/>
          <w:sz w:val="22"/>
          <w:szCs w:val="24"/>
        </w:rPr>
        <w:t>CNC Torna ve Frezelerin Programlanması</w:t>
      </w:r>
      <w:r>
        <w:rPr>
          <w:i w:val="0"/>
          <w:sz w:val="22"/>
          <w:szCs w:val="24"/>
        </w:rPr>
        <w:t xml:space="preserve"> </w:t>
      </w:r>
      <w:r w:rsidRPr="003E5669">
        <w:rPr>
          <w:i w:val="0"/>
          <w:sz w:val="22"/>
          <w:szCs w:val="24"/>
        </w:rPr>
        <w:t xml:space="preserve"> (Beşinci Baskı). Türkiye: ASİL Yayınevi, 38-39.</w:t>
      </w:r>
    </w:p>
    <w:p w:rsidR="00D74CA8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Planlama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Teşkilatı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. (2005).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Ekonomik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ve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sosyal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göstergeler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(1950-2004). Ankara: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Planlama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Teşkilatı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 312-314.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Bulut, H. (2001). Kitle iletişim araçları ve suskunluk sarmalı. Gazi Üniversitesi Eğitim Bilimleri Fakültesi Dergisi, 32 (1-2), 1382-1385.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Freire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Paulo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. (1991). Ezilenlerin pedagojisi. (Çev. D.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Hattatoğlu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ve Erol Özbek). İstanbul: Ayrıntı Yayınevi. (Eserin orijinali 1982’de yayımlandı). 12-18.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Borman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, W. C., Hanson, M. A.,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Oppler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, S. H.,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Pulakos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 E. D., and White, L. A. (1993, May). The people in organization. Organizational Management, 76-79.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Kahraman R. C</w:t>
      </w:r>
      <w:proofErr w:type="gram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.,</w:t>
      </w:r>
      <w:proofErr w:type="gram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Borman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C.,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Hanımgil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, M., Özler, H., Perçin, D., ve Sergen, L. (1993). </w:t>
      </w:r>
      <w:proofErr w:type="spellStart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Kroner</w:t>
      </w:r>
      <w:proofErr w:type="spellEnd"/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 xml:space="preserve"> kalp rahatsızlığının belirlenmesinde rol oynayan faktörler. Sağlık Psikolojisi, 12(2), 76-80.</w:t>
      </w:r>
    </w:p>
    <w:p w:rsidR="00D74CA8" w:rsidRPr="00D74CA8" w:rsidRDefault="00D74CA8" w:rsidP="00D74CA8">
      <w:pPr>
        <w:spacing w:before="280" w:after="28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AE1" w:rsidRPr="000B3B9D" w:rsidRDefault="00395AE1" w:rsidP="00395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57044" w:rsidRPr="000B3B9D" w:rsidRDefault="00D57044" w:rsidP="004A4A1A">
      <w:pPr>
        <w:suppressAutoHyphens/>
        <w:rPr>
          <w:rFonts w:ascii="Times New Roman" w:hAnsi="Times New Roman" w:cs="Times New Roman"/>
          <w:color w:val="000000"/>
          <w:sz w:val="23"/>
          <w:szCs w:val="23"/>
        </w:rPr>
      </w:pPr>
    </w:p>
    <w:p w:rsidR="00B47A25" w:rsidRPr="000B3B9D" w:rsidRDefault="00B47A25" w:rsidP="004A4A1A">
      <w:pPr>
        <w:suppressAutoHyphens/>
        <w:rPr>
          <w:rFonts w:ascii="Times New Roman" w:hAnsi="Times New Roman" w:cs="Times New Roman"/>
          <w:b/>
          <w:bCs/>
          <w:i/>
          <w:color w:val="000000"/>
          <w:sz w:val="20"/>
          <w:szCs w:val="20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184" w:rsidRDefault="009D5184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D5184" w:rsidSect="00062F8D">
          <w:headerReference w:type="even" r:id="rId17"/>
          <w:headerReference w:type="default" r:id="rId18"/>
          <w:footerReference w:type="default" r:id="rId19"/>
          <w:pgSz w:w="11900" w:h="16840"/>
          <w:pgMar w:top="1701" w:right="1559" w:bottom="1134" w:left="1559" w:header="1134" w:footer="0" w:gutter="0"/>
          <w:pgNumType w:start="1"/>
          <w:cols w:space="708"/>
          <w:noEndnote/>
          <w:docGrid w:linePitch="299"/>
        </w:sect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6B3BC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29F609" wp14:editId="0AD0A2DF">
                <wp:simplePos x="0" y="0"/>
                <wp:positionH relativeFrom="column">
                  <wp:posOffset>1850513</wp:posOffset>
                </wp:positionH>
                <wp:positionV relativeFrom="paragraph">
                  <wp:posOffset>335402</wp:posOffset>
                </wp:positionV>
                <wp:extent cx="2101174" cy="828675"/>
                <wp:effectExtent l="0" t="0" r="13970" b="28575"/>
                <wp:wrapNone/>
                <wp:docPr id="34" name="Katlanmış Nesn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174" cy="82867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DD6AB1" w:rsidRDefault="00443809" w:rsidP="006B3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Var ise bu bölüme eklenmelidir.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F609" id="Katlanmış Nesne 34" o:spid="_x0000_s1049" type="#_x0000_t65" style="position:absolute;left:0;text-align:left;margin-left:145.7pt;margin-top:26.4pt;width:165.45pt;height:6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" adj="18000" fillcolor="red" strokecolor="black [3213]" strokeweight="2pt">
                <v:textbox>
                  <w:txbxContent>
                    <w:p w:rsidR="00443809" w:rsidRPr="00DD6AB1" w:rsidRDefault="00443809" w:rsidP="006B3BC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Var ise bu bölüme eklenmelidir.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63002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Pr="000B3B9D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22B2" w:rsidRPr="000B3B9D" w:rsidRDefault="005D22B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250E" w:rsidRDefault="0093250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1F67FE" wp14:editId="73E5660B">
                <wp:simplePos x="0" y="0"/>
                <wp:positionH relativeFrom="column">
                  <wp:posOffset>1457960</wp:posOffset>
                </wp:positionH>
                <wp:positionV relativeFrom="paragraph">
                  <wp:posOffset>57785</wp:posOffset>
                </wp:positionV>
                <wp:extent cx="2752725" cy="828675"/>
                <wp:effectExtent l="0" t="0" r="28575" b="28575"/>
                <wp:wrapNone/>
                <wp:docPr id="40" name="Katlanmış Nes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28675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DD6AB1" w:rsidRDefault="00443809" w:rsidP="00376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Var ise. 40 Sayfadan fazla eki olanlar için ekler CD ortamında verilebilir.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67FE" id="Katlanmış Nesne 40" o:spid="_x0000_s1050" type="#_x0000_t65" style="position:absolute;left:0;text-align:left;margin-left:114.8pt;margin-top:4.55pt;width:216.75pt;height:6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" adj="18000" fillcolor="red" strokecolor="black [3213]" strokeweight="2pt">
                <v:textbox>
                  <w:txbxContent>
                    <w:p w:rsidR="00443809" w:rsidRPr="00DD6AB1" w:rsidRDefault="00443809" w:rsidP="003765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Var ise. 40 Sayfadan fazla eki olanlar için ekler CD ortamında verilebilir.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376549" w:rsidRPr="00376549" w:rsidRDefault="00376549" w:rsidP="00572FF1">
      <w:pPr>
        <w:suppressAutoHyphens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549">
        <w:rPr>
          <w:rFonts w:ascii="Times New Roman" w:hAnsi="Times New Roman" w:cs="Times New Roman"/>
          <w:bCs/>
          <w:color w:val="000000"/>
          <w:sz w:val="24"/>
          <w:szCs w:val="24"/>
        </w:rPr>
        <w:t>(Ekler Tezin arka kapağında CD ortamında verilmiştir.)</w:t>
      </w: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93250E" w:rsidRPr="00563002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EK-1.</w:t>
      </w:r>
      <w:r w:rsidRPr="00563002">
        <w:rPr>
          <w:rFonts w:ascii="Times New Roman" w:eastAsia="Times New Roman" w:hAnsi="Times New Roman" w:cs="Times New Roman"/>
          <w:spacing w:val="-6"/>
          <w:sz w:val="24"/>
          <w:szCs w:val="24"/>
          <w:lang w:eastAsia="tr-TR"/>
        </w:rPr>
        <w:t xml:space="preserve"> </w:t>
      </w:r>
      <w:proofErr w:type="spellStart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="00563002" w:rsidRPr="00563002">
        <w:rPr>
          <w:rFonts w:ascii="Times New Roman" w:hAnsi="Times New Roman" w:cs="Times New Roman"/>
          <w:sz w:val="24"/>
          <w:szCs w:val="24"/>
        </w:rPr>
        <w:t xml:space="preserve">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</w:t>
      </w:r>
    </w:p>
    <w:p w:rsidR="0093250E" w:rsidRDefault="0093250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93250E">
        <w:rPr>
          <w:rFonts w:ascii="Times New Roman" w:eastAsia="Times New Roman" w:hAnsi="Times New Roman" w:cs="Arial"/>
          <w:sz w:val="24"/>
          <w:szCs w:val="24"/>
          <w:lang w:eastAsia="tr-TR"/>
        </w:rPr>
        <w:t xml:space="preserve"> 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Default="006B3BC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A0111F" wp14:editId="4DBDAECC">
                <wp:simplePos x="0" y="0"/>
                <wp:positionH relativeFrom="column">
                  <wp:posOffset>3280478</wp:posOffset>
                </wp:positionH>
                <wp:positionV relativeFrom="paragraph">
                  <wp:posOffset>962187</wp:posOffset>
                </wp:positionV>
                <wp:extent cx="1926076" cy="963038"/>
                <wp:effectExtent l="0" t="0" r="17145" b="27940"/>
                <wp:wrapNone/>
                <wp:docPr id="35" name="Katlanmış Nesn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76" cy="963038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DD6AB1" w:rsidRDefault="00443809" w:rsidP="006B3B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Eklerin kullanılması ve numaralandırmasına örnek    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111F" id="Katlanmış Nesne 35" o:spid="_x0000_s1051" type="#_x0000_t65" style="position:absolute;left:0;text-align:left;margin-left:258.3pt;margin-top:75.75pt;width:151.65pt;height:75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" adj="18000" fillcolor="red" strokecolor="black [3213]" strokeweight="2pt">
                <v:textbox>
                  <w:txbxContent>
                    <w:p w:rsidR="00443809" w:rsidRPr="00DD6AB1" w:rsidRDefault="00443809" w:rsidP="006B3BC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Eklerin kullanılması ve numaralandırmasına örnek     (Bu 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563002"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 wp14:anchorId="2FC820FE" wp14:editId="2BA68744">
            <wp:extent cx="2568102" cy="2275641"/>
            <wp:effectExtent l="0" t="0" r="381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09" cy="22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</w:pPr>
    </w:p>
    <w:p w:rsidR="00563002" w:rsidRP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hAnsi="Times New Roman" w:cs="Times New Roman"/>
          <w:sz w:val="24"/>
          <w:szCs w:val="24"/>
        </w:rPr>
        <w:t xml:space="preserve">Şekil 1.1. </w:t>
      </w:r>
      <w:proofErr w:type="spellStart"/>
      <w:r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Pr="005630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>ültürü</w:t>
      </w:r>
      <w:proofErr w:type="spellEnd"/>
      <w:r w:rsidRPr="00563002">
        <w:rPr>
          <w:rFonts w:ascii="Times New Roman" w:hAnsi="Times New Roman" w:cs="Times New Roman"/>
          <w:sz w:val="24"/>
          <w:szCs w:val="24"/>
        </w:rPr>
        <w:t xml:space="preserve"> 1. gün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Pr="0093250E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lang w:eastAsia="tr-TR"/>
        </w:rPr>
      </w:pPr>
    </w:p>
    <w:p w:rsidR="0093250E" w:rsidRPr="0093250E" w:rsidRDefault="00563002" w:rsidP="00481C1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val="en-US"/>
        </w:rPr>
        <w:drawing>
          <wp:inline distT="0" distB="0" distL="0" distR="0">
            <wp:extent cx="2531609" cy="2149813"/>
            <wp:effectExtent l="0" t="0" r="254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54" cy="21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0E" w:rsidRPr="00563002" w:rsidRDefault="0093250E" w:rsidP="00481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4" w:name="_Toc372234223"/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Şekil 1.</w:t>
      </w:r>
      <w:r w:rsid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2</w:t>
      </w: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bookmarkEnd w:id="4"/>
      <w:proofErr w:type="spellStart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proofErr w:type="spellEnd"/>
      <w:r w:rsidR="00563002" w:rsidRPr="00563002">
        <w:rPr>
          <w:rFonts w:ascii="Times New Roman" w:hAnsi="Times New Roman" w:cs="Times New Roman"/>
          <w:sz w:val="24"/>
          <w:szCs w:val="24"/>
        </w:rPr>
        <w:t xml:space="preserve">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 3. gün</w:t>
      </w:r>
    </w:p>
    <w:p w:rsidR="00481C14" w:rsidRDefault="0093250E" w:rsidP="00563002">
      <w:pPr>
        <w:rPr>
          <w:rFonts w:ascii="Times New Roman" w:eastAsia="Times New Roman" w:hAnsi="Times New Roman" w:cs="Arial"/>
          <w:sz w:val="24"/>
          <w:lang w:eastAsia="tr-TR"/>
        </w:rPr>
      </w:pPr>
      <w:r>
        <w:rPr>
          <w:rFonts w:ascii="Times New Roman" w:eastAsia="Times New Roman" w:hAnsi="Times New Roman" w:cs="Arial"/>
          <w:sz w:val="24"/>
          <w:lang w:eastAsia="tr-TR"/>
        </w:rPr>
        <w:br w:type="page"/>
      </w:r>
    </w:p>
    <w:p w:rsidR="0093250E" w:rsidRDefault="00481C14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  <w:lastRenderedPageBreak/>
        <w:t xml:space="preserve">EK-2. </w:t>
      </w:r>
      <w:r w:rsidR="00563002">
        <w:rPr>
          <w:rFonts w:ascii="Times New Roman" w:eastAsia="Times New Roman" w:hAnsi="Times New Roman" w:cs="Arial"/>
          <w:spacing w:val="-6"/>
          <w:sz w:val="24"/>
          <w:szCs w:val="24"/>
          <w:lang w:eastAsia="tr-TR"/>
        </w:rPr>
        <w:t>Kök hücre bölünmeleri</w:t>
      </w:r>
    </w:p>
    <w:p w:rsidR="0093250E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position w:val="-1"/>
          <w:sz w:val="24"/>
          <w:szCs w:val="24"/>
          <w:lang w:val="en-US"/>
        </w:rPr>
        <w:drawing>
          <wp:inline distT="0" distB="0" distL="0" distR="0">
            <wp:extent cx="2636196" cy="2335980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6" cy="23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Pr="0093250E" w:rsidRDefault="0093250E" w:rsidP="002F729F">
      <w:pPr>
        <w:spacing w:after="0" w:line="240" w:lineRule="auto"/>
        <w:rPr>
          <w:rFonts w:ascii="Times New Roman" w:eastAsia="Times New Roman" w:hAnsi="Times New Roman" w:cs="Arial"/>
          <w:sz w:val="15"/>
          <w:szCs w:val="15"/>
          <w:lang w:eastAsia="tr-TR"/>
        </w:rPr>
      </w:pPr>
    </w:p>
    <w:p w:rsidR="002E4BA2" w:rsidRDefault="002E4BA2" w:rsidP="002F72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Default="0093250E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03563E" w:rsidRDefault="00107F8C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</w:pPr>
      <w:r w:rsidRPr="00635BA5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38F94C" wp14:editId="68C09B4B">
                <wp:simplePos x="0" y="0"/>
                <wp:positionH relativeFrom="column">
                  <wp:posOffset>-671830</wp:posOffset>
                </wp:positionH>
                <wp:positionV relativeFrom="paragraph">
                  <wp:posOffset>-771884</wp:posOffset>
                </wp:positionV>
                <wp:extent cx="3265170" cy="1778635"/>
                <wp:effectExtent l="57150" t="38100" r="68580" b="88265"/>
                <wp:wrapNone/>
                <wp:docPr id="1" name="Şeritli Sağ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778635"/>
                        </a:xfrm>
                        <a:prstGeom prst="stripedRightArrow">
                          <a:avLst>
                            <a:gd name="adj1" fmla="val 50000"/>
                            <a:gd name="adj2" fmla="val 62903"/>
                          </a:avLst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2A42F4" w:rsidRDefault="00443809" w:rsidP="00107F8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Dizin kısmı hazırlanırken, okuyucuların araması sırasında önem arz eden </w:t>
                            </w:r>
                            <w:r w:rsidRPr="00107F8C">
                              <w:rPr>
                                <w:rFonts w:ascii="Times New Roman" w:hAnsi="Times New Roman" w:cs="Times New Roman"/>
                              </w:rPr>
                              <w:t>kelimeler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07F8C">
                              <w:rPr>
                                <w:rFonts w:ascii="Times New Roman" w:hAnsi="Times New Roman" w:cs="Times New Roman"/>
                              </w:rPr>
                              <w:t>(konu, kişi, yer adı)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kullanılarak hazırlanmalıdır. </w:t>
                            </w:r>
                            <w:r w:rsidRPr="002A42F4">
                              <w:rPr>
                                <w:rFonts w:ascii="Times New Roman" w:hAnsi="Times New Roman" w:cs="Times New Roman"/>
                              </w:rPr>
                              <w:t>(Şekli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F94C" id="Şeritli Sağ Ok 1" o:spid="_x0000_s1053" type="#_x0000_t93" style="position:absolute;left:0;text-align:left;margin-left:-52.9pt;margin-top:-60.8pt;width:257.1pt;height:14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" adj="14199" fillcolor="red" strokecolor="black [3213]" strokeweight="1.25pt">
                <v:shadow on="t" color="black" opacity="22937f" origin=",.5" offset="0,.63889mm"/>
                <v:textbox>
                  <w:txbxContent>
                    <w:p w:rsidR="00443809" w:rsidRPr="002A42F4" w:rsidRDefault="00443809" w:rsidP="00107F8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Dizin kısmı hazırlanırken, okuyucuların araması sırasında önem arz eden </w:t>
                      </w:r>
                      <w:r w:rsidRPr="00107F8C">
                        <w:rPr>
                          <w:rFonts w:ascii="Times New Roman" w:hAnsi="Times New Roman" w:cs="Times New Roman"/>
                        </w:rPr>
                        <w:t>kelimeler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07F8C">
                        <w:rPr>
                          <w:rFonts w:ascii="Times New Roman" w:hAnsi="Times New Roman" w:cs="Times New Roman"/>
                        </w:rPr>
                        <w:t>(konu, kişi, yer adı)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kullanılarak hazırlanmalıdır. </w:t>
                      </w:r>
                      <w:r w:rsidRPr="002A42F4">
                        <w:rPr>
                          <w:rFonts w:ascii="Times New Roman" w:hAnsi="Times New Roman" w:cs="Times New Roman"/>
                        </w:rPr>
                        <w:t>(Şekli siliniz.)</w:t>
                      </w:r>
                    </w:p>
                  </w:txbxContent>
                </v:textbox>
              </v:shape>
            </w:pict>
          </mc:Fallback>
        </mc:AlternateContent>
      </w:r>
      <w:r w:rsidR="0003563E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DİZİN</w:t>
      </w:r>
    </w:p>
    <w:p w:rsidR="0003563E" w:rsidRPr="003E175B" w:rsidRDefault="0003563E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EF" w:rsidRPr="008725EF" w:rsidRDefault="008725EF" w:rsidP="008725EF">
      <w:pPr>
        <w:sectPr w:rsidR="008725EF" w:rsidRPr="008725EF" w:rsidSect="009D5184">
          <w:headerReference w:type="even" r:id="rId23"/>
          <w:type w:val="continuous"/>
          <w:pgSz w:w="11900" w:h="16840"/>
          <w:pgMar w:top="1701" w:right="1559" w:bottom="1134" w:left="1559" w:header="1134" w:footer="0" w:gutter="0"/>
          <w:pgNumType w:start="32"/>
          <w:cols w:space="708"/>
          <w:noEndnote/>
          <w:docGrid w:linePitch="299"/>
        </w:sectPr>
      </w:pPr>
    </w:p>
    <w:p w:rsidR="00892C2A" w:rsidRPr="00892C2A" w:rsidRDefault="00892C2A" w:rsidP="00892C2A">
      <w:pPr>
        <w:pStyle w:val="DizinBal"/>
        <w:keepNext/>
        <w:tabs>
          <w:tab w:val="right" w:leader="dot" w:pos="2445"/>
        </w:tabs>
        <w:spacing w:before="0"/>
        <w:rPr>
          <w:rFonts w:ascii="Calibri" w:eastAsia="Times New Roman" w:hAnsi="Calibri" w:cs="Arial"/>
          <w:noProof/>
          <w:lang w:eastAsia="tr-TR"/>
        </w:rPr>
      </w:pPr>
      <w:r w:rsidRPr="00892C2A">
        <w:rPr>
          <w:rFonts w:ascii="Times New Roman" w:eastAsia="Times New Roman" w:hAnsi="Times New Roman" w:cs="Calibri"/>
          <w:noProof/>
          <w:lang w:eastAsia="tr-TR"/>
        </w:rPr>
        <w:lastRenderedPageBreak/>
        <w:t>A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Abstract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66,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Alıntılar · 14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Alt Bölümler · 10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APA · 35, 45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</w:rPr>
        <w:t>Araştırma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Arial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B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nı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z · 23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Baskı · 36, 42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ş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 · 10, 15, 20, 29, 31, 34, 40,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bölü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31, 47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C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CD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Cilt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8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Ç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çizelge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19, 20, 21, 23, 25, 28, 47, 81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Çizelge · 9, 27, 70, 71, 72, 73, 74, 75, 76, 77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D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Dipnot ·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Dizin · 50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Doğrudan aktarma · 15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Dolaylı aktarma · 16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E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EKLER · 6, 20, 47, 49, 51, 69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Eş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itli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Etik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F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Format · 4,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lastRenderedPageBreak/>
        <w:t>for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ü</w:t>
      </w:r>
      <w:r w:rsidRPr="00892C2A">
        <w:rPr>
          <w:rFonts w:ascii="Times New Roman" w:eastAsia="Times New Roman" w:hAnsi="Times New Roman" w:cs="Calibri"/>
          <w:noProof/>
          <w:spacing w:val="2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G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Giriş · 2, 4, 5, 9, 29, 31, 80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Görüntü ·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grafik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H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Harit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Haritalar ·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İ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lk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kontro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indis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spat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K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Kabul ve Onay · 25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Kaynak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Kenar Boşlukları · 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Key</w:t>
      </w:r>
      <w:r w:rsidRPr="00892C2A">
        <w:rPr>
          <w:rFonts w:ascii="Times New Roman" w:eastAsia="Times New Roman" w:hAnsi="Times New Roman" w:cs="Calibri"/>
          <w:i/>
          <w:iCs/>
          <w:noProof/>
          <w:spacing w:val="34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W</w:t>
      </w:r>
      <w:r w:rsidRPr="00892C2A">
        <w:rPr>
          <w:rFonts w:ascii="Times New Roman" w:eastAsia="Times New Roman" w:hAnsi="Times New Roman" w:cs="Calibri"/>
          <w:i/>
          <w:iCs/>
          <w:noProof/>
          <w:spacing w:val="-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rds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65, 66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lavuz · 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L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2"/>
          <w:sz w:val="18"/>
          <w:szCs w:val="18"/>
          <w:lang w:eastAsia="tr-TR"/>
        </w:rPr>
        <w:t>e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literatür · 11, 14, 29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N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Numaralandırılma · 9, 11, 20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O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Onay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Ondalık Say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Ö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sz w:val="18"/>
          <w:szCs w:val="18"/>
          <w:lang w:eastAsia="tr-TR"/>
        </w:rPr>
        <w:t>Özet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25, 64,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w w:val="99"/>
          <w:sz w:val="18"/>
          <w:szCs w:val="18"/>
          <w:lang w:eastAsia="tr-TR"/>
        </w:rPr>
        <w:t>Özgeçmiş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49, 69, 76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lastRenderedPageBreak/>
        <w:t>P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patent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pdf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1, 3,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p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ogra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punto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9, 10, 18, 24, 25, 26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R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Referans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5,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resi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4, 20, 21,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 · 27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Resimlemelerin Açıklamaları · 21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S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savunma · 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se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bol · 25, 40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ge · 6, 25, 28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28,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9,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Sonuç  ve  öneriler · 31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Ş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21, 23, 25,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27, 68, 71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Şekille · 9,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T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Tan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Teşekkür · 9, 10, 26, 67, 68, 70, 71, 73, 74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Tet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ik ·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Ti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es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6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New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7"/>
          <w:sz w:val="18"/>
          <w:szCs w:val="18"/>
          <w:lang w:eastAsia="tr-TR"/>
        </w:rPr>
        <w:t xml:space="preserve"> 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an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U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Unvan · 34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Y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yazar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13, 14, 15, 16, 34, 38, 42</w:t>
      </w:r>
    </w:p>
    <w:p w:rsidR="00892C2A" w:rsidRDefault="00892C2A">
      <w:pPr>
        <w:rPr>
          <w:rFonts w:ascii="Times New Roman" w:hAnsi="Times New Roman" w:cs="Times New Roman"/>
          <w:sz w:val="24"/>
          <w:szCs w:val="24"/>
        </w:rPr>
        <w:sectPr w:rsidR="00892C2A" w:rsidSect="00C54EBC">
          <w:type w:val="continuous"/>
          <w:pgSz w:w="11900" w:h="16840"/>
          <w:pgMar w:top="1701" w:right="1559" w:bottom="1134" w:left="1559" w:header="1134" w:footer="0" w:gutter="0"/>
          <w:cols w:num="3" w:space="708"/>
          <w:noEndnote/>
          <w:docGrid w:linePitch="299"/>
        </w:sectPr>
      </w:pPr>
    </w:p>
    <w:p w:rsidR="00467F34" w:rsidRDefault="00467F34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8C0D88" w:rsidRDefault="00107F8C" w:rsidP="006C6A46">
      <w:pPr>
        <w:spacing w:afterLines="200" w:after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912543" wp14:editId="464F70E7">
            <wp:extent cx="5483076" cy="2160000"/>
            <wp:effectExtent l="0" t="0" r="3810" b="0"/>
            <wp:docPr id="3" name="Resim 3" descr="C:\Users\dd\Desktop\ENSTITU yazışmaları\TEZ yazım klavuzu\İSTE Tez yazım kuralları\TEZ\23632062_1541757322585313_4236411447373616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\Desktop\ENSTITU yazışmaları\TEZ yazım klavuzu\İSTE Tez yazım kuralları\TEZ\23632062_1541757322585313_42364114473736162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19"/>
                    <a:stretch/>
                  </pic:blipFill>
                  <pic:spPr bwMode="auto">
                    <a:xfrm>
                      <a:off x="0" y="0"/>
                      <a:ext cx="54830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14" w:rsidRPr="006C6A46" w:rsidRDefault="00820BA5" w:rsidP="00820BA5">
      <w:pPr>
        <w:spacing w:afterLines="200" w:after="480"/>
        <w:jc w:val="center"/>
        <w:rPr>
          <w:rFonts w:ascii="Calibri" w:hAnsi="Calibri" w:cs="Times New Roman"/>
          <w:b/>
          <w:sz w:val="72"/>
          <w:szCs w:val="72"/>
        </w:rPr>
      </w:pPr>
      <w:r w:rsidRPr="006C6A46">
        <w:rPr>
          <w:rFonts w:ascii="Calibri" w:hAnsi="Calibri" w:cs="Times New Roman"/>
          <w:b/>
          <w:sz w:val="72"/>
          <w:szCs w:val="72"/>
        </w:rPr>
        <w:t xml:space="preserve">TEKNOVERSİTE </w:t>
      </w:r>
    </w:p>
    <w:p w:rsidR="00481C14" w:rsidRPr="00481C14" w:rsidRDefault="00CF740D" w:rsidP="00AE6DD2">
      <w:pPr>
        <w:spacing w:afterLines="20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D0002" wp14:editId="0DC60168">
                <wp:simplePos x="0" y="0"/>
                <wp:positionH relativeFrom="column">
                  <wp:posOffset>3398520</wp:posOffset>
                </wp:positionH>
                <wp:positionV relativeFrom="paragraph">
                  <wp:posOffset>142240</wp:posOffset>
                </wp:positionV>
                <wp:extent cx="1796415" cy="1233170"/>
                <wp:effectExtent l="0" t="0" r="13335" b="24130"/>
                <wp:wrapNone/>
                <wp:docPr id="30" name="Katlanmış Nes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33170"/>
                        </a:xfrm>
                        <a:prstGeom prst="foldedCorne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809" w:rsidRPr="00AE6DD2" w:rsidRDefault="00443809" w:rsidP="006874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E6DD2">
                              <w:rPr>
                                <w:rFonts w:ascii="Times New Roman" w:hAnsi="Times New Roman" w:cs="Times New Roman"/>
                              </w:rPr>
                              <w:t>Bu sayfaya sayfa numarası veri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lmeyecektir. (Bu şekli siliniz.)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D0002" id="Katlanmış Nesne 30" o:spid="_x0000_s1054" type="#_x0000_t65" style="position:absolute;margin-left:267.6pt;margin-top:11.2pt;width:141.45pt;height:9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" adj="18000" fillcolor="red" strokecolor="black [3213]" strokeweight="2pt">
                <v:textbox>
                  <w:txbxContent>
                    <w:p w:rsidR="00443809" w:rsidRPr="00AE6DD2" w:rsidRDefault="00443809" w:rsidP="006874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E6DD2">
                        <w:rPr>
                          <w:rFonts w:ascii="Times New Roman" w:hAnsi="Times New Roman" w:cs="Times New Roman"/>
                        </w:rPr>
                        <w:t>Bu sayfaya sayfa numarası veri</w:t>
                      </w:r>
                      <w:r>
                        <w:rPr>
                          <w:rFonts w:ascii="Times New Roman" w:hAnsi="Times New Roman" w:cs="Times New Roman"/>
                        </w:rPr>
                        <w:t>lmeyecektir. (Bu şekli siliniz.)</w:t>
                      </w:r>
                    </w:p>
                  </w:txbxContent>
                </v:textbox>
              </v:shape>
            </w:pict>
          </mc:Fallback>
        </mc:AlternateContent>
      </w:r>
    </w:p>
    <w:p w:rsidR="00481C14" w:rsidRDefault="00481C14" w:rsidP="00AE6DD2">
      <w:pPr>
        <w:spacing w:afterLines="200" w:after="480"/>
        <w:rPr>
          <w:rFonts w:ascii="Times New Roman" w:hAnsi="Times New Roman" w:cs="Times New Roman"/>
          <w:sz w:val="24"/>
          <w:szCs w:val="24"/>
        </w:rPr>
      </w:pPr>
    </w:p>
    <w:p w:rsidR="008C0D88" w:rsidRPr="00481C14" w:rsidRDefault="00481C14" w:rsidP="00AE6DD2">
      <w:pPr>
        <w:tabs>
          <w:tab w:val="left" w:pos="7518"/>
        </w:tabs>
        <w:spacing w:afterLines="20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C0D88" w:rsidRPr="00481C14" w:rsidSect="00C54EBC">
      <w:headerReference w:type="even" r:id="rId25"/>
      <w:headerReference w:type="default" r:id="rId26"/>
      <w:type w:val="continuous"/>
      <w:pgSz w:w="11900" w:h="16840"/>
      <w:pgMar w:top="1701" w:right="1559" w:bottom="1134" w:left="1559" w:header="1134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42B" w:rsidRDefault="00D3042B" w:rsidP="00646D9A">
      <w:pPr>
        <w:spacing w:after="0" w:line="240" w:lineRule="auto"/>
      </w:pPr>
      <w:r>
        <w:separator/>
      </w:r>
    </w:p>
  </w:endnote>
  <w:endnote w:type="continuationSeparator" w:id="0">
    <w:p w:rsidR="00D3042B" w:rsidRDefault="00D3042B" w:rsidP="0064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809" w:rsidRDefault="00443809" w:rsidP="00494101">
    <w:pPr>
      <w:pStyle w:val="AltBilgi"/>
      <w:tabs>
        <w:tab w:val="left" w:pos="39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42B" w:rsidRDefault="00D3042B" w:rsidP="00646D9A">
      <w:pPr>
        <w:spacing w:after="0" w:line="240" w:lineRule="auto"/>
      </w:pPr>
      <w:r>
        <w:separator/>
      </w:r>
    </w:p>
  </w:footnote>
  <w:footnote w:type="continuationSeparator" w:id="0">
    <w:p w:rsidR="00D3042B" w:rsidRDefault="00D3042B" w:rsidP="0064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809" w:rsidRDefault="00443809">
    <w:pPr>
      <w:pStyle w:val="stBilgi"/>
      <w:jc w:val="right"/>
    </w:pPr>
  </w:p>
  <w:p w:rsidR="00443809" w:rsidRDefault="00443809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0646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9D5184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D518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D518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38</w: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5233109"/>
      <w:docPartObj>
        <w:docPartGallery w:val="Page Numbers (Top of Page)"/>
        <w:docPartUnique/>
      </w:docPartObj>
    </w:sdtPr>
    <w:sdtEndPr/>
    <w:sdtContent>
      <w:p w:rsidR="00443809" w:rsidRDefault="00D3042B">
        <w:pPr>
          <w:pStyle w:val="stBilgi"/>
        </w:pPr>
      </w:p>
    </w:sdtContent>
  </w:sdt>
  <w:p w:rsidR="00443809" w:rsidRDefault="00443809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809" w:rsidRDefault="00443809">
    <w:pPr>
      <w:pStyle w:val="stBilgi"/>
      <w:jc w:val="right"/>
    </w:pPr>
  </w:p>
  <w:p w:rsidR="00443809" w:rsidRDefault="0044380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809" w:rsidRDefault="00443809">
    <w:pPr>
      <w:pStyle w:val="stBilgi"/>
      <w:jc w:val="right"/>
    </w:pPr>
  </w:p>
  <w:p w:rsidR="00443809" w:rsidRDefault="0044380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553420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43809" w:rsidRPr="00CB52AB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52391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CB52AB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E0F04">
          <w:rPr>
            <w:rFonts w:ascii="Times New Roman" w:hAnsi="Times New Roman" w:cs="Times New Roman"/>
            <w:noProof/>
            <w:sz w:val="20"/>
            <w:szCs w:val="20"/>
          </w:rPr>
          <w:t>xv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4343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CB52AB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xiv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40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657018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3739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CB52AB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E0F04"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9679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657018" w:rsidRDefault="00443809">
        <w:pPr>
          <w:pStyle w:val="stBilgi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10285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43809" w:rsidRPr="00657018" w:rsidRDefault="00443809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5701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E0F04">
          <w:rPr>
            <w:rFonts w:ascii="Times New Roman" w:hAnsi="Times New Roman" w:cs="Times New Roman"/>
            <w:noProof/>
            <w:sz w:val="20"/>
            <w:szCs w:val="20"/>
          </w:rPr>
          <w:t>33</w:t>
        </w:r>
        <w:r w:rsidRPr="00657018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443809" w:rsidRDefault="0044380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811"/>
      <w:numFmt w:val="bullet"/>
      <w:lvlText w:val=""/>
      <w:lvlJc w:val="left"/>
      <w:pPr>
        <w:tabs>
          <w:tab w:val="num" w:pos="0"/>
        </w:tabs>
        <w:ind w:left="525" w:hanging="360"/>
      </w:pPr>
      <w:rPr>
        <w:rFonts w:ascii="Symbol" w:hAnsi="Symbol" w:cs="Aria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Arial Unicode MS"/>
      </w:rPr>
    </w:lvl>
  </w:abstractNum>
  <w:abstractNum w:abstractNumId="3" w15:restartNumberingAfterBreak="0">
    <w:nsid w:val="00000006"/>
    <w:multiLevelType w:val="singleLevel"/>
    <w:tmpl w:val="00000006"/>
    <w:name w:val="WW8Num1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0000007"/>
    <w:multiLevelType w:val="multi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 w15:restartNumberingAfterBreak="0">
    <w:nsid w:val="00000008"/>
    <w:multiLevelType w:val="multilevel"/>
    <w:tmpl w:val="00000008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0000009"/>
    <w:multiLevelType w:val="multilevel"/>
    <w:tmpl w:val="88C46F7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108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000000A"/>
    <w:multiLevelType w:val="singleLevel"/>
    <w:tmpl w:val="0000000A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7250A4"/>
    <w:multiLevelType w:val="multilevel"/>
    <w:tmpl w:val="CA443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0D8546E5"/>
    <w:multiLevelType w:val="hybridMultilevel"/>
    <w:tmpl w:val="4F086A18"/>
    <w:lvl w:ilvl="0" w:tplc="926A967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w w:val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FF2E3A"/>
    <w:multiLevelType w:val="hybridMultilevel"/>
    <w:tmpl w:val="7ABE6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4064C"/>
    <w:multiLevelType w:val="multilevel"/>
    <w:tmpl w:val="6E3C56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 w15:restartNumberingAfterBreak="0">
    <w:nsid w:val="13E72FA3"/>
    <w:multiLevelType w:val="hybridMultilevel"/>
    <w:tmpl w:val="6F9C31D6"/>
    <w:lvl w:ilvl="0" w:tplc="D7F682D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163765BC"/>
    <w:multiLevelType w:val="hybridMultilevel"/>
    <w:tmpl w:val="A040604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6880AFA"/>
    <w:multiLevelType w:val="hybridMultilevel"/>
    <w:tmpl w:val="4970DD76"/>
    <w:lvl w:ilvl="0" w:tplc="328CB6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6C09A3"/>
    <w:multiLevelType w:val="hybridMultilevel"/>
    <w:tmpl w:val="CBECB6D6"/>
    <w:lvl w:ilvl="0" w:tplc="26C80D9E">
      <w:start w:val="1"/>
      <w:numFmt w:val="bullet"/>
      <w:lvlText w:val=""/>
      <w:lvlJc w:val="left"/>
      <w:pPr>
        <w:ind w:left="25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1A3C161B"/>
    <w:multiLevelType w:val="hybridMultilevel"/>
    <w:tmpl w:val="94644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53F2A"/>
    <w:multiLevelType w:val="hybridMultilevel"/>
    <w:tmpl w:val="E6D665FC"/>
    <w:lvl w:ilvl="0" w:tplc="041F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E7A6B8F"/>
    <w:multiLevelType w:val="hybridMultilevel"/>
    <w:tmpl w:val="BE460F24"/>
    <w:lvl w:ilvl="0" w:tplc="6B1C6AE8">
      <w:start w:val="1"/>
      <w:numFmt w:val="decimal"/>
      <w:lvlText w:val="%1-"/>
      <w:lvlJc w:val="left"/>
      <w:pPr>
        <w:ind w:left="94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0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6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  <w:rPr>
        <w:rFonts w:cs="Times New Roman"/>
      </w:rPr>
    </w:lvl>
  </w:abstractNum>
  <w:abstractNum w:abstractNumId="19" w15:restartNumberingAfterBreak="0">
    <w:nsid w:val="29FD7AD5"/>
    <w:multiLevelType w:val="hybridMultilevel"/>
    <w:tmpl w:val="363E5B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7C048D"/>
    <w:multiLevelType w:val="hybridMultilevel"/>
    <w:tmpl w:val="A5121A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865AF2"/>
    <w:multiLevelType w:val="hybridMultilevel"/>
    <w:tmpl w:val="4752AB44"/>
    <w:lvl w:ilvl="0" w:tplc="7612F9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0305AD6"/>
    <w:multiLevelType w:val="hybridMultilevel"/>
    <w:tmpl w:val="5C26B9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B518C4"/>
    <w:multiLevelType w:val="multilevel"/>
    <w:tmpl w:val="8B7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56496B"/>
    <w:multiLevelType w:val="hybridMultilevel"/>
    <w:tmpl w:val="B1C2F606"/>
    <w:lvl w:ilvl="0" w:tplc="26C80D9E">
      <w:start w:val="1"/>
      <w:numFmt w:val="bullet"/>
      <w:lvlText w:val="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3D260ED7"/>
    <w:multiLevelType w:val="hybridMultilevel"/>
    <w:tmpl w:val="81286506"/>
    <w:lvl w:ilvl="0" w:tplc="248EA076">
      <w:start w:val="1"/>
      <w:numFmt w:val="decimal"/>
      <w:lvlText w:val="%1-"/>
      <w:lvlJc w:val="left"/>
      <w:pPr>
        <w:ind w:left="94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6" w15:restartNumberingAfterBreak="0">
    <w:nsid w:val="41730F7E"/>
    <w:multiLevelType w:val="hybridMultilevel"/>
    <w:tmpl w:val="BD804842"/>
    <w:lvl w:ilvl="0" w:tplc="05D6276C">
      <w:numFmt w:val="bullet"/>
      <w:lvlText w:val="•"/>
      <w:lvlJc w:val="left"/>
      <w:pPr>
        <w:ind w:left="360" w:hanging="360"/>
      </w:pPr>
      <w:rPr>
        <w:rFonts w:ascii="SymbolMT" w:eastAsia="Times New Roman" w:hAnsi="SymbolMT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8C024C3"/>
    <w:multiLevelType w:val="hybridMultilevel"/>
    <w:tmpl w:val="DCEA9EA0"/>
    <w:lvl w:ilvl="0" w:tplc="09F43692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8" w15:restartNumberingAfterBreak="0">
    <w:nsid w:val="4EAD7EA9"/>
    <w:multiLevelType w:val="hybridMultilevel"/>
    <w:tmpl w:val="C450E478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86907"/>
    <w:multiLevelType w:val="hybridMultilevel"/>
    <w:tmpl w:val="54CC6DDA"/>
    <w:lvl w:ilvl="0" w:tplc="0DA85E48">
      <w:start w:val="1"/>
      <w:numFmt w:val="decimal"/>
      <w:lvlText w:val="%1."/>
      <w:lvlJc w:val="left"/>
      <w:pPr>
        <w:ind w:left="397" w:hanging="397"/>
      </w:pPr>
      <w:rPr>
        <w:rFonts w:cs="Times New Roman" w:hint="default"/>
        <w:b w:val="0"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A185AF8"/>
    <w:multiLevelType w:val="hybridMultilevel"/>
    <w:tmpl w:val="35BCBE6A"/>
    <w:lvl w:ilvl="0" w:tplc="5172DAA6">
      <w:start w:val="1"/>
      <w:numFmt w:val="bullet"/>
      <w:lvlText w:val=""/>
      <w:lvlJc w:val="left"/>
      <w:pPr>
        <w:ind w:left="261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E35D4E"/>
    <w:multiLevelType w:val="hybridMultilevel"/>
    <w:tmpl w:val="F6A6C6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DD4BEE"/>
    <w:multiLevelType w:val="hybridMultilevel"/>
    <w:tmpl w:val="70AA8CC6"/>
    <w:lvl w:ilvl="0" w:tplc="219A713E">
      <w:start w:val="1"/>
      <w:numFmt w:val="bullet"/>
      <w:lvlText w:val=""/>
      <w:lvlJc w:val="left"/>
      <w:pPr>
        <w:ind w:left="13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E1FEC"/>
    <w:multiLevelType w:val="hybridMultilevel"/>
    <w:tmpl w:val="8F5414CA"/>
    <w:lvl w:ilvl="0" w:tplc="26C80D9E">
      <w:start w:val="1"/>
      <w:numFmt w:val="bullet"/>
      <w:lvlText w:val="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33706"/>
    <w:multiLevelType w:val="hybridMultilevel"/>
    <w:tmpl w:val="1D78FBC8"/>
    <w:lvl w:ilvl="0" w:tplc="09F4369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F54BE"/>
    <w:multiLevelType w:val="hybridMultilevel"/>
    <w:tmpl w:val="7E1C6E1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28A786C"/>
    <w:multiLevelType w:val="hybridMultilevel"/>
    <w:tmpl w:val="0E649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B2AE1"/>
    <w:multiLevelType w:val="hybridMultilevel"/>
    <w:tmpl w:val="4F04B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3115AF"/>
    <w:multiLevelType w:val="hybridMultilevel"/>
    <w:tmpl w:val="0B62FF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26"/>
  </w:num>
  <w:num w:numId="4">
    <w:abstractNumId w:val="36"/>
  </w:num>
  <w:num w:numId="5">
    <w:abstractNumId w:val="18"/>
  </w:num>
  <w:num w:numId="6">
    <w:abstractNumId w:val="11"/>
  </w:num>
  <w:num w:numId="7">
    <w:abstractNumId w:val="13"/>
  </w:num>
  <w:num w:numId="8">
    <w:abstractNumId w:val="35"/>
  </w:num>
  <w:num w:numId="9">
    <w:abstractNumId w:val="21"/>
  </w:num>
  <w:num w:numId="10">
    <w:abstractNumId w:val="20"/>
  </w:num>
  <w:num w:numId="11">
    <w:abstractNumId w:val="17"/>
  </w:num>
  <w:num w:numId="12">
    <w:abstractNumId w:val="33"/>
  </w:num>
  <w:num w:numId="13">
    <w:abstractNumId w:val="15"/>
  </w:num>
  <w:num w:numId="14">
    <w:abstractNumId w:val="24"/>
  </w:num>
  <w:num w:numId="15">
    <w:abstractNumId w:val="32"/>
  </w:num>
  <w:num w:numId="16">
    <w:abstractNumId w:val="30"/>
  </w:num>
  <w:num w:numId="17">
    <w:abstractNumId w:val="9"/>
  </w:num>
  <w:num w:numId="18">
    <w:abstractNumId w:val="37"/>
  </w:num>
  <w:num w:numId="19">
    <w:abstractNumId w:val="8"/>
  </w:num>
  <w:num w:numId="20">
    <w:abstractNumId w:val="28"/>
  </w:num>
  <w:num w:numId="21">
    <w:abstractNumId w:val="27"/>
  </w:num>
  <w:num w:numId="22">
    <w:abstractNumId w:val="34"/>
  </w:num>
  <w:num w:numId="23">
    <w:abstractNumId w:val="10"/>
  </w:num>
  <w:num w:numId="24">
    <w:abstractNumId w:val="19"/>
  </w:num>
  <w:num w:numId="25">
    <w:abstractNumId w:val="38"/>
  </w:num>
  <w:num w:numId="26">
    <w:abstractNumId w:val="16"/>
  </w:num>
  <w:num w:numId="27">
    <w:abstractNumId w:val="25"/>
  </w:num>
  <w:num w:numId="28">
    <w:abstractNumId w:val="23"/>
  </w:num>
  <w:num w:numId="29">
    <w:abstractNumId w:val="31"/>
  </w:num>
  <w:num w:numId="30">
    <w:abstractNumId w:val="22"/>
  </w:num>
  <w:num w:numId="3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28"/>
    <w:rsid w:val="00000BDE"/>
    <w:rsid w:val="00001C0E"/>
    <w:rsid w:val="00001DE3"/>
    <w:rsid w:val="0000389C"/>
    <w:rsid w:val="0000714B"/>
    <w:rsid w:val="00007CE4"/>
    <w:rsid w:val="000119E0"/>
    <w:rsid w:val="00013E84"/>
    <w:rsid w:val="00014362"/>
    <w:rsid w:val="00014933"/>
    <w:rsid w:val="000172F4"/>
    <w:rsid w:val="0001766B"/>
    <w:rsid w:val="00022473"/>
    <w:rsid w:val="00022767"/>
    <w:rsid w:val="00024C1D"/>
    <w:rsid w:val="000269E6"/>
    <w:rsid w:val="00026CD2"/>
    <w:rsid w:val="00027373"/>
    <w:rsid w:val="000275F8"/>
    <w:rsid w:val="00027897"/>
    <w:rsid w:val="0003016E"/>
    <w:rsid w:val="00031DCB"/>
    <w:rsid w:val="00032FD6"/>
    <w:rsid w:val="00033B5D"/>
    <w:rsid w:val="00034FF9"/>
    <w:rsid w:val="0003563E"/>
    <w:rsid w:val="0003686E"/>
    <w:rsid w:val="00036A98"/>
    <w:rsid w:val="0003778B"/>
    <w:rsid w:val="00040C21"/>
    <w:rsid w:val="00040EC8"/>
    <w:rsid w:val="000430BB"/>
    <w:rsid w:val="00043C69"/>
    <w:rsid w:val="00043CBB"/>
    <w:rsid w:val="0004440A"/>
    <w:rsid w:val="000458C4"/>
    <w:rsid w:val="0004645A"/>
    <w:rsid w:val="000523F1"/>
    <w:rsid w:val="00052A9A"/>
    <w:rsid w:val="00052EFC"/>
    <w:rsid w:val="00053B4A"/>
    <w:rsid w:val="00054FD4"/>
    <w:rsid w:val="000551BA"/>
    <w:rsid w:val="00055293"/>
    <w:rsid w:val="000602F6"/>
    <w:rsid w:val="000612C4"/>
    <w:rsid w:val="000621C2"/>
    <w:rsid w:val="0006244E"/>
    <w:rsid w:val="000625E4"/>
    <w:rsid w:val="00062F8D"/>
    <w:rsid w:val="000637C5"/>
    <w:rsid w:val="00065B78"/>
    <w:rsid w:val="00065F3B"/>
    <w:rsid w:val="0006631D"/>
    <w:rsid w:val="0007071E"/>
    <w:rsid w:val="00072090"/>
    <w:rsid w:val="00072185"/>
    <w:rsid w:val="00073EF4"/>
    <w:rsid w:val="00075432"/>
    <w:rsid w:val="00081649"/>
    <w:rsid w:val="00082E38"/>
    <w:rsid w:val="00086654"/>
    <w:rsid w:val="00086B57"/>
    <w:rsid w:val="00087942"/>
    <w:rsid w:val="000909DB"/>
    <w:rsid w:val="0009543B"/>
    <w:rsid w:val="00096D96"/>
    <w:rsid w:val="00097766"/>
    <w:rsid w:val="000A1C98"/>
    <w:rsid w:val="000A2DF6"/>
    <w:rsid w:val="000A3139"/>
    <w:rsid w:val="000A5FC1"/>
    <w:rsid w:val="000A629E"/>
    <w:rsid w:val="000A6970"/>
    <w:rsid w:val="000A7FA5"/>
    <w:rsid w:val="000B0862"/>
    <w:rsid w:val="000B2402"/>
    <w:rsid w:val="000B3B9D"/>
    <w:rsid w:val="000B4652"/>
    <w:rsid w:val="000B537E"/>
    <w:rsid w:val="000B5EB0"/>
    <w:rsid w:val="000B7B22"/>
    <w:rsid w:val="000C0051"/>
    <w:rsid w:val="000C064E"/>
    <w:rsid w:val="000C2DA5"/>
    <w:rsid w:val="000C366C"/>
    <w:rsid w:val="000C39A0"/>
    <w:rsid w:val="000C4552"/>
    <w:rsid w:val="000C5841"/>
    <w:rsid w:val="000C5F45"/>
    <w:rsid w:val="000C6121"/>
    <w:rsid w:val="000C68BC"/>
    <w:rsid w:val="000C7A62"/>
    <w:rsid w:val="000D1F9F"/>
    <w:rsid w:val="000D20C7"/>
    <w:rsid w:val="000D2B4A"/>
    <w:rsid w:val="000D4912"/>
    <w:rsid w:val="000D512C"/>
    <w:rsid w:val="000D642C"/>
    <w:rsid w:val="000D6D34"/>
    <w:rsid w:val="000D7177"/>
    <w:rsid w:val="000D750D"/>
    <w:rsid w:val="000E03AF"/>
    <w:rsid w:val="000E1B02"/>
    <w:rsid w:val="000E3A4D"/>
    <w:rsid w:val="000E500C"/>
    <w:rsid w:val="000E512A"/>
    <w:rsid w:val="000E530E"/>
    <w:rsid w:val="000E58F9"/>
    <w:rsid w:val="000E5A3C"/>
    <w:rsid w:val="000E6D22"/>
    <w:rsid w:val="000E789E"/>
    <w:rsid w:val="000F0085"/>
    <w:rsid w:val="000F037C"/>
    <w:rsid w:val="000F1985"/>
    <w:rsid w:val="000F1F9A"/>
    <w:rsid w:val="000F2FB8"/>
    <w:rsid w:val="000F2FEA"/>
    <w:rsid w:val="000F5FC8"/>
    <w:rsid w:val="000F60C6"/>
    <w:rsid w:val="000F6514"/>
    <w:rsid w:val="000F6B1D"/>
    <w:rsid w:val="000F7BFD"/>
    <w:rsid w:val="00101089"/>
    <w:rsid w:val="00102366"/>
    <w:rsid w:val="00102BD5"/>
    <w:rsid w:val="00103603"/>
    <w:rsid w:val="00105771"/>
    <w:rsid w:val="001058A7"/>
    <w:rsid w:val="00105C67"/>
    <w:rsid w:val="00106DFA"/>
    <w:rsid w:val="00107215"/>
    <w:rsid w:val="00107F8C"/>
    <w:rsid w:val="00112740"/>
    <w:rsid w:val="00112BCF"/>
    <w:rsid w:val="00112EA4"/>
    <w:rsid w:val="00113856"/>
    <w:rsid w:val="00114D9B"/>
    <w:rsid w:val="00115271"/>
    <w:rsid w:val="001159D8"/>
    <w:rsid w:val="00116603"/>
    <w:rsid w:val="001177ED"/>
    <w:rsid w:val="00117B9A"/>
    <w:rsid w:val="0012099F"/>
    <w:rsid w:val="00121243"/>
    <w:rsid w:val="00121264"/>
    <w:rsid w:val="00121D57"/>
    <w:rsid w:val="00122FE8"/>
    <w:rsid w:val="00123F19"/>
    <w:rsid w:val="00125637"/>
    <w:rsid w:val="00125B61"/>
    <w:rsid w:val="00127559"/>
    <w:rsid w:val="00131B98"/>
    <w:rsid w:val="00132176"/>
    <w:rsid w:val="00132B98"/>
    <w:rsid w:val="0013337E"/>
    <w:rsid w:val="001355C8"/>
    <w:rsid w:val="00135979"/>
    <w:rsid w:val="0013764C"/>
    <w:rsid w:val="00141D68"/>
    <w:rsid w:val="00143F57"/>
    <w:rsid w:val="00145100"/>
    <w:rsid w:val="00146581"/>
    <w:rsid w:val="00150534"/>
    <w:rsid w:val="0015195B"/>
    <w:rsid w:val="00153615"/>
    <w:rsid w:val="00161AFB"/>
    <w:rsid w:val="00161CB3"/>
    <w:rsid w:val="00162012"/>
    <w:rsid w:val="0016477C"/>
    <w:rsid w:val="0017180A"/>
    <w:rsid w:val="0017229B"/>
    <w:rsid w:val="001723FF"/>
    <w:rsid w:val="0017324A"/>
    <w:rsid w:val="001755AF"/>
    <w:rsid w:val="001766C4"/>
    <w:rsid w:val="00176D7E"/>
    <w:rsid w:val="00180868"/>
    <w:rsid w:val="00180BA3"/>
    <w:rsid w:val="001811D5"/>
    <w:rsid w:val="00183225"/>
    <w:rsid w:val="001835C0"/>
    <w:rsid w:val="0018424E"/>
    <w:rsid w:val="00184806"/>
    <w:rsid w:val="00184943"/>
    <w:rsid w:val="00185C3E"/>
    <w:rsid w:val="00185DBB"/>
    <w:rsid w:val="0018628F"/>
    <w:rsid w:val="001874D8"/>
    <w:rsid w:val="001878CA"/>
    <w:rsid w:val="00187E48"/>
    <w:rsid w:val="00191BE2"/>
    <w:rsid w:val="00191E60"/>
    <w:rsid w:val="00192040"/>
    <w:rsid w:val="0019272A"/>
    <w:rsid w:val="001929A4"/>
    <w:rsid w:val="00192EB7"/>
    <w:rsid w:val="00192ED7"/>
    <w:rsid w:val="00193152"/>
    <w:rsid w:val="0019326F"/>
    <w:rsid w:val="00194C1E"/>
    <w:rsid w:val="00194F9F"/>
    <w:rsid w:val="001951EC"/>
    <w:rsid w:val="0019523F"/>
    <w:rsid w:val="00196126"/>
    <w:rsid w:val="001962A9"/>
    <w:rsid w:val="00196F6E"/>
    <w:rsid w:val="001A1D2F"/>
    <w:rsid w:val="001A1DF5"/>
    <w:rsid w:val="001A3399"/>
    <w:rsid w:val="001A5441"/>
    <w:rsid w:val="001A56E3"/>
    <w:rsid w:val="001B272D"/>
    <w:rsid w:val="001B2875"/>
    <w:rsid w:val="001B3DAD"/>
    <w:rsid w:val="001B3F71"/>
    <w:rsid w:val="001C1E68"/>
    <w:rsid w:val="001C20FF"/>
    <w:rsid w:val="001C2CE0"/>
    <w:rsid w:val="001C31DB"/>
    <w:rsid w:val="001C368A"/>
    <w:rsid w:val="001C4642"/>
    <w:rsid w:val="001C5B4C"/>
    <w:rsid w:val="001C73E5"/>
    <w:rsid w:val="001C766C"/>
    <w:rsid w:val="001D15DF"/>
    <w:rsid w:val="001D17D8"/>
    <w:rsid w:val="001D18E5"/>
    <w:rsid w:val="001D271A"/>
    <w:rsid w:val="001D2867"/>
    <w:rsid w:val="001D2949"/>
    <w:rsid w:val="001D38FD"/>
    <w:rsid w:val="001D3D0A"/>
    <w:rsid w:val="001D44DA"/>
    <w:rsid w:val="001D6426"/>
    <w:rsid w:val="001D7DBB"/>
    <w:rsid w:val="001E02A2"/>
    <w:rsid w:val="001E0762"/>
    <w:rsid w:val="001E2399"/>
    <w:rsid w:val="001E316F"/>
    <w:rsid w:val="001E3242"/>
    <w:rsid w:val="001E32E0"/>
    <w:rsid w:val="001E3925"/>
    <w:rsid w:val="001E3AC2"/>
    <w:rsid w:val="001E4643"/>
    <w:rsid w:val="001E4E6B"/>
    <w:rsid w:val="001E4F50"/>
    <w:rsid w:val="001E6BEA"/>
    <w:rsid w:val="001E7F01"/>
    <w:rsid w:val="001F0605"/>
    <w:rsid w:val="001F0F5F"/>
    <w:rsid w:val="001F17DA"/>
    <w:rsid w:val="001F25C5"/>
    <w:rsid w:val="001F528B"/>
    <w:rsid w:val="002000FD"/>
    <w:rsid w:val="002007ED"/>
    <w:rsid w:val="00200E27"/>
    <w:rsid w:val="0020213A"/>
    <w:rsid w:val="00203072"/>
    <w:rsid w:val="002046BB"/>
    <w:rsid w:val="00205FD7"/>
    <w:rsid w:val="00207058"/>
    <w:rsid w:val="00207099"/>
    <w:rsid w:val="00207283"/>
    <w:rsid w:val="00207C48"/>
    <w:rsid w:val="0021054D"/>
    <w:rsid w:val="0021192B"/>
    <w:rsid w:val="00212C04"/>
    <w:rsid w:val="00212CBF"/>
    <w:rsid w:val="00212CF4"/>
    <w:rsid w:val="0021365F"/>
    <w:rsid w:val="00213778"/>
    <w:rsid w:val="0021399F"/>
    <w:rsid w:val="00213A21"/>
    <w:rsid w:val="00215171"/>
    <w:rsid w:val="00216B33"/>
    <w:rsid w:val="00217AC1"/>
    <w:rsid w:val="002206C6"/>
    <w:rsid w:val="002235C9"/>
    <w:rsid w:val="00224096"/>
    <w:rsid w:val="00225D96"/>
    <w:rsid w:val="002261D0"/>
    <w:rsid w:val="002300A6"/>
    <w:rsid w:val="00230116"/>
    <w:rsid w:val="00230CFE"/>
    <w:rsid w:val="00231EED"/>
    <w:rsid w:val="002363CE"/>
    <w:rsid w:val="0023652A"/>
    <w:rsid w:val="00237FA0"/>
    <w:rsid w:val="002419B7"/>
    <w:rsid w:val="00243645"/>
    <w:rsid w:val="00243650"/>
    <w:rsid w:val="002444F3"/>
    <w:rsid w:val="002450F9"/>
    <w:rsid w:val="00246BF6"/>
    <w:rsid w:val="00247069"/>
    <w:rsid w:val="00250305"/>
    <w:rsid w:val="00254837"/>
    <w:rsid w:val="00256445"/>
    <w:rsid w:val="002567C9"/>
    <w:rsid w:val="002611B4"/>
    <w:rsid w:val="00261500"/>
    <w:rsid w:val="002617BB"/>
    <w:rsid w:val="00264BCC"/>
    <w:rsid w:val="002655C6"/>
    <w:rsid w:val="0026586B"/>
    <w:rsid w:val="002660AC"/>
    <w:rsid w:val="00267B9D"/>
    <w:rsid w:val="00271712"/>
    <w:rsid w:val="00272B91"/>
    <w:rsid w:val="00274946"/>
    <w:rsid w:val="00274C9D"/>
    <w:rsid w:val="00275418"/>
    <w:rsid w:val="00276411"/>
    <w:rsid w:val="00276518"/>
    <w:rsid w:val="00276644"/>
    <w:rsid w:val="00277E0C"/>
    <w:rsid w:val="0028006B"/>
    <w:rsid w:val="00280086"/>
    <w:rsid w:val="002800C3"/>
    <w:rsid w:val="00280952"/>
    <w:rsid w:val="00281B31"/>
    <w:rsid w:val="00281F5A"/>
    <w:rsid w:val="00283F21"/>
    <w:rsid w:val="00284013"/>
    <w:rsid w:val="00286B9B"/>
    <w:rsid w:val="0029116F"/>
    <w:rsid w:val="00292C10"/>
    <w:rsid w:val="00295BB2"/>
    <w:rsid w:val="002A0C90"/>
    <w:rsid w:val="002A108C"/>
    <w:rsid w:val="002A10CA"/>
    <w:rsid w:val="002A2DBA"/>
    <w:rsid w:val="002A3DFD"/>
    <w:rsid w:val="002A41FE"/>
    <w:rsid w:val="002A42F4"/>
    <w:rsid w:val="002A4878"/>
    <w:rsid w:val="002A58AB"/>
    <w:rsid w:val="002A58B6"/>
    <w:rsid w:val="002A5AAE"/>
    <w:rsid w:val="002A681A"/>
    <w:rsid w:val="002B0075"/>
    <w:rsid w:val="002B14AB"/>
    <w:rsid w:val="002B356D"/>
    <w:rsid w:val="002B3A1B"/>
    <w:rsid w:val="002B3B23"/>
    <w:rsid w:val="002B3E6C"/>
    <w:rsid w:val="002B547C"/>
    <w:rsid w:val="002B7AC0"/>
    <w:rsid w:val="002C04FA"/>
    <w:rsid w:val="002C051C"/>
    <w:rsid w:val="002C0A29"/>
    <w:rsid w:val="002C0ED6"/>
    <w:rsid w:val="002C17FE"/>
    <w:rsid w:val="002C5ED2"/>
    <w:rsid w:val="002D10F5"/>
    <w:rsid w:val="002D16B2"/>
    <w:rsid w:val="002D170E"/>
    <w:rsid w:val="002D1CDB"/>
    <w:rsid w:val="002D55EC"/>
    <w:rsid w:val="002D5795"/>
    <w:rsid w:val="002D5ABB"/>
    <w:rsid w:val="002D5DA2"/>
    <w:rsid w:val="002D78A4"/>
    <w:rsid w:val="002D7EB3"/>
    <w:rsid w:val="002E064D"/>
    <w:rsid w:val="002E0BE4"/>
    <w:rsid w:val="002E0F04"/>
    <w:rsid w:val="002E288D"/>
    <w:rsid w:val="002E302F"/>
    <w:rsid w:val="002E49DD"/>
    <w:rsid w:val="002E4BA2"/>
    <w:rsid w:val="002E7C3E"/>
    <w:rsid w:val="002E7EC2"/>
    <w:rsid w:val="002F0000"/>
    <w:rsid w:val="002F03B4"/>
    <w:rsid w:val="002F13BA"/>
    <w:rsid w:val="002F168A"/>
    <w:rsid w:val="002F187F"/>
    <w:rsid w:val="002F2DF9"/>
    <w:rsid w:val="002F2F15"/>
    <w:rsid w:val="002F340B"/>
    <w:rsid w:val="002F377D"/>
    <w:rsid w:val="002F571F"/>
    <w:rsid w:val="002F61E6"/>
    <w:rsid w:val="002F61EF"/>
    <w:rsid w:val="002F729F"/>
    <w:rsid w:val="002F79D8"/>
    <w:rsid w:val="00300316"/>
    <w:rsid w:val="00302043"/>
    <w:rsid w:val="00302DF8"/>
    <w:rsid w:val="003049D0"/>
    <w:rsid w:val="003069A4"/>
    <w:rsid w:val="003105F5"/>
    <w:rsid w:val="00310BEA"/>
    <w:rsid w:val="003111FA"/>
    <w:rsid w:val="0031430C"/>
    <w:rsid w:val="003154FA"/>
    <w:rsid w:val="0031631D"/>
    <w:rsid w:val="00317F6C"/>
    <w:rsid w:val="00320916"/>
    <w:rsid w:val="00320C31"/>
    <w:rsid w:val="00322014"/>
    <w:rsid w:val="00322C97"/>
    <w:rsid w:val="0032323C"/>
    <w:rsid w:val="00325B76"/>
    <w:rsid w:val="00327604"/>
    <w:rsid w:val="003308BE"/>
    <w:rsid w:val="00330AE6"/>
    <w:rsid w:val="00331CD7"/>
    <w:rsid w:val="00332BE2"/>
    <w:rsid w:val="003343D8"/>
    <w:rsid w:val="0033493C"/>
    <w:rsid w:val="00334C88"/>
    <w:rsid w:val="00336375"/>
    <w:rsid w:val="00336E84"/>
    <w:rsid w:val="00337728"/>
    <w:rsid w:val="00341CD9"/>
    <w:rsid w:val="00341F6A"/>
    <w:rsid w:val="003421CB"/>
    <w:rsid w:val="00342A0C"/>
    <w:rsid w:val="00343953"/>
    <w:rsid w:val="00343E3A"/>
    <w:rsid w:val="003465B7"/>
    <w:rsid w:val="00347502"/>
    <w:rsid w:val="003475A9"/>
    <w:rsid w:val="00354156"/>
    <w:rsid w:val="0035416D"/>
    <w:rsid w:val="0035480C"/>
    <w:rsid w:val="00355323"/>
    <w:rsid w:val="00355338"/>
    <w:rsid w:val="0035587C"/>
    <w:rsid w:val="00355D03"/>
    <w:rsid w:val="00356A05"/>
    <w:rsid w:val="0035743D"/>
    <w:rsid w:val="00357477"/>
    <w:rsid w:val="00357981"/>
    <w:rsid w:val="00357D03"/>
    <w:rsid w:val="003625BA"/>
    <w:rsid w:val="00363EE0"/>
    <w:rsid w:val="0036402D"/>
    <w:rsid w:val="00365107"/>
    <w:rsid w:val="003654B7"/>
    <w:rsid w:val="003671B8"/>
    <w:rsid w:val="003730AB"/>
    <w:rsid w:val="00373280"/>
    <w:rsid w:val="003734DB"/>
    <w:rsid w:val="00374C2B"/>
    <w:rsid w:val="00375504"/>
    <w:rsid w:val="00376549"/>
    <w:rsid w:val="00376713"/>
    <w:rsid w:val="00377555"/>
    <w:rsid w:val="00377ED5"/>
    <w:rsid w:val="00380461"/>
    <w:rsid w:val="003818FA"/>
    <w:rsid w:val="00381BE7"/>
    <w:rsid w:val="003828A1"/>
    <w:rsid w:val="00384A63"/>
    <w:rsid w:val="003856B5"/>
    <w:rsid w:val="00385DEA"/>
    <w:rsid w:val="003863DA"/>
    <w:rsid w:val="00386FBD"/>
    <w:rsid w:val="00387375"/>
    <w:rsid w:val="0039084A"/>
    <w:rsid w:val="00390E0B"/>
    <w:rsid w:val="003919B7"/>
    <w:rsid w:val="0039278F"/>
    <w:rsid w:val="00395AE1"/>
    <w:rsid w:val="00396540"/>
    <w:rsid w:val="003968EE"/>
    <w:rsid w:val="00396C94"/>
    <w:rsid w:val="003A1898"/>
    <w:rsid w:val="003A1996"/>
    <w:rsid w:val="003A3629"/>
    <w:rsid w:val="003A4E62"/>
    <w:rsid w:val="003A63E4"/>
    <w:rsid w:val="003A754A"/>
    <w:rsid w:val="003B0C0C"/>
    <w:rsid w:val="003B1C15"/>
    <w:rsid w:val="003B221D"/>
    <w:rsid w:val="003C01D9"/>
    <w:rsid w:val="003C136B"/>
    <w:rsid w:val="003C13CF"/>
    <w:rsid w:val="003C1BCC"/>
    <w:rsid w:val="003C24FF"/>
    <w:rsid w:val="003C341C"/>
    <w:rsid w:val="003C4F76"/>
    <w:rsid w:val="003C5142"/>
    <w:rsid w:val="003C642E"/>
    <w:rsid w:val="003C781E"/>
    <w:rsid w:val="003D0EBC"/>
    <w:rsid w:val="003D13A9"/>
    <w:rsid w:val="003D27E2"/>
    <w:rsid w:val="003D4E02"/>
    <w:rsid w:val="003D6C4F"/>
    <w:rsid w:val="003D7133"/>
    <w:rsid w:val="003E01A9"/>
    <w:rsid w:val="003E0AB0"/>
    <w:rsid w:val="003E125C"/>
    <w:rsid w:val="003E1539"/>
    <w:rsid w:val="003E175B"/>
    <w:rsid w:val="003E2284"/>
    <w:rsid w:val="003E504A"/>
    <w:rsid w:val="003E6BA4"/>
    <w:rsid w:val="003E72C7"/>
    <w:rsid w:val="003F1C7A"/>
    <w:rsid w:val="003F369A"/>
    <w:rsid w:val="003F36E5"/>
    <w:rsid w:val="003F3915"/>
    <w:rsid w:val="003F6293"/>
    <w:rsid w:val="003F7018"/>
    <w:rsid w:val="003F73C7"/>
    <w:rsid w:val="003F7895"/>
    <w:rsid w:val="003F7E45"/>
    <w:rsid w:val="00401300"/>
    <w:rsid w:val="00401AB8"/>
    <w:rsid w:val="00402E41"/>
    <w:rsid w:val="004044B3"/>
    <w:rsid w:val="00404FA5"/>
    <w:rsid w:val="00405C15"/>
    <w:rsid w:val="00407846"/>
    <w:rsid w:val="0041007D"/>
    <w:rsid w:val="0041110B"/>
    <w:rsid w:val="00411A0A"/>
    <w:rsid w:val="0041604E"/>
    <w:rsid w:val="00417059"/>
    <w:rsid w:val="00420763"/>
    <w:rsid w:val="00420A17"/>
    <w:rsid w:val="00420C1D"/>
    <w:rsid w:val="00425E87"/>
    <w:rsid w:val="00426C44"/>
    <w:rsid w:val="004279D8"/>
    <w:rsid w:val="00430FBE"/>
    <w:rsid w:val="0043125B"/>
    <w:rsid w:val="004314D1"/>
    <w:rsid w:val="00432E74"/>
    <w:rsid w:val="004339D7"/>
    <w:rsid w:val="00436D84"/>
    <w:rsid w:val="004400B2"/>
    <w:rsid w:val="00443809"/>
    <w:rsid w:val="00444CB8"/>
    <w:rsid w:val="0044608B"/>
    <w:rsid w:val="00451475"/>
    <w:rsid w:val="004526A0"/>
    <w:rsid w:val="004537D2"/>
    <w:rsid w:val="00454DA6"/>
    <w:rsid w:val="004559A6"/>
    <w:rsid w:val="00456EE9"/>
    <w:rsid w:val="00456FF5"/>
    <w:rsid w:val="004570A2"/>
    <w:rsid w:val="004570EA"/>
    <w:rsid w:val="004608D3"/>
    <w:rsid w:val="00460ABE"/>
    <w:rsid w:val="004610F1"/>
    <w:rsid w:val="00461AAB"/>
    <w:rsid w:val="00464B4D"/>
    <w:rsid w:val="00467F34"/>
    <w:rsid w:val="00467F40"/>
    <w:rsid w:val="00470164"/>
    <w:rsid w:val="00470ABB"/>
    <w:rsid w:val="0047171C"/>
    <w:rsid w:val="00473C47"/>
    <w:rsid w:val="00475F2A"/>
    <w:rsid w:val="00476EA4"/>
    <w:rsid w:val="00477273"/>
    <w:rsid w:val="00480823"/>
    <w:rsid w:val="00481053"/>
    <w:rsid w:val="00481C14"/>
    <w:rsid w:val="00483096"/>
    <w:rsid w:val="00487290"/>
    <w:rsid w:val="004878DC"/>
    <w:rsid w:val="00487980"/>
    <w:rsid w:val="00487AC6"/>
    <w:rsid w:val="00487C0B"/>
    <w:rsid w:val="00491528"/>
    <w:rsid w:val="004938EF"/>
    <w:rsid w:val="00494101"/>
    <w:rsid w:val="00494A0B"/>
    <w:rsid w:val="004967AE"/>
    <w:rsid w:val="004977EB"/>
    <w:rsid w:val="004A098A"/>
    <w:rsid w:val="004A0A81"/>
    <w:rsid w:val="004A0F74"/>
    <w:rsid w:val="004A1E86"/>
    <w:rsid w:val="004A2BB0"/>
    <w:rsid w:val="004A3550"/>
    <w:rsid w:val="004A4A1A"/>
    <w:rsid w:val="004A50B5"/>
    <w:rsid w:val="004A5A87"/>
    <w:rsid w:val="004A6294"/>
    <w:rsid w:val="004A678C"/>
    <w:rsid w:val="004A6B25"/>
    <w:rsid w:val="004A789A"/>
    <w:rsid w:val="004B181C"/>
    <w:rsid w:val="004B23A3"/>
    <w:rsid w:val="004B27A6"/>
    <w:rsid w:val="004B281B"/>
    <w:rsid w:val="004B296B"/>
    <w:rsid w:val="004B732C"/>
    <w:rsid w:val="004C12E3"/>
    <w:rsid w:val="004C1ED2"/>
    <w:rsid w:val="004C2EA2"/>
    <w:rsid w:val="004C3C0B"/>
    <w:rsid w:val="004C5F06"/>
    <w:rsid w:val="004C63B2"/>
    <w:rsid w:val="004C7871"/>
    <w:rsid w:val="004C792B"/>
    <w:rsid w:val="004D1E2F"/>
    <w:rsid w:val="004D3F1E"/>
    <w:rsid w:val="004D416F"/>
    <w:rsid w:val="004D45DD"/>
    <w:rsid w:val="004D5CBD"/>
    <w:rsid w:val="004D6585"/>
    <w:rsid w:val="004D788D"/>
    <w:rsid w:val="004E0148"/>
    <w:rsid w:val="004E1ABC"/>
    <w:rsid w:val="004E3D86"/>
    <w:rsid w:val="004E4475"/>
    <w:rsid w:val="004E509D"/>
    <w:rsid w:val="004E67EB"/>
    <w:rsid w:val="004F6AAA"/>
    <w:rsid w:val="004F72B2"/>
    <w:rsid w:val="004F774E"/>
    <w:rsid w:val="0050039F"/>
    <w:rsid w:val="00500E63"/>
    <w:rsid w:val="005043BC"/>
    <w:rsid w:val="005047F3"/>
    <w:rsid w:val="00504A09"/>
    <w:rsid w:val="00506240"/>
    <w:rsid w:val="00506B1F"/>
    <w:rsid w:val="005071C5"/>
    <w:rsid w:val="005073D7"/>
    <w:rsid w:val="00507BC9"/>
    <w:rsid w:val="00507DB8"/>
    <w:rsid w:val="00510160"/>
    <w:rsid w:val="00510F34"/>
    <w:rsid w:val="00510F42"/>
    <w:rsid w:val="005113B5"/>
    <w:rsid w:val="005114A6"/>
    <w:rsid w:val="00512D38"/>
    <w:rsid w:val="0051365C"/>
    <w:rsid w:val="00514FFC"/>
    <w:rsid w:val="00515682"/>
    <w:rsid w:val="005163B9"/>
    <w:rsid w:val="00516DC5"/>
    <w:rsid w:val="005202E9"/>
    <w:rsid w:val="005209E4"/>
    <w:rsid w:val="005211D2"/>
    <w:rsid w:val="005240FD"/>
    <w:rsid w:val="005250FD"/>
    <w:rsid w:val="005264C5"/>
    <w:rsid w:val="005273F3"/>
    <w:rsid w:val="00527788"/>
    <w:rsid w:val="00530D94"/>
    <w:rsid w:val="00533A44"/>
    <w:rsid w:val="00534198"/>
    <w:rsid w:val="005343D5"/>
    <w:rsid w:val="00535561"/>
    <w:rsid w:val="0053712D"/>
    <w:rsid w:val="00537AED"/>
    <w:rsid w:val="00541972"/>
    <w:rsid w:val="00541AB1"/>
    <w:rsid w:val="00543A35"/>
    <w:rsid w:val="00544842"/>
    <w:rsid w:val="00544F2F"/>
    <w:rsid w:val="0055000C"/>
    <w:rsid w:val="005501AA"/>
    <w:rsid w:val="005501AF"/>
    <w:rsid w:val="00554AC2"/>
    <w:rsid w:val="0055533D"/>
    <w:rsid w:val="005577C4"/>
    <w:rsid w:val="00562DC1"/>
    <w:rsid w:val="00563002"/>
    <w:rsid w:val="005634B8"/>
    <w:rsid w:val="00563F70"/>
    <w:rsid w:val="005646E4"/>
    <w:rsid w:val="00566662"/>
    <w:rsid w:val="00567E59"/>
    <w:rsid w:val="00572FF1"/>
    <w:rsid w:val="00573FAB"/>
    <w:rsid w:val="005749C5"/>
    <w:rsid w:val="005754BD"/>
    <w:rsid w:val="0057722B"/>
    <w:rsid w:val="005778C0"/>
    <w:rsid w:val="00577A3F"/>
    <w:rsid w:val="00577BC3"/>
    <w:rsid w:val="0058076C"/>
    <w:rsid w:val="00581F03"/>
    <w:rsid w:val="00583CB6"/>
    <w:rsid w:val="005852C1"/>
    <w:rsid w:val="00585D66"/>
    <w:rsid w:val="00585F2B"/>
    <w:rsid w:val="00587292"/>
    <w:rsid w:val="005874A9"/>
    <w:rsid w:val="00587E69"/>
    <w:rsid w:val="005910C0"/>
    <w:rsid w:val="00591B13"/>
    <w:rsid w:val="00592E6A"/>
    <w:rsid w:val="0059339F"/>
    <w:rsid w:val="00594361"/>
    <w:rsid w:val="005972ED"/>
    <w:rsid w:val="005A009B"/>
    <w:rsid w:val="005A0414"/>
    <w:rsid w:val="005A0C56"/>
    <w:rsid w:val="005A1471"/>
    <w:rsid w:val="005A1B12"/>
    <w:rsid w:val="005A2521"/>
    <w:rsid w:val="005A79BE"/>
    <w:rsid w:val="005B28AB"/>
    <w:rsid w:val="005B2B5C"/>
    <w:rsid w:val="005B2BF6"/>
    <w:rsid w:val="005B2C47"/>
    <w:rsid w:val="005B3366"/>
    <w:rsid w:val="005B557E"/>
    <w:rsid w:val="005B5DD1"/>
    <w:rsid w:val="005B5DF9"/>
    <w:rsid w:val="005C15E7"/>
    <w:rsid w:val="005C398B"/>
    <w:rsid w:val="005C3C75"/>
    <w:rsid w:val="005D04F6"/>
    <w:rsid w:val="005D1775"/>
    <w:rsid w:val="005D17A9"/>
    <w:rsid w:val="005D22B2"/>
    <w:rsid w:val="005D261A"/>
    <w:rsid w:val="005D264D"/>
    <w:rsid w:val="005D423E"/>
    <w:rsid w:val="005D4744"/>
    <w:rsid w:val="005E12D7"/>
    <w:rsid w:val="005E1C45"/>
    <w:rsid w:val="005E221B"/>
    <w:rsid w:val="005E2998"/>
    <w:rsid w:val="005E3483"/>
    <w:rsid w:val="005E4944"/>
    <w:rsid w:val="005E4BE1"/>
    <w:rsid w:val="005E5392"/>
    <w:rsid w:val="005E57A3"/>
    <w:rsid w:val="005E7D27"/>
    <w:rsid w:val="005F38DD"/>
    <w:rsid w:val="005F5A7F"/>
    <w:rsid w:val="005F6EC4"/>
    <w:rsid w:val="005F7A72"/>
    <w:rsid w:val="0060005C"/>
    <w:rsid w:val="00600559"/>
    <w:rsid w:val="00600CFD"/>
    <w:rsid w:val="006024DE"/>
    <w:rsid w:val="0060253A"/>
    <w:rsid w:val="00602551"/>
    <w:rsid w:val="00603F94"/>
    <w:rsid w:val="0060405C"/>
    <w:rsid w:val="00604C84"/>
    <w:rsid w:val="00605AF1"/>
    <w:rsid w:val="00610816"/>
    <w:rsid w:val="006112C5"/>
    <w:rsid w:val="0061190C"/>
    <w:rsid w:val="006153B3"/>
    <w:rsid w:val="00615A3B"/>
    <w:rsid w:val="00616BA3"/>
    <w:rsid w:val="00620051"/>
    <w:rsid w:val="006221F4"/>
    <w:rsid w:val="00623560"/>
    <w:rsid w:val="006236EF"/>
    <w:rsid w:val="00625688"/>
    <w:rsid w:val="00625BBC"/>
    <w:rsid w:val="00626857"/>
    <w:rsid w:val="00626EA3"/>
    <w:rsid w:val="00627F41"/>
    <w:rsid w:val="00627FF3"/>
    <w:rsid w:val="006310F1"/>
    <w:rsid w:val="006314E6"/>
    <w:rsid w:val="00635616"/>
    <w:rsid w:val="00635BA5"/>
    <w:rsid w:val="006367FA"/>
    <w:rsid w:val="00636CB9"/>
    <w:rsid w:val="00640383"/>
    <w:rsid w:val="00641D77"/>
    <w:rsid w:val="00646C84"/>
    <w:rsid w:val="00646D9A"/>
    <w:rsid w:val="00650281"/>
    <w:rsid w:val="00657018"/>
    <w:rsid w:val="00657403"/>
    <w:rsid w:val="006628B4"/>
    <w:rsid w:val="00662DCF"/>
    <w:rsid w:val="00662F2E"/>
    <w:rsid w:val="006631D2"/>
    <w:rsid w:val="0066369C"/>
    <w:rsid w:val="0066499F"/>
    <w:rsid w:val="00664EA7"/>
    <w:rsid w:val="0066577E"/>
    <w:rsid w:val="00665ED8"/>
    <w:rsid w:val="006703F5"/>
    <w:rsid w:val="00670CFF"/>
    <w:rsid w:val="006722D6"/>
    <w:rsid w:val="00672DEC"/>
    <w:rsid w:val="0067358E"/>
    <w:rsid w:val="0067364D"/>
    <w:rsid w:val="00673EC6"/>
    <w:rsid w:val="00675599"/>
    <w:rsid w:val="00675866"/>
    <w:rsid w:val="00676B91"/>
    <w:rsid w:val="00677F71"/>
    <w:rsid w:val="006811AC"/>
    <w:rsid w:val="00682DC5"/>
    <w:rsid w:val="00683127"/>
    <w:rsid w:val="006840A5"/>
    <w:rsid w:val="00684429"/>
    <w:rsid w:val="00685899"/>
    <w:rsid w:val="00685941"/>
    <w:rsid w:val="00687024"/>
    <w:rsid w:val="00687476"/>
    <w:rsid w:val="00690A66"/>
    <w:rsid w:val="0069213A"/>
    <w:rsid w:val="00695471"/>
    <w:rsid w:val="00695C62"/>
    <w:rsid w:val="006A01B6"/>
    <w:rsid w:val="006A02C8"/>
    <w:rsid w:val="006A0AEC"/>
    <w:rsid w:val="006A2C81"/>
    <w:rsid w:val="006A3BAA"/>
    <w:rsid w:val="006A3F00"/>
    <w:rsid w:val="006A57BD"/>
    <w:rsid w:val="006A5D05"/>
    <w:rsid w:val="006A6756"/>
    <w:rsid w:val="006B0B66"/>
    <w:rsid w:val="006B267A"/>
    <w:rsid w:val="006B3BCE"/>
    <w:rsid w:val="006B4786"/>
    <w:rsid w:val="006B76FC"/>
    <w:rsid w:val="006C0548"/>
    <w:rsid w:val="006C0ABA"/>
    <w:rsid w:val="006C291E"/>
    <w:rsid w:val="006C377F"/>
    <w:rsid w:val="006C6149"/>
    <w:rsid w:val="006C6A46"/>
    <w:rsid w:val="006C7C8D"/>
    <w:rsid w:val="006C7D9D"/>
    <w:rsid w:val="006D00C6"/>
    <w:rsid w:val="006D4325"/>
    <w:rsid w:val="006D44E2"/>
    <w:rsid w:val="006D4660"/>
    <w:rsid w:val="006D4B8F"/>
    <w:rsid w:val="006D6D5C"/>
    <w:rsid w:val="006E1A8C"/>
    <w:rsid w:val="006E20B2"/>
    <w:rsid w:val="006E27ED"/>
    <w:rsid w:val="006E2ABF"/>
    <w:rsid w:val="006E2DF6"/>
    <w:rsid w:val="006E363B"/>
    <w:rsid w:val="006E3A08"/>
    <w:rsid w:val="006E4BD9"/>
    <w:rsid w:val="006E528C"/>
    <w:rsid w:val="006F0CF4"/>
    <w:rsid w:val="006F1663"/>
    <w:rsid w:val="006F2700"/>
    <w:rsid w:val="006F3CAC"/>
    <w:rsid w:val="006F4B3A"/>
    <w:rsid w:val="006F5DCD"/>
    <w:rsid w:val="006F63E4"/>
    <w:rsid w:val="006F651D"/>
    <w:rsid w:val="006F67DA"/>
    <w:rsid w:val="006F6DD6"/>
    <w:rsid w:val="006F7BD2"/>
    <w:rsid w:val="00700AD6"/>
    <w:rsid w:val="00700E18"/>
    <w:rsid w:val="00701016"/>
    <w:rsid w:val="0070154F"/>
    <w:rsid w:val="00701BCF"/>
    <w:rsid w:val="00702727"/>
    <w:rsid w:val="0070468A"/>
    <w:rsid w:val="007105F5"/>
    <w:rsid w:val="007113B6"/>
    <w:rsid w:val="00713620"/>
    <w:rsid w:val="007143BA"/>
    <w:rsid w:val="00715B8A"/>
    <w:rsid w:val="0071622F"/>
    <w:rsid w:val="007170D8"/>
    <w:rsid w:val="007218E3"/>
    <w:rsid w:val="00721B38"/>
    <w:rsid w:val="00722D6B"/>
    <w:rsid w:val="007231D4"/>
    <w:rsid w:val="0072416A"/>
    <w:rsid w:val="007258C0"/>
    <w:rsid w:val="00730204"/>
    <w:rsid w:val="00731325"/>
    <w:rsid w:val="00731586"/>
    <w:rsid w:val="0073244F"/>
    <w:rsid w:val="00732FAD"/>
    <w:rsid w:val="007357CF"/>
    <w:rsid w:val="00735F23"/>
    <w:rsid w:val="00736739"/>
    <w:rsid w:val="007378C0"/>
    <w:rsid w:val="00740115"/>
    <w:rsid w:val="0074066B"/>
    <w:rsid w:val="00741334"/>
    <w:rsid w:val="00741C23"/>
    <w:rsid w:val="007421AD"/>
    <w:rsid w:val="00743BC6"/>
    <w:rsid w:val="00743C83"/>
    <w:rsid w:val="00744152"/>
    <w:rsid w:val="00745BB9"/>
    <w:rsid w:val="0074758D"/>
    <w:rsid w:val="007506C9"/>
    <w:rsid w:val="0075319E"/>
    <w:rsid w:val="007534DB"/>
    <w:rsid w:val="007545DD"/>
    <w:rsid w:val="007552B4"/>
    <w:rsid w:val="0075701A"/>
    <w:rsid w:val="007573EB"/>
    <w:rsid w:val="00761691"/>
    <w:rsid w:val="00763871"/>
    <w:rsid w:val="00763AE2"/>
    <w:rsid w:val="00765154"/>
    <w:rsid w:val="00766C35"/>
    <w:rsid w:val="00766FB2"/>
    <w:rsid w:val="0077078C"/>
    <w:rsid w:val="00772639"/>
    <w:rsid w:val="007742BF"/>
    <w:rsid w:val="00774855"/>
    <w:rsid w:val="007752AD"/>
    <w:rsid w:val="00775D75"/>
    <w:rsid w:val="00777071"/>
    <w:rsid w:val="0078084C"/>
    <w:rsid w:val="00780894"/>
    <w:rsid w:val="00780DC2"/>
    <w:rsid w:val="00786DC4"/>
    <w:rsid w:val="00787808"/>
    <w:rsid w:val="007932A4"/>
    <w:rsid w:val="00793376"/>
    <w:rsid w:val="007954B6"/>
    <w:rsid w:val="0079594C"/>
    <w:rsid w:val="00796DB8"/>
    <w:rsid w:val="00797063"/>
    <w:rsid w:val="00797963"/>
    <w:rsid w:val="007A0FDD"/>
    <w:rsid w:val="007A18CB"/>
    <w:rsid w:val="007A29D4"/>
    <w:rsid w:val="007A40B4"/>
    <w:rsid w:val="007A47E7"/>
    <w:rsid w:val="007A4AEA"/>
    <w:rsid w:val="007A4F93"/>
    <w:rsid w:val="007A54D8"/>
    <w:rsid w:val="007A55D0"/>
    <w:rsid w:val="007A6EC4"/>
    <w:rsid w:val="007A6F00"/>
    <w:rsid w:val="007A75EA"/>
    <w:rsid w:val="007B032D"/>
    <w:rsid w:val="007B045C"/>
    <w:rsid w:val="007B0CB1"/>
    <w:rsid w:val="007B1524"/>
    <w:rsid w:val="007B280D"/>
    <w:rsid w:val="007B3419"/>
    <w:rsid w:val="007B36C5"/>
    <w:rsid w:val="007B40D6"/>
    <w:rsid w:val="007B60EB"/>
    <w:rsid w:val="007B66B6"/>
    <w:rsid w:val="007B7467"/>
    <w:rsid w:val="007C04E4"/>
    <w:rsid w:val="007C20B8"/>
    <w:rsid w:val="007C23B8"/>
    <w:rsid w:val="007C280D"/>
    <w:rsid w:val="007C3080"/>
    <w:rsid w:val="007C5BBB"/>
    <w:rsid w:val="007C6678"/>
    <w:rsid w:val="007C6747"/>
    <w:rsid w:val="007C6F28"/>
    <w:rsid w:val="007C73E4"/>
    <w:rsid w:val="007D0364"/>
    <w:rsid w:val="007D098B"/>
    <w:rsid w:val="007D0D02"/>
    <w:rsid w:val="007D2A84"/>
    <w:rsid w:val="007D2D8B"/>
    <w:rsid w:val="007D307D"/>
    <w:rsid w:val="007D3810"/>
    <w:rsid w:val="007D5A46"/>
    <w:rsid w:val="007D67DA"/>
    <w:rsid w:val="007D7C1C"/>
    <w:rsid w:val="007E24F9"/>
    <w:rsid w:val="007E3531"/>
    <w:rsid w:val="007E3A2E"/>
    <w:rsid w:val="007E49BC"/>
    <w:rsid w:val="007E603C"/>
    <w:rsid w:val="007E6A88"/>
    <w:rsid w:val="007F1683"/>
    <w:rsid w:val="007F2774"/>
    <w:rsid w:val="007F6600"/>
    <w:rsid w:val="007F6637"/>
    <w:rsid w:val="007F7671"/>
    <w:rsid w:val="008000ED"/>
    <w:rsid w:val="008005BD"/>
    <w:rsid w:val="00800B57"/>
    <w:rsid w:val="00801185"/>
    <w:rsid w:val="008013CD"/>
    <w:rsid w:val="00802999"/>
    <w:rsid w:val="00802E52"/>
    <w:rsid w:val="008036D4"/>
    <w:rsid w:val="00806A2C"/>
    <w:rsid w:val="008079E6"/>
    <w:rsid w:val="008116AF"/>
    <w:rsid w:val="00811A72"/>
    <w:rsid w:val="00812CA7"/>
    <w:rsid w:val="00813413"/>
    <w:rsid w:val="008136D4"/>
    <w:rsid w:val="00815654"/>
    <w:rsid w:val="00820145"/>
    <w:rsid w:val="00820BA5"/>
    <w:rsid w:val="00820DB7"/>
    <w:rsid w:val="00821258"/>
    <w:rsid w:val="008243E0"/>
    <w:rsid w:val="00824766"/>
    <w:rsid w:val="00826C9A"/>
    <w:rsid w:val="0082718A"/>
    <w:rsid w:val="008304F1"/>
    <w:rsid w:val="00830678"/>
    <w:rsid w:val="00830D2F"/>
    <w:rsid w:val="00834FD7"/>
    <w:rsid w:val="00835322"/>
    <w:rsid w:val="00835ABB"/>
    <w:rsid w:val="0084068F"/>
    <w:rsid w:val="008406A7"/>
    <w:rsid w:val="00841629"/>
    <w:rsid w:val="00841EA1"/>
    <w:rsid w:val="00843128"/>
    <w:rsid w:val="00844927"/>
    <w:rsid w:val="00845CF7"/>
    <w:rsid w:val="008460F9"/>
    <w:rsid w:val="00847A3C"/>
    <w:rsid w:val="0085146A"/>
    <w:rsid w:val="008545FB"/>
    <w:rsid w:val="008573B3"/>
    <w:rsid w:val="00857788"/>
    <w:rsid w:val="00860E60"/>
    <w:rsid w:val="008612AF"/>
    <w:rsid w:val="00862CAF"/>
    <w:rsid w:val="00862FCE"/>
    <w:rsid w:val="0086486F"/>
    <w:rsid w:val="00864C82"/>
    <w:rsid w:val="00866C3E"/>
    <w:rsid w:val="00870284"/>
    <w:rsid w:val="008725EF"/>
    <w:rsid w:val="00873710"/>
    <w:rsid w:val="0087430A"/>
    <w:rsid w:val="00874426"/>
    <w:rsid w:val="008765FB"/>
    <w:rsid w:val="00880D05"/>
    <w:rsid w:val="00881800"/>
    <w:rsid w:val="0088197D"/>
    <w:rsid w:val="00883FC3"/>
    <w:rsid w:val="008876FC"/>
    <w:rsid w:val="00887E6E"/>
    <w:rsid w:val="00891420"/>
    <w:rsid w:val="00892066"/>
    <w:rsid w:val="00892C2A"/>
    <w:rsid w:val="008943F2"/>
    <w:rsid w:val="00894E67"/>
    <w:rsid w:val="008A206C"/>
    <w:rsid w:val="008A3D52"/>
    <w:rsid w:val="008A4628"/>
    <w:rsid w:val="008A4C2E"/>
    <w:rsid w:val="008A57AE"/>
    <w:rsid w:val="008A5AEB"/>
    <w:rsid w:val="008A685D"/>
    <w:rsid w:val="008B01A4"/>
    <w:rsid w:val="008B12AC"/>
    <w:rsid w:val="008B142A"/>
    <w:rsid w:val="008B2AAB"/>
    <w:rsid w:val="008B3486"/>
    <w:rsid w:val="008B78E6"/>
    <w:rsid w:val="008C0A44"/>
    <w:rsid w:val="008C0D88"/>
    <w:rsid w:val="008C2878"/>
    <w:rsid w:val="008C2F91"/>
    <w:rsid w:val="008C3722"/>
    <w:rsid w:val="008C3C2B"/>
    <w:rsid w:val="008C4484"/>
    <w:rsid w:val="008C49A6"/>
    <w:rsid w:val="008C580C"/>
    <w:rsid w:val="008C6285"/>
    <w:rsid w:val="008D2583"/>
    <w:rsid w:val="008D487E"/>
    <w:rsid w:val="008D51A7"/>
    <w:rsid w:val="008D7254"/>
    <w:rsid w:val="008D79B1"/>
    <w:rsid w:val="008D7FE6"/>
    <w:rsid w:val="008E0214"/>
    <w:rsid w:val="008E3AEF"/>
    <w:rsid w:val="008E3BAC"/>
    <w:rsid w:val="008E4178"/>
    <w:rsid w:val="008E44DE"/>
    <w:rsid w:val="008E714E"/>
    <w:rsid w:val="008E7168"/>
    <w:rsid w:val="008E76A5"/>
    <w:rsid w:val="008F016C"/>
    <w:rsid w:val="008F06E5"/>
    <w:rsid w:val="008F185D"/>
    <w:rsid w:val="008F197A"/>
    <w:rsid w:val="008F2766"/>
    <w:rsid w:val="008F31EC"/>
    <w:rsid w:val="008F3925"/>
    <w:rsid w:val="008F72BC"/>
    <w:rsid w:val="00901186"/>
    <w:rsid w:val="00901C14"/>
    <w:rsid w:val="00903641"/>
    <w:rsid w:val="009045F1"/>
    <w:rsid w:val="00905F07"/>
    <w:rsid w:val="0091033A"/>
    <w:rsid w:val="009111D5"/>
    <w:rsid w:val="009144DC"/>
    <w:rsid w:val="00914B17"/>
    <w:rsid w:val="009156EE"/>
    <w:rsid w:val="00917325"/>
    <w:rsid w:val="009177FA"/>
    <w:rsid w:val="009219F6"/>
    <w:rsid w:val="00921A96"/>
    <w:rsid w:val="00922F10"/>
    <w:rsid w:val="009247F0"/>
    <w:rsid w:val="00924F4D"/>
    <w:rsid w:val="00925430"/>
    <w:rsid w:val="00930189"/>
    <w:rsid w:val="00930516"/>
    <w:rsid w:val="009306F8"/>
    <w:rsid w:val="009313C0"/>
    <w:rsid w:val="00932093"/>
    <w:rsid w:val="0093250E"/>
    <w:rsid w:val="009336D7"/>
    <w:rsid w:val="0093391D"/>
    <w:rsid w:val="00934E08"/>
    <w:rsid w:val="00934E2B"/>
    <w:rsid w:val="0093670A"/>
    <w:rsid w:val="00937650"/>
    <w:rsid w:val="00940193"/>
    <w:rsid w:val="00940CD3"/>
    <w:rsid w:val="00941BD1"/>
    <w:rsid w:val="0094253C"/>
    <w:rsid w:val="009426A5"/>
    <w:rsid w:val="00942717"/>
    <w:rsid w:val="00944D40"/>
    <w:rsid w:val="009509A1"/>
    <w:rsid w:val="00950C4A"/>
    <w:rsid w:val="0095190C"/>
    <w:rsid w:val="0095203F"/>
    <w:rsid w:val="00952253"/>
    <w:rsid w:val="00953526"/>
    <w:rsid w:val="00955F41"/>
    <w:rsid w:val="0095624A"/>
    <w:rsid w:val="009572E0"/>
    <w:rsid w:val="00964FC8"/>
    <w:rsid w:val="009705B1"/>
    <w:rsid w:val="0097336D"/>
    <w:rsid w:val="00973CAB"/>
    <w:rsid w:val="00975C93"/>
    <w:rsid w:val="00976E06"/>
    <w:rsid w:val="009778F6"/>
    <w:rsid w:val="00980A51"/>
    <w:rsid w:val="00981674"/>
    <w:rsid w:val="009838F6"/>
    <w:rsid w:val="00984977"/>
    <w:rsid w:val="00984AB5"/>
    <w:rsid w:val="00984D24"/>
    <w:rsid w:val="00985A1F"/>
    <w:rsid w:val="00986E1C"/>
    <w:rsid w:val="00990BE5"/>
    <w:rsid w:val="00990C77"/>
    <w:rsid w:val="0099117A"/>
    <w:rsid w:val="00992631"/>
    <w:rsid w:val="00992778"/>
    <w:rsid w:val="00992A1F"/>
    <w:rsid w:val="0099379D"/>
    <w:rsid w:val="0099582A"/>
    <w:rsid w:val="009A056B"/>
    <w:rsid w:val="009A100A"/>
    <w:rsid w:val="009A205C"/>
    <w:rsid w:val="009A2D5A"/>
    <w:rsid w:val="009A55BC"/>
    <w:rsid w:val="009A606E"/>
    <w:rsid w:val="009A781F"/>
    <w:rsid w:val="009B0747"/>
    <w:rsid w:val="009B0E94"/>
    <w:rsid w:val="009B22CA"/>
    <w:rsid w:val="009B35CA"/>
    <w:rsid w:val="009B4D75"/>
    <w:rsid w:val="009B5B28"/>
    <w:rsid w:val="009B5CBC"/>
    <w:rsid w:val="009B7435"/>
    <w:rsid w:val="009C113F"/>
    <w:rsid w:val="009C1A9A"/>
    <w:rsid w:val="009C3A24"/>
    <w:rsid w:val="009C4343"/>
    <w:rsid w:val="009C4F48"/>
    <w:rsid w:val="009C6D6D"/>
    <w:rsid w:val="009C7D0C"/>
    <w:rsid w:val="009D2601"/>
    <w:rsid w:val="009D3690"/>
    <w:rsid w:val="009D5184"/>
    <w:rsid w:val="009D61D8"/>
    <w:rsid w:val="009D6CBB"/>
    <w:rsid w:val="009D6D2B"/>
    <w:rsid w:val="009D6F0A"/>
    <w:rsid w:val="009E00DE"/>
    <w:rsid w:val="009E2914"/>
    <w:rsid w:val="009E3054"/>
    <w:rsid w:val="009E3C9D"/>
    <w:rsid w:val="009E7FD1"/>
    <w:rsid w:val="009F0362"/>
    <w:rsid w:val="009F058A"/>
    <w:rsid w:val="009F0D8F"/>
    <w:rsid w:val="009F353C"/>
    <w:rsid w:val="009F3590"/>
    <w:rsid w:val="009F61BF"/>
    <w:rsid w:val="009F63E1"/>
    <w:rsid w:val="009F67DC"/>
    <w:rsid w:val="009F72D8"/>
    <w:rsid w:val="009F7C36"/>
    <w:rsid w:val="009F7E43"/>
    <w:rsid w:val="00A04949"/>
    <w:rsid w:val="00A04B51"/>
    <w:rsid w:val="00A05324"/>
    <w:rsid w:val="00A05C11"/>
    <w:rsid w:val="00A0642A"/>
    <w:rsid w:val="00A06874"/>
    <w:rsid w:val="00A10E3E"/>
    <w:rsid w:val="00A11770"/>
    <w:rsid w:val="00A12DA4"/>
    <w:rsid w:val="00A12E5D"/>
    <w:rsid w:val="00A16704"/>
    <w:rsid w:val="00A20CF3"/>
    <w:rsid w:val="00A20E55"/>
    <w:rsid w:val="00A22229"/>
    <w:rsid w:val="00A22296"/>
    <w:rsid w:val="00A2270E"/>
    <w:rsid w:val="00A22732"/>
    <w:rsid w:val="00A22876"/>
    <w:rsid w:val="00A22E05"/>
    <w:rsid w:val="00A2380A"/>
    <w:rsid w:val="00A2407A"/>
    <w:rsid w:val="00A24E30"/>
    <w:rsid w:val="00A25C22"/>
    <w:rsid w:val="00A26818"/>
    <w:rsid w:val="00A2708F"/>
    <w:rsid w:val="00A27899"/>
    <w:rsid w:val="00A27EC0"/>
    <w:rsid w:val="00A32556"/>
    <w:rsid w:val="00A33D16"/>
    <w:rsid w:val="00A3453A"/>
    <w:rsid w:val="00A34C98"/>
    <w:rsid w:val="00A3629D"/>
    <w:rsid w:val="00A4041B"/>
    <w:rsid w:val="00A41F3F"/>
    <w:rsid w:val="00A42368"/>
    <w:rsid w:val="00A42443"/>
    <w:rsid w:val="00A45467"/>
    <w:rsid w:val="00A454C5"/>
    <w:rsid w:val="00A479D8"/>
    <w:rsid w:val="00A5044B"/>
    <w:rsid w:val="00A51CEA"/>
    <w:rsid w:val="00A5323B"/>
    <w:rsid w:val="00A56298"/>
    <w:rsid w:val="00A578A6"/>
    <w:rsid w:val="00A57B4C"/>
    <w:rsid w:val="00A6067D"/>
    <w:rsid w:val="00A637C4"/>
    <w:rsid w:val="00A63AA2"/>
    <w:rsid w:val="00A6412E"/>
    <w:rsid w:val="00A65CCA"/>
    <w:rsid w:val="00A661D8"/>
    <w:rsid w:val="00A67032"/>
    <w:rsid w:val="00A72E31"/>
    <w:rsid w:val="00A75230"/>
    <w:rsid w:val="00A8158D"/>
    <w:rsid w:val="00A81FF5"/>
    <w:rsid w:val="00A82C9A"/>
    <w:rsid w:val="00A837DF"/>
    <w:rsid w:val="00A83872"/>
    <w:rsid w:val="00A859B3"/>
    <w:rsid w:val="00A862FA"/>
    <w:rsid w:val="00A86CEE"/>
    <w:rsid w:val="00A86CF4"/>
    <w:rsid w:val="00A94F37"/>
    <w:rsid w:val="00A95959"/>
    <w:rsid w:val="00A9603D"/>
    <w:rsid w:val="00A96B09"/>
    <w:rsid w:val="00A96EEC"/>
    <w:rsid w:val="00AA105A"/>
    <w:rsid w:val="00AA1895"/>
    <w:rsid w:val="00AA2252"/>
    <w:rsid w:val="00AA26F8"/>
    <w:rsid w:val="00AA30FA"/>
    <w:rsid w:val="00AA41FF"/>
    <w:rsid w:val="00AA4EBF"/>
    <w:rsid w:val="00AA6B98"/>
    <w:rsid w:val="00AA6F14"/>
    <w:rsid w:val="00AB00FE"/>
    <w:rsid w:val="00AB1662"/>
    <w:rsid w:val="00AB1E21"/>
    <w:rsid w:val="00AB5FCB"/>
    <w:rsid w:val="00AB761F"/>
    <w:rsid w:val="00AB7885"/>
    <w:rsid w:val="00AC3D55"/>
    <w:rsid w:val="00AC7BD8"/>
    <w:rsid w:val="00AD4415"/>
    <w:rsid w:val="00AD67EA"/>
    <w:rsid w:val="00AD7FC7"/>
    <w:rsid w:val="00AE129E"/>
    <w:rsid w:val="00AE148C"/>
    <w:rsid w:val="00AE1A81"/>
    <w:rsid w:val="00AE21BA"/>
    <w:rsid w:val="00AE2E1D"/>
    <w:rsid w:val="00AE2EB9"/>
    <w:rsid w:val="00AE43E4"/>
    <w:rsid w:val="00AE59E0"/>
    <w:rsid w:val="00AE6DD2"/>
    <w:rsid w:val="00AE79B7"/>
    <w:rsid w:val="00AF02D7"/>
    <w:rsid w:val="00AF0424"/>
    <w:rsid w:val="00AF136B"/>
    <w:rsid w:val="00AF1DDF"/>
    <w:rsid w:val="00AF4792"/>
    <w:rsid w:val="00AF52E0"/>
    <w:rsid w:val="00B00C66"/>
    <w:rsid w:val="00B01214"/>
    <w:rsid w:val="00B02D72"/>
    <w:rsid w:val="00B03415"/>
    <w:rsid w:val="00B03867"/>
    <w:rsid w:val="00B038FD"/>
    <w:rsid w:val="00B0417E"/>
    <w:rsid w:val="00B05F4E"/>
    <w:rsid w:val="00B07AFA"/>
    <w:rsid w:val="00B11532"/>
    <w:rsid w:val="00B11E28"/>
    <w:rsid w:val="00B1201D"/>
    <w:rsid w:val="00B129E3"/>
    <w:rsid w:val="00B138D5"/>
    <w:rsid w:val="00B139B7"/>
    <w:rsid w:val="00B14042"/>
    <w:rsid w:val="00B142AC"/>
    <w:rsid w:val="00B15C74"/>
    <w:rsid w:val="00B15EB3"/>
    <w:rsid w:val="00B168C6"/>
    <w:rsid w:val="00B2021F"/>
    <w:rsid w:val="00B20413"/>
    <w:rsid w:val="00B20494"/>
    <w:rsid w:val="00B20CFE"/>
    <w:rsid w:val="00B20F05"/>
    <w:rsid w:val="00B222EC"/>
    <w:rsid w:val="00B226D2"/>
    <w:rsid w:val="00B245BC"/>
    <w:rsid w:val="00B25D08"/>
    <w:rsid w:val="00B2604F"/>
    <w:rsid w:val="00B26219"/>
    <w:rsid w:val="00B26BE6"/>
    <w:rsid w:val="00B26D44"/>
    <w:rsid w:val="00B2709E"/>
    <w:rsid w:val="00B274EB"/>
    <w:rsid w:val="00B300EE"/>
    <w:rsid w:val="00B30D6D"/>
    <w:rsid w:val="00B32C50"/>
    <w:rsid w:val="00B34E39"/>
    <w:rsid w:val="00B34FF5"/>
    <w:rsid w:val="00B35C2F"/>
    <w:rsid w:val="00B361CF"/>
    <w:rsid w:val="00B362BE"/>
    <w:rsid w:val="00B41AFA"/>
    <w:rsid w:val="00B42331"/>
    <w:rsid w:val="00B4234C"/>
    <w:rsid w:val="00B433BF"/>
    <w:rsid w:val="00B46652"/>
    <w:rsid w:val="00B46C27"/>
    <w:rsid w:val="00B47A25"/>
    <w:rsid w:val="00B50588"/>
    <w:rsid w:val="00B50BB7"/>
    <w:rsid w:val="00B50CC7"/>
    <w:rsid w:val="00B52790"/>
    <w:rsid w:val="00B5358D"/>
    <w:rsid w:val="00B55620"/>
    <w:rsid w:val="00B5746D"/>
    <w:rsid w:val="00B608BE"/>
    <w:rsid w:val="00B63832"/>
    <w:rsid w:val="00B63A68"/>
    <w:rsid w:val="00B63F7A"/>
    <w:rsid w:val="00B649EB"/>
    <w:rsid w:val="00B7382C"/>
    <w:rsid w:val="00B7393A"/>
    <w:rsid w:val="00B742F7"/>
    <w:rsid w:val="00B7519D"/>
    <w:rsid w:val="00B76781"/>
    <w:rsid w:val="00B8034C"/>
    <w:rsid w:val="00B81C26"/>
    <w:rsid w:val="00B826D1"/>
    <w:rsid w:val="00B850BD"/>
    <w:rsid w:val="00B86DD0"/>
    <w:rsid w:val="00B87D01"/>
    <w:rsid w:val="00B90A8F"/>
    <w:rsid w:val="00B9154A"/>
    <w:rsid w:val="00B9218E"/>
    <w:rsid w:val="00B92CB3"/>
    <w:rsid w:val="00B92D41"/>
    <w:rsid w:val="00B9518D"/>
    <w:rsid w:val="00BA0C6D"/>
    <w:rsid w:val="00BA39D6"/>
    <w:rsid w:val="00BA5B01"/>
    <w:rsid w:val="00BA5DCB"/>
    <w:rsid w:val="00BA6300"/>
    <w:rsid w:val="00BA6DCF"/>
    <w:rsid w:val="00BA7494"/>
    <w:rsid w:val="00BA7BD0"/>
    <w:rsid w:val="00BB15B5"/>
    <w:rsid w:val="00BB5E81"/>
    <w:rsid w:val="00BB6303"/>
    <w:rsid w:val="00BB6DAE"/>
    <w:rsid w:val="00BB7630"/>
    <w:rsid w:val="00BC1CD6"/>
    <w:rsid w:val="00BC23DF"/>
    <w:rsid w:val="00BC240C"/>
    <w:rsid w:val="00BC263A"/>
    <w:rsid w:val="00BC2F03"/>
    <w:rsid w:val="00BC347F"/>
    <w:rsid w:val="00BC405E"/>
    <w:rsid w:val="00BC42E0"/>
    <w:rsid w:val="00BC45FF"/>
    <w:rsid w:val="00BC4644"/>
    <w:rsid w:val="00BC5DF8"/>
    <w:rsid w:val="00BC7A00"/>
    <w:rsid w:val="00BD02C9"/>
    <w:rsid w:val="00BD2C9E"/>
    <w:rsid w:val="00BD2FF3"/>
    <w:rsid w:val="00BD380E"/>
    <w:rsid w:val="00BD4D55"/>
    <w:rsid w:val="00BD65B4"/>
    <w:rsid w:val="00BE21D1"/>
    <w:rsid w:val="00BE24D3"/>
    <w:rsid w:val="00BE3201"/>
    <w:rsid w:val="00BE3A7C"/>
    <w:rsid w:val="00BE58F6"/>
    <w:rsid w:val="00BE624B"/>
    <w:rsid w:val="00BF0BC5"/>
    <w:rsid w:val="00BF293F"/>
    <w:rsid w:val="00BF35CA"/>
    <w:rsid w:val="00BF3F66"/>
    <w:rsid w:val="00BF4C46"/>
    <w:rsid w:val="00BF55EB"/>
    <w:rsid w:val="00BF5FFC"/>
    <w:rsid w:val="00BF634B"/>
    <w:rsid w:val="00BF6F9D"/>
    <w:rsid w:val="00C00945"/>
    <w:rsid w:val="00C01804"/>
    <w:rsid w:val="00C01C1B"/>
    <w:rsid w:val="00C01D86"/>
    <w:rsid w:val="00C01EAA"/>
    <w:rsid w:val="00C02336"/>
    <w:rsid w:val="00C03F11"/>
    <w:rsid w:val="00C04337"/>
    <w:rsid w:val="00C04BB8"/>
    <w:rsid w:val="00C04D86"/>
    <w:rsid w:val="00C05915"/>
    <w:rsid w:val="00C06574"/>
    <w:rsid w:val="00C07DFA"/>
    <w:rsid w:val="00C11554"/>
    <w:rsid w:val="00C13200"/>
    <w:rsid w:val="00C13716"/>
    <w:rsid w:val="00C14382"/>
    <w:rsid w:val="00C1481B"/>
    <w:rsid w:val="00C1487B"/>
    <w:rsid w:val="00C15F96"/>
    <w:rsid w:val="00C161A2"/>
    <w:rsid w:val="00C2002B"/>
    <w:rsid w:val="00C214AC"/>
    <w:rsid w:val="00C225EF"/>
    <w:rsid w:val="00C23A39"/>
    <w:rsid w:val="00C23A44"/>
    <w:rsid w:val="00C23D9C"/>
    <w:rsid w:val="00C30FC2"/>
    <w:rsid w:val="00C313B3"/>
    <w:rsid w:val="00C341A4"/>
    <w:rsid w:val="00C34DF9"/>
    <w:rsid w:val="00C36731"/>
    <w:rsid w:val="00C36C21"/>
    <w:rsid w:val="00C37FE5"/>
    <w:rsid w:val="00C40148"/>
    <w:rsid w:val="00C40DCE"/>
    <w:rsid w:val="00C41238"/>
    <w:rsid w:val="00C4194B"/>
    <w:rsid w:val="00C4223F"/>
    <w:rsid w:val="00C43A2A"/>
    <w:rsid w:val="00C43D56"/>
    <w:rsid w:val="00C45D7F"/>
    <w:rsid w:val="00C469B3"/>
    <w:rsid w:val="00C47EDF"/>
    <w:rsid w:val="00C504DC"/>
    <w:rsid w:val="00C518B1"/>
    <w:rsid w:val="00C51D77"/>
    <w:rsid w:val="00C51FD1"/>
    <w:rsid w:val="00C52C6D"/>
    <w:rsid w:val="00C535FF"/>
    <w:rsid w:val="00C544E8"/>
    <w:rsid w:val="00C54EBC"/>
    <w:rsid w:val="00C557A8"/>
    <w:rsid w:val="00C559F3"/>
    <w:rsid w:val="00C565B0"/>
    <w:rsid w:val="00C63E10"/>
    <w:rsid w:val="00C64C3A"/>
    <w:rsid w:val="00C6632F"/>
    <w:rsid w:val="00C66EC0"/>
    <w:rsid w:val="00C67577"/>
    <w:rsid w:val="00C67EF1"/>
    <w:rsid w:val="00C706D2"/>
    <w:rsid w:val="00C71258"/>
    <w:rsid w:val="00C72930"/>
    <w:rsid w:val="00C73A43"/>
    <w:rsid w:val="00C742BA"/>
    <w:rsid w:val="00C743B1"/>
    <w:rsid w:val="00C749AD"/>
    <w:rsid w:val="00C75FB9"/>
    <w:rsid w:val="00C764E5"/>
    <w:rsid w:val="00C8263C"/>
    <w:rsid w:val="00C82C95"/>
    <w:rsid w:val="00C83022"/>
    <w:rsid w:val="00C831B1"/>
    <w:rsid w:val="00C83789"/>
    <w:rsid w:val="00C84497"/>
    <w:rsid w:val="00C85FD3"/>
    <w:rsid w:val="00C86171"/>
    <w:rsid w:val="00C86FC6"/>
    <w:rsid w:val="00C919E4"/>
    <w:rsid w:val="00C91EF6"/>
    <w:rsid w:val="00C92DAE"/>
    <w:rsid w:val="00C933DF"/>
    <w:rsid w:val="00C950DF"/>
    <w:rsid w:val="00CA07DF"/>
    <w:rsid w:val="00CA2F1C"/>
    <w:rsid w:val="00CA6CBE"/>
    <w:rsid w:val="00CA74BC"/>
    <w:rsid w:val="00CB385D"/>
    <w:rsid w:val="00CB4C38"/>
    <w:rsid w:val="00CB52AB"/>
    <w:rsid w:val="00CB5FD8"/>
    <w:rsid w:val="00CB5FFC"/>
    <w:rsid w:val="00CC0FC0"/>
    <w:rsid w:val="00CC2A71"/>
    <w:rsid w:val="00CC43C5"/>
    <w:rsid w:val="00CC4523"/>
    <w:rsid w:val="00CC5216"/>
    <w:rsid w:val="00CC593F"/>
    <w:rsid w:val="00CC68A1"/>
    <w:rsid w:val="00CC6DA0"/>
    <w:rsid w:val="00CD2E3C"/>
    <w:rsid w:val="00CD42FA"/>
    <w:rsid w:val="00CD49F6"/>
    <w:rsid w:val="00CD59E8"/>
    <w:rsid w:val="00CD75F7"/>
    <w:rsid w:val="00CE0ACA"/>
    <w:rsid w:val="00CE4169"/>
    <w:rsid w:val="00CE6209"/>
    <w:rsid w:val="00CE630F"/>
    <w:rsid w:val="00CF1700"/>
    <w:rsid w:val="00CF2CE1"/>
    <w:rsid w:val="00CF2D19"/>
    <w:rsid w:val="00CF2DFF"/>
    <w:rsid w:val="00CF2FB3"/>
    <w:rsid w:val="00CF3F79"/>
    <w:rsid w:val="00CF4BE8"/>
    <w:rsid w:val="00CF4D65"/>
    <w:rsid w:val="00CF506E"/>
    <w:rsid w:val="00CF7235"/>
    <w:rsid w:val="00CF740D"/>
    <w:rsid w:val="00CF7A0B"/>
    <w:rsid w:val="00D005C6"/>
    <w:rsid w:val="00D0284D"/>
    <w:rsid w:val="00D037CA"/>
    <w:rsid w:val="00D05B88"/>
    <w:rsid w:val="00D0633B"/>
    <w:rsid w:val="00D06B6B"/>
    <w:rsid w:val="00D07F88"/>
    <w:rsid w:val="00D102D7"/>
    <w:rsid w:val="00D10923"/>
    <w:rsid w:val="00D12700"/>
    <w:rsid w:val="00D12CED"/>
    <w:rsid w:val="00D1763D"/>
    <w:rsid w:val="00D17CAE"/>
    <w:rsid w:val="00D20267"/>
    <w:rsid w:val="00D233BE"/>
    <w:rsid w:val="00D247DA"/>
    <w:rsid w:val="00D24FA6"/>
    <w:rsid w:val="00D25B6E"/>
    <w:rsid w:val="00D25C59"/>
    <w:rsid w:val="00D279B8"/>
    <w:rsid w:val="00D3042B"/>
    <w:rsid w:val="00D32A12"/>
    <w:rsid w:val="00D32FCD"/>
    <w:rsid w:val="00D33C09"/>
    <w:rsid w:val="00D358EC"/>
    <w:rsid w:val="00D370BC"/>
    <w:rsid w:val="00D373DC"/>
    <w:rsid w:val="00D40452"/>
    <w:rsid w:val="00D4148C"/>
    <w:rsid w:val="00D422C9"/>
    <w:rsid w:val="00D42953"/>
    <w:rsid w:val="00D4342C"/>
    <w:rsid w:val="00D45093"/>
    <w:rsid w:val="00D45286"/>
    <w:rsid w:val="00D45B5C"/>
    <w:rsid w:val="00D46771"/>
    <w:rsid w:val="00D46A66"/>
    <w:rsid w:val="00D4757D"/>
    <w:rsid w:val="00D477F1"/>
    <w:rsid w:val="00D511F2"/>
    <w:rsid w:val="00D524F8"/>
    <w:rsid w:val="00D5277B"/>
    <w:rsid w:val="00D52B78"/>
    <w:rsid w:val="00D52F29"/>
    <w:rsid w:val="00D53989"/>
    <w:rsid w:val="00D539E9"/>
    <w:rsid w:val="00D54B6A"/>
    <w:rsid w:val="00D55A5D"/>
    <w:rsid w:val="00D55F86"/>
    <w:rsid w:val="00D5607A"/>
    <w:rsid w:val="00D56C4C"/>
    <w:rsid w:val="00D56DDB"/>
    <w:rsid w:val="00D57044"/>
    <w:rsid w:val="00D57BA3"/>
    <w:rsid w:val="00D609C0"/>
    <w:rsid w:val="00D60D62"/>
    <w:rsid w:val="00D6207F"/>
    <w:rsid w:val="00D62499"/>
    <w:rsid w:val="00D63B4F"/>
    <w:rsid w:val="00D63E82"/>
    <w:rsid w:val="00D64AC4"/>
    <w:rsid w:val="00D64B20"/>
    <w:rsid w:val="00D64DAB"/>
    <w:rsid w:val="00D65386"/>
    <w:rsid w:val="00D661F2"/>
    <w:rsid w:val="00D67632"/>
    <w:rsid w:val="00D72B3E"/>
    <w:rsid w:val="00D72FC6"/>
    <w:rsid w:val="00D73FDC"/>
    <w:rsid w:val="00D74CA8"/>
    <w:rsid w:val="00D75F7D"/>
    <w:rsid w:val="00D776D5"/>
    <w:rsid w:val="00D77A0E"/>
    <w:rsid w:val="00D77FAC"/>
    <w:rsid w:val="00D80EF9"/>
    <w:rsid w:val="00D81A7C"/>
    <w:rsid w:val="00D82C44"/>
    <w:rsid w:val="00D83349"/>
    <w:rsid w:val="00D83CD8"/>
    <w:rsid w:val="00D8439E"/>
    <w:rsid w:val="00D848BB"/>
    <w:rsid w:val="00D850A1"/>
    <w:rsid w:val="00D85358"/>
    <w:rsid w:val="00D8609D"/>
    <w:rsid w:val="00D86239"/>
    <w:rsid w:val="00D87047"/>
    <w:rsid w:val="00D875EB"/>
    <w:rsid w:val="00D87766"/>
    <w:rsid w:val="00D879A3"/>
    <w:rsid w:val="00D90EAC"/>
    <w:rsid w:val="00D9149B"/>
    <w:rsid w:val="00D91599"/>
    <w:rsid w:val="00D91708"/>
    <w:rsid w:val="00D92B85"/>
    <w:rsid w:val="00D94510"/>
    <w:rsid w:val="00D9544D"/>
    <w:rsid w:val="00D9595D"/>
    <w:rsid w:val="00D96C33"/>
    <w:rsid w:val="00D9704B"/>
    <w:rsid w:val="00D97521"/>
    <w:rsid w:val="00DA0AFE"/>
    <w:rsid w:val="00DA12A9"/>
    <w:rsid w:val="00DA1DD9"/>
    <w:rsid w:val="00DA205D"/>
    <w:rsid w:val="00DA4E0F"/>
    <w:rsid w:val="00DA56A6"/>
    <w:rsid w:val="00DA7077"/>
    <w:rsid w:val="00DB1F9F"/>
    <w:rsid w:val="00DB2027"/>
    <w:rsid w:val="00DC0FBF"/>
    <w:rsid w:val="00DC215E"/>
    <w:rsid w:val="00DC2225"/>
    <w:rsid w:val="00DC2266"/>
    <w:rsid w:val="00DC2FB1"/>
    <w:rsid w:val="00DC4365"/>
    <w:rsid w:val="00DC43EB"/>
    <w:rsid w:val="00DC57FB"/>
    <w:rsid w:val="00DC5A90"/>
    <w:rsid w:val="00DC5CF0"/>
    <w:rsid w:val="00DC6DC6"/>
    <w:rsid w:val="00DC7803"/>
    <w:rsid w:val="00DC7BA4"/>
    <w:rsid w:val="00DD0ED9"/>
    <w:rsid w:val="00DD1C6A"/>
    <w:rsid w:val="00DD1FBD"/>
    <w:rsid w:val="00DD2427"/>
    <w:rsid w:val="00DD2F04"/>
    <w:rsid w:val="00DD30F4"/>
    <w:rsid w:val="00DD3DF7"/>
    <w:rsid w:val="00DD43BB"/>
    <w:rsid w:val="00DD4954"/>
    <w:rsid w:val="00DD6AB1"/>
    <w:rsid w:val="00DD7013"/>
    <w:rsid w:val="00DD7AC8"/>
    <w:rsid w:val="00DE2125"/>
    <w:rsid w:val="00DE2C47"/>
    <w:rsid w:val="00DE2EDF"/>
    <w:rsid w:val="00DE5B5D"/>
    <w:rsid w:val="00DE6DC8"/>
    <w:rsid w:val="00DF051A"/>
    <w:rsid w:val="00DF169A"/>
    <w:rsid w:val="00DF40BF"/>
    <w:rsid w:val="00DF5B77"/>
    <w:rsid w:val="00E00172"/>
    <w:rsid w:val="00E01AFC"/>
    <w:rsid w:val="00E01DBA"/>
    <w:rsid w:val="00E02DCC"/>
    <w:rsid w:val="00E0520D"/>
    <w:rsid w:val="00E06493"/>
    <w:rsid w:val="00E100C2"/>
    <w:rsid w:val="00E10B91"/>
    <w:rsid w:val="00E13B1F"/>
    <w:rsid w:val="00E15E0D"/>
    <w:rsid w:val="00E1646E"/>
    <w:rsid w:val="00E1687A"/>
    <w:rsid w:val="00E16EE9"/>
    <w:rsid w:val="00E22667"/>
    <w:rsid w:val="00E3034E"/>
    <w:rsid w:val="00E31174"/>
    <w:rsid w:val="00E32DB8"/>
    <w:rsid w:val="00E36073"/>
    <w:rsid w:val="00E37795"/>
    <w:rsid w:val="00E41CD9"/>
    <w:rsid w:val="00E41E77"/>
    <w:rsid w:val="00E422FF"/>
    <w:rsid w:val="00E43E94"/>
    <w:rsid w:val="00E46398"/>
    <w:rsid w:val="00E50B53"/>
    <w:rsid w:val="00E51AE7"/>
    <w:rsid w:val="00E523D6"/>
    <w:rsid w:val="00E525F3"/>
    <w:rsid w:val="00E545F0"/>
    <w:rsid w:val="00E54693"/>
    <w:rsid w:val="00E54B0A"/>
    <w:rsid w:val="00E551C6"/>
    <w:rsid w:val="00E55B18"/>
    <w:rsid w:val="00E56620"/>
    <w:rsid w:val="00E60EDA"/>
    <w:rsid w:val="00E614E0"/>
    <w:rsid w:val="00E66492"/>
    <w:rsid w:val="00E66C8E"/>
    <w:rsid w:val="00E704D6"/>
    <w:rsid w:val="00E720BD"/>
    <w:rsid w:val="00E7258C"/>
    <w:rsid w:val="00E764A2"/>
    <w:rsid w:val="00E77DA3"/>
    <w:rsid w:val="00E80569"/>
    <w:rsid w:val="00E811E9"/>
    <w:rsid w:val="00E81496"/>
    <w:rsid w:val="00E824B0"/>
    <w:rsid w:val="00E85A8F"/>
    <w:rsid w:val="00E87222"/>
    <w:rsid w:val="00E90EEC"/>
    <w:rsid w:val="00E92DFA"/>
    <w:rsid w:val="00E94CC4"/>
    <w:rsid w:val="00EA28F8"/>
    <w:rsid w:val="00EA55B3"/>
    <w:rsid w:val="00EA602D"/>
    <w:rsid w:val="00EA74E4"/>
    <w:rsid w:val="00EB03A6"/>
    <w:rsid w:val="00EB473B"/>
    <w:rsid w:val="00EB4862"/>
    <w:rsid w:val="00EB4AE4"/>
    <w:rsid w:val="00EB51BB"/>
    <w:rsid w:val="00EB57E8"/>
    <w:rsid w:val="00EB5959"/>
    <w:rsid w:val="00EB64BB"/>
    <w:rsid w:val="00EB6BE6"/>
    <w:rsid w:val="00EC041C"/>
    <w:rsid w:val="00EC1B50"/>
    <w:rsid w:val="00EC1D54"/>
    <w:rsid w:val="00EC2279"/>
    <w:rsid w:val="00EC3E15"/>
    <w:rsid w:val="00EC41F5"/>
    <w:rsid w:val="00EC6754"/>
    <w:rsid w:val="00EC75B7"/>
    <w:rsid w:val="00EC7697"/>
    <w:rsid w:val="00ED0A2B"/>
    <w:rsid w:val="00ED4614"/>
    <w:rsid w:val="00ED7796"/>
    <w:rsid w:val="00EE038B"/>
    <w:rsid w:val="00EE0748"/>
    <w:rsid w:val="00EE113F"/>
    <w:rsid w:val="00EE154B"/>
    <w:rsid w:val="00EE231E"/>
    <w:rsid w:val="00EE27FF"/>
    <w:rsid w:val="00EE29AE"/>
    <w:rsid w:val="00EE4C15"/>
    <w:rsid w:val="00EE4FCB"/>
    <w:rsid w:val="00EE58CA"/>
    <w:rsid w:val="00EE6386"/>
    <w:rsid w:val="00EE6B4E"/>
    <w:rsid w:val="00EE76E8"/>
    <w:rsid w:val="00EF2259"/>
    <w:rsid w:val="00EF2648"/>
    <w:rsid w:val="00EF2DE2"/>
    <w:rsid w:val="00EF2FC1"/>
    <w:rsid w:val="00EF3EF4"/>
    <w:rsid w:val="00EF4585"/>
    <w:rsid w:val="00EF4FAA"/>
    <w:rsid w:val="00EF66C5"/>
    <w:rsid w:val="00F007F6"/>
    <w:rsid w:val="00F02475"/>
    <w:rsid w:val="00F02C97"/>
    <w:rsid w:val="00F03F6A"/>
    <w:rsid w:val="00F04512"/>
    <w:rsid w:val="00F056E1"/>
    <w:rsid w:val="00F05A75"/>
    <w:rsid w:val="00F05DBC"/>
    <w:rsid w:val="00F06A7A"/>
    <w:rsid w:val="00F10409"/>
    <w:rsid w:val="00F10787"/>
    <w:rsid w:val="00F10A55"/>
    <w:rsid w:val="00F11B35"/>
    <w:rsid w:val="00F11D3C"/>
    <w:rsid w:val="00F1357A"/>
    <w:rsid w:val="00F15F25"/>
    <w:rsid w:val="00F16349"/>
    <w:rsid w:val="00F16C7F"/>
    <w:rsid w:val="00F17D8B"/>
    <w:rsid w:val="00F211A6"/>
    <w:rsid w:val="00F225FD"/>
    <w:rsid w:val="00F23625"/>
    <w:rsid w:val="00F24CCA"/>
    <w:rsid w:val="00F257B2"/>
    <w:rsid w:val="00F263DE"/>
    <w:rsid w:val="00F263F4"/>
    <w:rsid w:val="00F27486"/>
    <w:rsid w:val="00F30101"/>
    <w:rsid w:val="00F322EB"/>
    <w:rsid w:val="00F35632"/>
    <w:rsid w:val="00F36ABC"/>
    <w:rsid w:val="00F45973"/>
    <w:rsid w:val="00F45CBD"/>
    <w:rsid w:val="00F47748"/>
    <w:rsid w:val="00F506A2"/>
    <w:rsid w:val="00F506AD"/>
    <w:rsid w:val="00F52080"/>
    <w:rsid w:val="00F5223D"/>
    <w:rsid w:val="00F52412"/>
    <w:rsid w:val="00F53071"/>
    <w:rsid w:val="00F57D1F"/>
    <w:rsid w:val="00F63FD7"/>
    <w:rsid w:val="00F64AB7"/>
    <w:rsid w:val="00F67728"/>
    <w:rsid w:val="00F67D5C"/>
    <w:rsid w:val="00F70181"/>
    <w:rsid w:val="00F70779"/>
    <w:rsid w:val="00F71F8B"/>
    <w:rsid w:val="00F72E7F"/>
    <w:rsid w:val="00F73E1B"/>
    <w:rsid w:val="00F750A4"/>
    <w:rsid w:val="00F75CEF"/>
    <w:rsid w:val="00F770D7"/>
    <w:rsid w:val="00F774AC"/>
    <w:rsid w:val="00F77BA1"/>
    <w:rsid w:val="00F8013F"/>
    <w:rsid w:val="00F83CB0"/>
    <w:rsid w:val="00F85054"/>
    <w:rsid w:val="00F856AE"/>
    <w:rsid w:val="00F876BB"/>
    <w:rsid w:val="00F9008E"/>
    <w:rsid w:val="00F90230"/>
    <w:rsid w:val="00F92E7D"/>
    <w:rsid w:val="00F939AA"/>
    <w:rsid w:val="00F93FD2"/>
    <w:rsid w:val="00F94B53"/>
    <w:rsid w:val="00F951E2"/>
    <w:rsid w:val="00F9540A"/>
    <w:rsid w:val="00F97C9A"/>
    <w:rsid w:val="00FA1CD0"/>
    <w:rsid w:val="00FA2E1A"/>
    <w:rsid w:val="00FA4782"/>
    <w:rsid w:val="00FA55B9"/>
    <w:rsid w:val="00FA5D95"/>
    <w:rsid w:val="00FA696E"/>
    <w:rsid w:val="00FA74FF"/>
    <w:rsid w:val="00FA797D"/>
    <w:rsid w:val="00FB0924"/>
    <w:rsid w:val="00FB0DC7"/>
    <w:rsid w:val="00FB12C1"/>
    <w:rsid w:val="00FB1618"/>
    <w:rsid w:val="00FB3980"/>
    <w:rsid w:val="00FB4BC2"/>
    <w:rsid w:val="00FB690B"/>
    <w:rsid w:val="00FC1BA3"/>
    <w:rsid w:val="00FC241D"/>
    <w:rsid w:val="00FC2CD1"/>
    <w:rsid w:val="00FC3323"/>
    <w:rsid w:val="00FC41B8"/>
    <w:rsid w:val="00FC6C25"/>
    <w:rsid w:val="00FC703E"/>
    <w:rsid w:val="00FC7522"/>
    <w:rsid w:val="00FC7D8B"/>
    <w:rsid w:val="00FD0764"/>
    <w:rsid w:val="00FD0ECF"/>
    <w:rsid w:val="00FD36E3"/>
    <w:rsid w:val="00FD3944"/>
    <w:rsid w:val="00FD39B4"/>
    <w:rsid w:val="00FD52BF"/>
    <w:rsid w:val="00FD539C"/>
    <w:rsid w:val="00FD5524"/>
    <w:rsid w:val="00FD5E51"/>
    <w:rsid w:val="00FD7781"/>
    <w:rsid w:val="00FD7A71"/>
    <w:rsid w:val="00FE3494"/>
    <w:rsid w:val="00FE3928"/>
    <w:rsid w:val="00FE3A07"/>
    <w:rsid w:val="00FE43DF"/>
    <w:rsid w:val="00FE4A4E"/>
    <w:rsid w:val="00FE5A0A"/>
    <w:rsid w:val="00FE5B08"/>
    <w:rsid w:val="00FE5BD7"/>
    <w:rsid w:val="00FE5EA6"/>
    <w:rsid w:val="00FE5F51"/>
    <w:rsid w:val="00FE6E45"/>
    <w:rsid w:val="00FE7B40"/>
    <w:rsid w:val="00FF06B7"/>
    <w:rsid w:val="00FF258B"/>
    <w:rsid w:val="00FF2B2D"/>
    <w:rsid w:val="00FF74E0"/>
    <w:rsid w:val="00FF78FD"/>
    <w:rsid w:val="00FF7B51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0B313"/>
  <w15:docId w15:val="{F27B9E06-D09B-427C-90DF-30076174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E28"/>
  </w:style>
  <w:style w:type="paragraph" w:styleId="Balk1">
    <w:name w:val="heading 1"/>
    <w:basedOn w:val="Normal"/>
    <w:next w:val="Normal"/>
    <w:link w:val="Balk1Char"/>
    <w:qFormat/>
    <w:rsid w:val="00B52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7B0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132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nhideWhenUsed/>
    <w:qFormat/>
    <w:rsid w:val="00FC2C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9"/>
    <w:qFormat/>
    <w:rsid w:val="001A3399"/>
    <w:pPr>
      <w:keepNext/>
      <w:keepLines/>
      <w:spacing w:before="120" w:after="24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1A3399"/>
    <w:pPr>
      <w:spacing w:before="240" w:after="60" w:line="240" w:lineRule="auto"/>
      <w:outlineLvl w:val="5"/>
    </w:pPr>
    <w:rPr>
      <w:rFonts w:ascii="Times New Roman" w:eastAsia="Times New Roman" w:hAnsi="Times New Roman" w:cs="Arial"/>
      <w:b/>
      <w:bCs/>
      <w:sz w:val="24"/>
      <w:lang w:eastAsia="tr-TR"/>
    </w:rPr>
  </w:style>
  <w:style w:type="paragraph" w:styleId="Balk7">
    <w:name w:val="heading 7"/>
    <w:aliases w:val="Atıf 2"/>
    <w:basedOn w:val="Normal"/>
    <w:next w:val="Normal"/>
    <w:link w:val="Balk7Char"/>
    <w:uiPriority w:val="99"/>
    <w:qFormat/>
    <w:rsid w:val="001A3399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5211D2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GvdeMetniChar">
    <w:name w:val="Gövde Metni Char"/>
    <w:basedOn w:val="VarsaylanParagrafYazTipi"/>
    <w:link w:val="GvdeMetni"/>
    <w:rsid w:val="005211D2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Kpr">
    <w:name w:val="Hyperlink"/>
    <w:basedOn w:val="VarsaylanParagrafYazTipi"/>
    <w:uiPriority w:val="99"/>
    <w:unhideWhenUsed/>
    <w:rsid w:val="009F0362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9F0362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487C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NormalTablo"/>
    <w:uiPriority w:val="60"/>
    <w:rsid w:val="00487C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NormalTablo"/>
    <w:uiPriority w:val="60"/>
    <w:rsid w:val="00487C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ps">
    <w:name w:val="hps"/>
    <w:basedOn w:val="VarsaylanParagrafYazTipi"/>
    <w:rsid w:val="00D83CD8"/>
  </w:style>
  <w:style w:type="character" w:customStyle="1" w:styleId="hpsatn">
    <w:name w:val="hps atn"/>
    <w:basedOn w:val="VarsaylanParagrafYazTipi"/>
    <w:rsid w:val="00D83CD8"/>
  </w:style>
  <w:style w:type="character" w:customStyle="1" w:styleId="atn">
    <w:name w:val="atn"/>
    <w:basedOn w:val="VarsaylanParagrafYazTipi"/>
    <w:rsid w:val="00D83CD8"/>
  </w:style>
  <w:style w:type="paragraph" w:styleId="BalonMetni">
    <w:name w:val="Balloon Text"/>
    <w:basedOn w:val="Normal"/>
    <w:link w:val="BalonMetniChar"/>
    <w:uiPriority w:val="99"/>
    <w:semiHidden/>
    <w:unhideWhenUsed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17A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99"/>
    <w:qFormat/>
    <w:rsid w:val="00EC1D54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C85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941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494101"/>
    <w:rPr>
      <w:rFonts w:ascii="Calibri" w:eastAsia="Calibri" w:hAnsi="Calibri" w:cs="Calibri"/>
      <w:lang w:eastAsia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797963"/>
    <w:rPr>
      <w:rFonts w:ascii="Calibri" w:eastAsia="Calibri" w:hAnsi="Calibri" w:cs="Calibri"/>
      <w:lang w:eastAsia="ar-SA"/>
    </w:rPr>
  </w:style>
  <w:style w:type="paragraph" w:styleId="NormalWeb">
    <w:name w:val="Normal (Web)"/>
    <w:basedOn w:val="Normal"/>
    <w:uiPriority w:val="99"/>
    <w:rsid w:val="00D40452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60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08BE"/>
  </w:style>
  <w:style w:type="character" w:customStyle="1" w:styleId="st1">
    <w:name w:val="st1"/>
    <w:basedOn w:val="VarsaylanParagrafYazTipi"/>
    <w:rsid w:val="00132176"/>
  </w:style>
  <w:style w:type="character" w:customStyle="1" w:styleId="ft">
    <w:name w:val="ft"/>
    <w:basedOn w:val="VarsaylanParagrafYazTipi"/>
    <w:rsid w:val="00132176"/>
  </w:style>
  <w:style w:type="character" w:customStyle="1" w:styleId="shorttext">
    <w:name w:val="short_text"/>
    <w:basedOn w:val="VarsaylanParagrafYazTipi"/>
    <w:rsid w:val="00914B17"/>
  </w:style>
  <w:style w:type="character" w:styleId="Gl">
    <w:name w:val="Strong"/>
    <w:basedOn w:val="VarsaylanParagrafYazTipi"/>
    <w:uiPriority w:val="99"/>
    <w:qFormat/>
    <w:rsid w:val="00A27899"/>
    <w:rPr>
      <w:b/>
      <w:bCs/>
    </w:rPr>
  </w:style>
  <w:style w:type="character" w:customStyle="1" w:styleId="Balk2Char">
    <w:name w:val="Başlık 2 Char"/>
    <w:basedOn w:val="VarsaylanParagrafYazTipi"/>
    <w:link w:val="Balk2"/>
    <w:rsid w:val="007B0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650281"/>
    <w:pPr>
      <w:spacing w:after="100"/>
      <w:ind w:left="216"/>
    </w:pPr>
    <w:rPr>
      <w:rFonts w:ascii="Arial" w:eastAsiaTheme="minorEastAsia" w:hAnsi="Arial" w:cs="Arial"/>
      <w:sz w:val="24"/>
      <w:szCs w:val="24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650281"/>
    <w:pPr>
      <w:spacing w:after="100" w:line="276" w:lineRule="auto"/>
    </w:pPr>
    <w:rPr>
      <w:rFonts w:eastAsiaTheme="minorEastAsia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650281"/>
    <w:pPr>
      <w:spacing w:after="100" w:line="276" w:lineRule="auto"/>
      <w:ind w:left="440"/>
    </w:pPr>
    <w:rPr>
      <w:rFonts w:eastAsiaTheme="minorEastAsia"/>
      <w:lang w:val="en-US" w:eastAsia="ja-JP"/>
    </w:rPr>
  </w:style>
  <w:style w:type="character" w:customStyle="1" w:styleId="Balk4Char">
    <w:name w:val="Başlık 4 Char"/>
    <w:basedOn w:val="VarsaylanParagrafYazTipi"/>
    <w:link w:val="Balk4"/>
    <w:rsid w:val="00FC2C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rsid w:val="00B5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C132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izin1">
    <w:name w:val="index 1"/>
    <w:basedOn w:val="Normal"/>
    <w:next w:val="Normal"/>
    <w:autoRedefine/>
    <w:uiPriority w:val="99"/>
    <w:unhideWhenUsed/>
    <w:rsid w:val="005D22B2"/>
    <w:pPr>
      <w:spacing w:after="0"/>
      <w:ind w:left="220" w:hanging="220"/>
    </w:pPr>
    <w:rPr>
      <w:sz w:val="18"/>
      <w:szCs w:val="18"/>
    </w:rPr>
  </w:style>
  <w:style w:type="paragraph" w:styleId="DizinBal">
    <w:name w:val="index heading"/>
    <w:basedOn w:val="Normal"/>
    <w:next w:val="Dizin1"/>
    <w:uiPriority w:val="99"/>
    <w:unhideWhenUsed/>
    <w:rsid w:val="005D22B2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Dizin2">
    <w:name w:val="index 2"/>
    <w:basedOn w:val="Normal"/>
    <w:next w:val="Normal"/>
    <w:autoRedefine/>
    <w:uiPriority w:val="99"/>
    <w:unhideWhenUsed/>
    <w:rsid w:val="00467F34"/>
    <w:pPr>
      <w:spacing w:after="0"/>
      <w:ind w:left="440" w:hanging="220"/>
    </w:pPr>
    <w:rPr>
      <w:sz w:val="18"/>
      <w:szCs w:val="18"/>
    </w:rPr>
  </w:style>
  <w:style w:type="paragraph" w:styleId="Dizin3">
    <w:name w:val="index 3"/>
    <w:basedOn w:val="Normal"/>
    <w:next w:val="Normal"/>
    <w:autoRedefine/>
    <w:uiPriority w:val="99"/>
    <w:unhideWhenUsed/>
    <w:rsid w:val="00467F34"/>
    <w:pPr>
      <w:spacing w:after="0"/>
      <w:ind w:left="660" w:hanging="220"/>
    </w:pPr>
    <w:rPr>
      <w:sz w:val="18"/>
      <w:szCs w:val="18"/>
    </w:rPr>
  </w:style>
  <w:style w:type="paragraph" w:styleId="Dizin4">
    <w:name w:val="index 4"/>
    <w:basedOn w:val="Normal"/>
    <w:next w:val="Normal"/>
    <w:autoRedefine/>
    <w:uiPriority w:val="99"/>
    <w:unhideWhenUsed/>
    <w:rsid w:val="00467F34"/>
    <w:pPr>
      <w:spacing w:after="0"/>
      <w:ind w:left="880" w:hanging="220"/>
    </w:pPr>
    <w:rPr>
      <w:sz w:val="18"/>
      <w:szCs w:val="18"/>
    </w:rPr>
  </w:style>
  <w:style w:type="paragraph" w:styleId="Dizin5">
    <w:name w:val="index 5"/>
    <w:basedOn w:val="Normal"/>
    <w:next w:val="Normal"/>
    <w:autoRedefine/>
    <w:uiPriority w:val="99"/>
    <w:unhideWhenUsed/>
    <w:rsid w:val="00467F34"/>
    <w:pPr>
      <w:spacing w:after="0"/>
      <w:ind w:left="1100" w:hanging="220"/>
    </w:pPr>
    <w:rPr>
      <w:sz w:val="18"/>
      <w:szCs w:val="18"/>
    </w:rPr>
  </w:style>
  <w:style w:type="paragraph" w:styleId="Dizin6">
    <w:name w:val="index 6"/>
    <w:basedOn w:val="Normal"/>
    <w:next w:val="Normal"/>
    <w:autoRedefine/>
    <w:uiPriority w:val="99"/>
    <w:unhideWhenUsed/>
    <w:rsid w:val="00467F34"/>
    <w:pPr>
      <w:spacing w:after="0"/>
      <w:ind w:left="1320" w:hanging="220"/>
    </w:pPr>
    <w:rPr>
      <w:sz w:val="18"/>
      <w:szCs w:val="18"/>
    </w:rPr>
  </w:style>
  <w:style w:type="paragraph" w:styleId="Dizin7">
    <w:name w:val="index 7"/>
    <w:basedOn w:val="Normal"/>
    <w:next w:val="Normal"/>
    <w:autoRedefine/>
    <w:uiPriority w:val="99"/>
    <w:unhideWhenUsed/>
    <w:rsid w:val="00467F34"/>
    <w:pPr>
      <w:spacing w:after="0"/>
      <w:ind w:left="1540" w:hanging="220"/>
    </w:pPr>
    <w:rPr>
      <w:sz w:val="18"/>
      <w:szCs w:val="18"/>
    </w:rPr>
  </w:style>
  <w:style w:type="paragraph" w:styleId="Dizin8">
    <w:name w:val="index 8"/>
    <w:basedOn w:val="Normal"/>
    <w:next w:val="Normal"/>
    <w:autoRedefine/>
    <w:uiPriority w:val="99"/>
    <w:unhideWhenUsed/>
    <w:rsid w:val="00467F34"/>
    <w:pPr>
      <w:spacing w:after="0"/>
      <w:ind w:left="1760" w:hanging="220"/>
    </w:pPr>
    <w:rPr>
      <w:sz w:val="18"/>
      <w:szCs w:val="18"/>
    </w:rPr>
  </w:style>
  <w:style w:type="paragraph" w:styleId="Dizin9">
    <w:name w:val="index 9"/>
    <w:basedOn w:val="Normal"/>
    <w:next w:val="Normal"/>
    <w:autoRedefine/>
    <w:uiPriority w:val="99"/>
    <w:unhideWhenUsed/>
    <w:rsid w:val="00467F34"/>
    <w:pPr>
      <w:spacing w:after="0"/>
      <w:ind w:left="1980" w:hanging="220"/>
    </w:pPr>
    <w:rPr>
      <w:sz w:val="18"/>
      <w:szCs w:val="18"/>
    </w:rPr>
  </w:style>
  <w:style w:type="paragraph" w:styleId="GvdeMetni2">
    <w:name w:val="Body Text 2"/>
    <w:basedOn w:val="Normal"/>
    <w:link w:val="GvdeMetni2Char"/>
    <w:uiPriority w:val="99"/>
    <w:rsid w:val="00F64AB7"/>
    <w:pPr>
      <w:spacing w:after="120" w:line="480" w:lineRule="auto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F64AB7"/>
    <w:rPr>
      <w:rFonts w:ascii="Times New Roman" w:eastAsia="Times New Roman" w:hAnsi="Times New Roman" w:cs="Arial"/>
      <w:sz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rsid w:val="001A3399"/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character" w:customStyle="1" w:styleId="Balk6Char">
    <w:name w:val="Başlık 6 Char"/>
    <w:basedOn w:val="VarsaylanParagrafYazTipi"/>
    <w:link w:val="Balk6"/>
    <w:rsid w:val="001A3399"/>
    <w:rPr>
      <w:rFonts w:ascii="Times New Roman" w:eastAsia="Times New Roman" w:hAnsi="Times New Roman" w:cs="Arial"/>
      <w:b/>
      <w:bCs/>
      <w:sz w:val="24"/>
      <w:lang w:eastAsia="tr-TR"/>
    </w:rPr>
  </w:style>
  <w:style w:type="character" w:customStyle="1" w:styleId="Balk7Char">
    <w:name w:val="Başlık 7 Char"/>
    <w:aliases w:val="Atıf 2 Char"/>
    <w:basedOn w:val="VarsaylanParagrafYazTipi"/>
    <w:link w:val="Balk7"/>
    <w:uiPriority w:val="99"/>
    <w:rsid w:val="001A3399"/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1A3399"/>
  </w:style>
  <w:style w:type="character" w:styleId="AklamaBavurusu">
    <w:name w:val="annotation reference"/>
    <w:uiPriority w:val="99"/>
    <w:semiHidden/>
    <w:rsid w:val="001A3399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1A3399"/>
    <w:pPr>
      <w:spacing w:after="24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1A339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A3399"/>
    <w:rPr>
      <w:rFonts w:ascii="Times New Roman" w:eastAsia="Times New Roman" w:hAnsi="Times New Roman" w:cs="Arial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1A3399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styleId="zlenenKpr">
    <w:name w:val="FollowedHyperlink"/>
    <w:uiPriority w:val="99"/>
    <w:semiHidden/>
    <w:rsid w:val="001A3399"/>
    <w:rPr>
      <w:rFonts w:cs="Times New Roman"/>
      <w:color w:val="800080"/>
      <w:u w:val="single"/>
    </w:rPr>
  </w:style>
  <w:style w:type="table" w:customStyle="1" w:styleId="TabloKlavuzu1">
    <w:name w:val="Tablo Kılavuzu1"/>
    <w:basedOn w:val="NormalTablo"/>
    <w:next w:val="TabloKlavuzu"/>
    <w:uiPriority w:val="99"/>
    <w:rsid w:val="001A3399"/>
    <w:pPr>
      <w:spacing w:after="0" w:line="240" w:lineRule="auto"/>
    </w:pPr>
    <w:rPr>
      <w:rFonts w:ascii="Calibri" w:eastAsia="Times New Roman" w:hAnsi="Calibri" w:cs="Arial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1A3399"/>
    <w:rPr>
      <w:rFonts w:cs="Times New Roman"/>
      <w:color w:val="808080"/>
    </w:rPr>
  </w:style>
  <w:style w:type="character" w:styleId="SatrNumaras">
    <w:name w:val="line number"/>
    <w:uiPriority w:val="99"/>
    <w:semiHidden/>
    <w:rsid w:val="001A3399"/>
    <w:rPr>
      <w:rFonts w:cs="Times New Roman"/>
    </w:rPr>
  </w:style>
  <w:style w:type="paragraph" w:styleId="TBal">
    <w:name w:val="TOC Heading"/>
    <w:basedOn w:val="Balk1"/>
    <w:next w:val="Normal"/>
    <w:uiPriority w:val="39"/>
    <w:qFormat/>
    <w:rsid w:val="001A3399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SonnotMetni">
    <w:name w:val="endnote text"/>
    <w:basedOn w:val="Normal"/>
    <w:link w:val="SonnotMetniChar"/>
    <w:uiPriority w:val="99"/>
    <w:semiHidden/>
    <w:rsid w:val="001A3399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character" w:styleId="SonnotBavurusu">
    <w:name w:val="endnote reference"/>
    <w:uiPriority w:val="99"/>
    <w:semiHidden/>
    <w:rsid w:val="001A3399"/>
    <w:rPr>
      <w:rFonts w:cs="Times New Roman"/>
      <w:vertAlign w:val="superscript"/>
    </w:rPr>
  </w:style>
  <w:style w:type="character" w:customStyle="1" w:styleId="longtext">
    <w:name w:val="long_text"/>
    <w:rsid w:val="001A3399"/>
    <w:rPr>
      <w:rFonts w:cs="Times New Roman"/>
    </w:rPr>
  </w:style>
  <w:style w:type="character" w:customStyle="1" w:styleId="longtextshorttext">
    <w:name w:val="long_text short_text"/>
    <w:rsid w:val="001A3399"/>
    <w:rPr>
      <w:rFonts w:cs="Times New Roman"/>
    </w:rPr>
  </w:style>
  <w:style w:type="character" w:customStyle="1" w:styleId="mediumtext1">
    <w:name w:val="medium_text1"/>
    <w:rsid w:val="001A3399"/>
    <w:rPr>
      <w:rFonts w:cs="Times New Roman"/>
      <w:sz w:val="24"/>
      <w:szCs w:val="24"/>
    </w:rPr>
  </w:style>
  <w:style w:type="character" w:customStyle="1" w:styleId="apple-converted-space">
    <w:name w:val="apple-converted-space"/>
    <w:rsid w:val="001A3399"/>
    <w:rPr>
      <w:rFonts w:cs="Times New Roman"/>
    </w:rPr>
  </w:style>
  <w:style w:type="paragraph" w:styleId="BelgeBalantlar">
    <w:name w:val="Document Map"/>
    <w:basedOn w:val="Normal"/>
    <w:link w:val="BelgeBalantlarChar"/>
    <w:uiPriority w:val="99"/>
    <w:semiHidden/>
    <w:rsid w:val="001A339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1A3399"/>
    <w:rPr>
      <w:rFonts w:ascii="Tahoma" w:eastAsia="Times New Roman" w:hAnsi="Tahoma" w:cs="Tahoma"/>
      <w:sz w:val="16"/>
      <w:szCs w:val="16"/>
      <w:lang w:eastAsia="tr-TR"/>
    </w:rPr>
  </w:style>
  <w:style w:type="character" w:styleId="HafifVurgulama">
    <w:name w:val="Subtle Emphasis"/>
    <w:uiPriority w:val="99"/>
    <w:qFormat/>
    <w:rsid w:val="001A3399"/>
    <w:rPr>
      <w:rFonts w:cs="Times New Roman"/>
      <w:i/>
      <w:iCs/>
      <w:color w:val="000000"/>
    </w:rPr>
  </w:style>
  <w:style w:type="paragraph" w:styleId="GvdeMetniGirintisi2">
    <w:name w:val="Body Text Indent 2"/>
    <w:basedOn w:val="Normal"/>
    <w:link w:val="GvdeMetniGirintisi2Char"/>
    <w:uiPriority w:val="99"/>
    <w:semiHidden/>
    <w:rsid w:val="001A3399"/>
    <w:pPr>
      <w:spacing w:after="120" w:line="480" w:lineRule="auto"/>
      <w:ind w:left="283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1A3399"/>
    <w:rPr>
      <w:rFonts w:ascii="Times New Roman" w:eastAsia="Times New Roman" w:hAnsi="Times New Roman" w:cs="Arial"/>
      <w:sz w:val="24"/>
      <w:lang w:eastAsia="tr-TR"/>
    </w:rPr>
  </w:style>
  <w:style w:type="character" w:styleId="Vurgu">
    <w:name w:val="Emphasis"/>
    <w:uiPriority w:val="99"/>
    <w:qFormat/>
    <w:rsid w:val="001A3399"/>
    <w:rPr>
      <w:rFonts w:cs="Times New Roman"/>
      <w:i/>
      <w:iCs/>
    </w:rPr>
  </w:style>
  <w:style w:type="paragraph" w:styleId="Altyaz">
    <w:name w:val="Subtitle"/>
    <w:basedOn w:val="Normal"/>
    <w:next w:val="Normal"/>
    <w:link w:val="AltyazChar"/>
    <w:qFormat/>
    <w:rsid w:val="001A339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1A3399"/>
    <w:rPr>
      <w:rFonts w:ascii="Cambria" w:eastAsia="Times New Roman" w:hAnsi="Cambria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hyperlink" Target="http://www.webcitation.org/query?url=http%3A%2F%2Fhero.geog.psu.edu%2Farchives%2FAgarwalEtALInPress.pdf&amp;date=2014-03-17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0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C733A-6108-46D2-AC8B-92F531783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3816</Words>
  <Characters>21756</Characters>
  <Application>Microsoft Office Word</Application>
  <DocSecurity>0</DocSecurity>
  <Lines>181</Lines>
  <Paragraphs>51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Eczacıbaşı</Company>
  <LinksUpToDate>false</LinksUpToDate>
  <CharactersWithSpaces>25521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</dc:creator>
  <cp:lastModifiedBy>ISTE-PC</cp:lastModifiedBy>
  <cp:revision>7</cp:revision>
  <cp:lastPrinted>2014-04-04T13:14:00Z</cp:lastPrinted>
  <dcterms:created xsi:type="dcterms:W3CDTF">2021-04-19T08:24:00Z</dcterms:created>
  <dcterms:modified xsi:type="dcterms:W3CDTF">2022-09-14T08:33:00Z</dcterms:modified>
</cp:coreProperties>
</file>