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BC6" w:rsidRDefault="009E3C9D" w:rsidP="00743BC6">
      <w:pPr>
        <w:jc w:val="center"/>
        <w:rPr>
          <w:noProof/>
        </w:rPr>
      </w:pPr>
      <w:r>
        <w:rPr>
          <w:noProof/>
          <w:lang w:val="en-US"/>
        </w:rPr>
        <w:drawing>
          <wp:inline distT="0" distB="0" distL="0" distR="0" wp14:anchorId="1E0BF3E7" wp14:editId="4B98A49B">
            <wp:extent cx="2724150" cy="2724150"/>
            <wp:effectExtent l="0" t="0" r="0" b="0"/>
            <wp:docPr id="41" name="Resim 41" descr="C:\Users\dd\Desktop\2017 yaptığım işlemler\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esktop\2017 yaptığım işlemler\Resi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9E3C9D" w:rsidRDefault="009E3C9D" w:rsidP="00743BC6">
      <w:pPr>
        <w:jc w:val="center"/>
        <w:rPr>
          <w:rFonts w:ascii="Arial" w:hAnsi="Arial" w:cs="Arial"/>
          <w:b/>
          <w:noProof/>
          <w:sz w:val="40"/>
          <w:szCs w:val="40"/>
        </w:rPr>
      </w:pPr>
      <w:r>
        <w:rPr>
          <w:rFonts w:ascii="Arial" w:hAnsi="Arial" w:cs="Arial"/>
          <w:b/>
          <w:noProof/>
          <w:sz w:val="40"/>
          <w:szCs w:val="40"/>
        </w:rPr>
        <w:t>İSKENDERUN TEKNİK ÜNİVERSİTESİ</w:t>
      </w:r>
    </w:p>
    <w:p w:rsidR="00743BC6" w:rsidRPr="009E3C9D" w:rsidRDefault="009E3C9D" w:rsidP="00743BC6">
      <w:pPr>
        <w:jc w:val="center"/>
        <w:rPr>
          <w:rFonts w:ascii="Arial" w:hAnsi="Arial" w:cs="Arial"/>
          <w:b/>
          <w:noProof/>
          <w:sz w:val="40"/>
          <w:szCs w:val="40"/>
        </w:rPr>
      </w:pPr>
      <w:r w:rsidRPr="009E3C9D">
        <w:rPr>
          <w:rFonts w:ascii="Arial" w:hAnsi="Arial" w:cs="Arial"/>
          <w:b/>
          <w:noProof/>
          <w:sz w:val="40"/>
          <w:szCs w:val="40"/>
        </w:rPr>
        <w:t xml:space="preserve">TEZ </w:t>
      </w:r>
      <w:r>
        <w:rPr>
          <w:rFonts w:ascii="Arial" w:hAnsi="Arial" w:cs="Arial"/>
          <w:b/>
          <w:noProof/>
          <w:sz w:val="40"/>
          <w:szCs w:val="40"/>
        </w:rPr>
        <w:t>ŞABLONU</w:t>
      </w: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743BC6" w:rsidRDefault="00743BC6" w:rsidP="00743BC6">
      <w:pPr>
        <w:jc w:val="center"/>
        <w:rPr>
          <w:noProof/>
        </w:rPr>
      </w:pPr>
    </w:p>
    <w:p w:rsidR="00605AF1" w:rsidRDefault="00605AF1" w:rsidP="00C6632F">
      <w:pPr>
        <w:spacing w:after="0"/>
        <w:jc w:val="center"/>
        <w:rPr>
          <w:rFonts w:ascii="Times New Roman" w:hAnsi="Times New Roman" w:cs="Times New Roman"/>
          <w:b/>
          <w:sz w:val="26"/>
          <w:szCs w:val="26"/>
        </w:rPr>
      </w:pPr>
    </w:p>
    <w:p w:rsidR="009E3C9D" w:rsidRDefault="009E3C9D" w:rsidP="00C6632F">
      <w:pPr>
        <w:spacing w:after="0"/>
        <w:jc w:val="center"/>
        <w:rPr>
          <w:rFonts w:ascii="Times New Roman" w:hAnsi="Times New Roman" w:cs="Times New Roman"/>
          <w:b/>
          <w:sz w:val="26"/>
          <w:szCs w:val="26"/>
        </w:rPr>
      </w:pPr>
    </w:p>
    <w:p w:rsidR="009E3C9D" w:rsidRDefault="009E3C9D" w:rsidP="00C6632F">
      <w:pPr>
        <w:spacing w:after="0"/>
        <w:jc w:val="center"/>
        <w:rPr>
          <w:rFonts w:ascii="Times New Roman" w:hAnsi="Times New Roman" w:cs="Times New Roman"/>
          <w:b/>
          <w:sz w:val="26"/>
          <w:szCs w:val="26"/>
        </w:rPr>
      </w:pPr>
    </w:p>
    <w:p w:rsidR="009E3C9D" w:rsidRPr="009E3C9D" w:rsidRDefault="009E3C9D" w:rsidP="009E3C9D">
      <w:pPr>
        <w:spacing w:after="0"/>
        <w:jc w:val="center"/>
        <w:rPr>
          <w:rFonts w:ascii="Times New Roman" w:hAnsi="Times New Roman" w:cs="Times New Roman"/>
          <w:sz w:val="20"/>
          <w:szCs w:val="20"/>
        </w:rPr>
        <w:sectPr w:rsidR="009E3C9D" w:rsidRPr="009E3C9D" w:rsidSect="007E6A88">
          <w:headerReference w:type="even" r:id="rId9"/>
          <w:headerReference w:type="default" r:id="rId10"/>
          <w:type w:val="nextColumn"/>
          <w:pgSz w:w="11906" w:h="16838"/>
          <w:pgMar w:top="2835" w:right="1559" w:bottom="1418" w:left="1559" w:header="709" w:footer="709" w:gutter="0"/>
          <w:cols w:space="708"/>
          <w:docGrid w:linePitch="360"/>
        </w:sectPr>
      </w:pPr>
      <w:r w:rsidRPr="009E3C9D">
        <w:rPr>
          <w:rFonts w:ascii="Times New Roman" w:hAnsi="Times New Roman" w:cs="Times New Roman"/>
          <w:sz w:val="20"/>
          <w:szCs w:val="20"/>
        </w:rPr>
        <w:t>Versiyon 01.0</w:t>
      </w:r>
      <w:r w:rsidR="00510160">
        <w:rPr>
          <w:rFonts w:ascii="Times New Roman" w:hAnsi="Times New Roman" w:cs="Times New Roman"/>
          <w:sz w:val="20"/>
          <w:szCs w:val="20"/>
        </w:rPr>
        <w:t>1</w:t>
      </w:r>
    </w:p>
    <w:p w:rsidR="009B4D75" w:rsidRDefault="009B4D75" w:rsidP="00C6632F">
      <w:pPr>
        <w:spacing w:after="0"/>
        <w:jc w:val="center"/>
        <w:rPr>
          <w:rFonts w:ascii="Times New Roman" w:hAnsi="Times New Roman" w:cs="Times New Roman"/>
          <w:b/>
          <w:sz w:val="26"/>
          <w:szCs w:val="26"/>
        </w:rPr>
      </w:pPr>
      <w:r>
        <w:rPr>
          <w:noProof/>
          <w:lang w:val="en-US"/>
        </w:rPr>
        <w:lastRenderedPageBreak/>
        <w:drawing>
          <wp:anchor distT="0" distB="0" distL="114300" distR="114300" simplePos="0" relativeHeight="251800576" behindDoc="0" locked="0" layoutInCell="1" allowOverlap="1" wp14:anchorId="5A0F829C" wp14:editId="20128945">
            <wp:simplePos x="0" y="0"/>
            <wp:positionH relativeFrom="column">
              <wp:posOffset>2239645</wp:posOffset>
            </wp:positionH>
            <wp:positionV relativeFrom="paragraph">
              <wp:posOffset>-910314</wp:posOffset>
            </wp:positionV>
            <wp:extent cx="1079500" cy="1079500"/>
            <wp:effectExtent l="0" t="0" r="6350" b="6350"/>
            <wp:wrapNone/>
            <wp:docPr id="2" name="Resim 2" descr="C:\Users\dd\Desktop\2017 yaptığım işlemler\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esktop\2017 yaptığım işlemler\Resi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D75" w:rsidRDefault="009B4D75" w:rsidP="00C6632F">
      <w:pPr>
        <w:spacing w:after="0"/>
        <w:jc w:val="center"/>
        <w:rPr>
          <w:rFonts w:ascii="Times New Roman" w:hAnsi="Times New Roman" w:cs="Times New Roman"/>
          <w:b/>
          <w:sz w:val="26"/>
          <w:szCs w:val="26"/>
        </w:rPr>
      </w:pPr>
    </w:p>
    <w:p w:rsidR="00191BE2" w:rsidRPr="000B3B9D" w:rsidRDefault="008A57AE"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t>BÜYÜK HARFLERLE VE ORTALANMIŞ OLARAK TEZ ADI BU BÖLÜME YAZILACAKTIR</w:t>
      </w:r>
    </w:p>
    <w:p w:rsidR="002E0BE4" w:rsidRPr="000B3B9D" w:rsidRDefault="002E0BE4" w:rsidP="00C6632F">
      <w:pPr>
        <w:jc w:val="center"/>
        <w:rPr>
          <w:rFonts w:ascii="Times New Roman" w:hAnsi="Times New Roman" w:cs="Times New Roman"/>
          <w:b/>
          <w:sz w:val="26"/>
          <w:szCs w:val="26"/>
        </w:rPr>
      </w:pPr>
    </w:p>
    <w:p w:rsidR="00797963" w:rsidRDefault="00605AF1" w:rsidP="00605AF1">
      <w:pPr>
        <w:tabs>
          <w:tab w:val="left" w:pos="6195"/>
        </w:tabs>
        <w:rPr>
          <w:rFonts w:ascii="Times New Roman" w:hAnsi="Times New Roman" w:cs="Times New Roman"/>
          <w:b/>
          <w:sz w:val="26"/>
          <w:szCs w:val="26"/>
        </w:rPr>
      </w:pPr>
      <w:r>
        <w:rPr>
          <w:rFonts w:ascii="Times New Roman" w:hAnsi="Times New Roman" w:cs="Times New Roman"/>
          <w:b/>
          <w:sz w:val="26"/>
          <w:szCs w:val="26"/>
        </w:rPr>
        <w:tab/>
      </w:r>
    </w:p>
    <w:p w:rsidR="00797963" w:rsidRPr="000B3B9D" w:rsidRDefault="00797963" w:rsidP="00476643">
      <w:pPr>
        <w:rPr>
          <w:rFonts w:ascii="Times New Roman" w:hAnsi="Times New Roman" w:cs="Times New Roman"/>
          <w:b/>
          <w:sz w:val="26"/>
          <w:szCs w:val="26"/>
        </w:rPr>
      </w:pPr>
    </w:p>
    <w:p w:rsidR="00797963" w:rsidRPr="000B3B9D" w:rsidRDefault="00476643" w:rsidP="0055000C">
      <w:pPr>
        <w:jc w:val="center"/>
        <w:rPr>
          <w:rFonts w:ascii="Times New Roman" w:hAnsi="Times New Roman" w:cs="Times New Roman"/>
          <w:b/>
          <w:sz w:val="26"/>
          <w:szCs w:val="26"/>
        </w:rPr>
      </w:pPr>
      <w:r>
        <w:rPr>
          <w:rFonts w:ascii="Times New Roman" w:hAnsi="Times New Roman" w:cs="Times New Roman"/>
          <w:b/>
          <w:sz w:val="26"/>
          <w:szCs w:val="26"/>
        </w:rPr>
        <w:t>YAZAR ADI</w:t>
      </w:r>
      <w:r w:rsidR="008A57AE" w:rsidRPr="000B3B9D">
        <w:rPr>
          <w:rFonts w:ascii="Times New Roman" w:hAnsi="Times New Roman" w:cs="Times New Roman"/>
          <w:b/>
          <w:sz w:val="26"/>
          <w:szCs w:val="26"/>
        </w:rPr>
        <w:t xml:space="preserve"> SOYAD</w:t>
      </w:r>
      <w:r>
        <w:rPr>
          <w:rFonts w:ascii="Times New Roman" w:hAnsi="Times New Roman" w:cs="Times New Roman"/>
          <w:b/>
          <w:sz w:val="26"/>
          <w:szCs w:val="26"/>
        </w:rPr>
        <w:t>I</w:t>
      </w:r>
    </w:p>
    <w:p w:rsidR="00797963" w:rsidRDefault="00797963" w:rsidP="0055000C">
      <w:pPr>
        <w:jc w:val="center"/>
        <w:rPr>
          <w:rFonts w:ascii="Times New Roman" w:hAnsi="Times New Roman" w:cs="Times New Roman"/>
          <w:b/>
          <w:sz w:val="26"/>
          <w:szCs w:val="26"/>
        </w:rPr>
      </w:pPr>
    </w:p>
    <w:p w:rsidR="00476643" w:rsidRPr="000B3B9D" w:rsidRDefault="00476643" w:rsidP="0055000C">
      <w:pPr>
        <w:jc w:val="center"/>
        <w:rPr>
          <w:rFonts w:ascii="Times New Roman" w:hAnsi="Times New Roman" w:cs="Times New Roman"/>
          <w:b/>
          <w:sz w:val="26"/>
          <w:szCs w:val="26"/>
        </w:rPr>
      </w:pPr>
      <w:r>
        <w:rPr>
          <w:rFonts w:ascii="Times New Roman" w:hAnsi="Times New Roman" w:cs="Times New Roman"/>
          <w:b/>
          <w:sz w:val="26"/>
          <w:szCs w:val="26"/>
        </w:rPr>
        <w:t>Danışman: Dr. Öğr. Üyesi M. Hakan DEMİR</w:t>
      </w:r>
    </w:p>
    <w:p w:rsidR="00797963" w:rsidRPr="000B3B9D" w:rsidRDefault="00797963" w:rsidP="00C6632F">
      <w:pPr>
        <w:jc w:val="center"/>
        <w:rPr>
          <w:rFonts w:ascii="Times New Roman" w:hAnsi="Times New Roman" w:cs="Times New Roman"/>
          <w:b/>
          <w:sz w:val="26"/>
          <w:szCs w:val="26"/>
        </w:rPr>
      </w:pPr>
    </w:p>
    <w:p w:rsidR="00C6632F" w:rsidRPr="00605AF1" w:rsidRDefault="00C6632F" w:rsidP="00C6632F">
      <w:pPr>
        <w:jc w:val="center"/>
        <w:rPr>
          <w:rFonts w:ascii="Times New Roman" w:hAnsi="Times New Roman" w:cs="Times New Roman"/>
          <w:b/>
          <w:sz w:val="32"/>
          <w:szCs w:val="26"/>
        </w:rPr>
      </w:pPr>
    </w:p>
    <w:p w:rsidR="00797963" w:rsidRPr="000B3B9D" w:rsidRDefault="00797963" w:rsidP="00C6632F">
      <w:pPr>
        <w:spacing w:after="0"/>
        <w:jc w:val="center"/>
        <w:rPr>
          <w:rFonts w:ascii="Times New Roman" w:hAnsi="Times New Roman" w:cs="Times New Roman"/>
          <w:b/>
          <w:sz w:val="26"/>
          <w:szCs w:val="26"/>
        </w:rPr>
      </w:pPr>
      <w:r w:rsidRPr="000B3B9D">
        <w:rPr>
          <w:rFonts w:ascii="Times New Roman" w:hAnsi="Times New Roman" w:cs="Times New Roman"/>
          <w:b/>
          <w:sz w:val="26"/>
          <w:szCs w:val="26"/>
        </w:rPr>
        <w:t>LİSANS TEZİ</w:t>
      </w:r>
    </w:p>
    <w:p w:rsidR="00797963" w:rsidRPr="000B3B9D" w:rsidRDefault="00476643" w:rsidP="00C6632F">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MEKATRONİK MÜHENDİSLİĞİ </w:t>
      </w:r>
      <w:r w:rsidR="008A57AE" w:rsidRPr="000B3B9D">
        <w:rPr>
          <w:rFonts w:ascii="Times New Roman" w:hAnsi="Times New Roman" w:cs="Times New Roman"/>
          <w:b/>
          <w:sz w:val="26"/>
          <w:szCs w:val="26"/>
        </w:rPr>
        <w:t>ANABİLİM DALI</w:t>
      </w:r>
    </w:p>
    <w:p w:rsidR="007E6A88" w:rsidRDefault="007E6A88" w:rsidP="007E6A88">
      <w:pPr>
        <w:rPr>
          <w:rFonts w:ascii="Times New Roman" w:hAnsi="Times New Roman" w:cs="Times New Roman"/>
          <w:b/>
          <w:sz w:val="26"/>
          <w:szCs w:val="26"/>
        </w:rPr>
      </w:pPr>
    </w:p>
    <w:p w:rsidR="00797963" w:rsidRPr="000B3B9D" w:rsidRDefault="00797963" w:rsidP="0055000C">
      <w:pPr>
        <w:jc w:val="center"/>
        <w:rPr>
          <w:rFonts w:ascii="Times New Roman" w:hAnsi="Times New Roman" w:cs="Times New Roman"/>
          <w:b/>
          <w:sz w:val="26"/>
          <w:szCs w:val="26"/>
        </w:rPr>
      </w:pPr>
    </w:p>
    <w:p w:rsidR="00797963" w:rsidRPr="000B3B9D" w:rsidRDefault="00277E0C" w:rsidP="00C6632F">
      <w:pPr>
        <w:spacing w:after="0"/>
        <w:jc w:val="center"/>
        <w:rPr>
          <w:rFonts w:ascii="Times New Roman" w:hAnsi="Times New Roman" w:cs="Times New Roman"/>
          <w:b/>
          <w:sz w:val="26"/>
          <w:szCs w:val="26"/>
        </w:rPr>
      </w:pPr>
      <w:r>
        <w:rPr>
          <w:rFonts w:ascii="Times New Roman" w:hAnsi="Times New Roman" w:cs="Times New Roman"/>
          <w:b/>
          <w:sz w:val="26"/>
          <w:szCs w:val="26"/>
        </w:rPr>
        <w:t>İSKENDERUN TEKNİK</w:t>
      </w:r>
      <w:r w:rsidR="00797963" w:rsidRPr="000B3B9D">
        <w:rPr>
          <w:rFonts w:ascii="Times New Roman" w:hAnsi="Times New Roman" w:cs="Times New Roman"/>
          <w:b/>
          <w:sz w:val="26"/>
          <w:szCs w:val="26"/>
        </w:rPr>
        <w:t xml:space="preserve"> ÜNİVERSİTESİ</w:t>
      </w:r>
    </w:p>
    <w:p w:rsidR="00797963" w:rsidRPr="000B3B9D" w:rsidRDefault="00277E0C" w:rsidP="00C6632F">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MÜHENDİSLİK VE </w:t>
      </w:r>
      <w:r w:rsidR="00476643">
        <w:rPr>
          <w:rFonts w:ascii="Times New Roman" w:hAnsi="Times New Roman" w:cs="Times New Roman"/>
          <w:b/>
          <w:sz w:val="26"/>
          <w:szCs w:val="26"/>
        </w:rPr>
        <w:t>DOĞA</w:t>
      </w:r>
      <w:r w:rsidR="00797963" w:rsidRPr="000B3B9D">
        <w:rPr>
          <w:rFonts w:ascii="Times New Roman" w:hAnsi="Times New Roman" w:cs="Times New Roman"/>
          <w:b/>
          <w:sz w:val="26"/>
          <w:szCs w:val="26"/>
        </w:rPr>
        <w:t xml:space="preserve"> BİLİMLERİ </w:t>
      </w:r>
      <w:r w:rsidR="00476643">
        <w:rPr>
          <w:rFonts w:ascii="Times New Roman" w:hAnsi="Times New Roman" w:cs="Times New Roman"/>
          <w:b/>
          <w:sz w:val="26"/>
          <w:szCs w:val="26"/>
        </w:rPr>
        <w:t>FAKÜLTESİ</w:t>
      </w:r>
    </w:p>
    <w:p w:rsidR="00797963" w:rsidRPr="000B3B9D" w:rsidRDefault="00797963" w:rsidP="0055000C">
      <w:pPr>
        <w:jc w:val="center"/>
        <w:rPr>
          <w:rFonts w:ascii="Times New Roman" w:hAnsi="Times New Roman" w:cs="Times New Roman"/>
          <w:b/>
          <w:sz w:val="26"/>
          <w:szCs w:val="26"/>
        </w:rPr>
      </w:pPr>
    </w:p>
    <w:p w:rsidR="002E0BE4" w:rsidRDefault="002E0BE4" w:rsidP="0055000C">
      <w:pPr>
        <w:jc w:val="center"/>
        <w:rPr>
          <w:rFonts w:ascii="Times New Roman" w:hAnsi="Times New Roman" w:cs="Times New Roman"/>
          <w:b/>
          <w:sz w:val="26"/>
          <w:szCs w:val="26"/>
        </w:rPr>
      </w:pPr>
    </w:p>
    <w:p w:rsidR="00605AF1" w:rsidRPr="00605AF1" w:rsidRDefault="00605AF1" w:rsidP="0055000C">
      <w:pPr>
        <w:jc w:val="center"/>
        <w:rPr>
          <w:rFonts w:ascii="Times New Roman" w:hAnsi="Times New Roman" w:cs="Times New Roman"/>
          <w:b/>
          <w:sz w:val="44"/>
          <w:szCs w:val="26"/>
        </w:rPr>
      </w:pPr>
    </w:p>
    <w:p w:rsidR="006112C5" w:rsidRPr="00277E0C" w:rsidRDefault="00510160" w:rsidP="00277E0C">
      <w:pPr>
        <w:spacing w:after="0"/>
        <w:jc w:val="center"/>
        <w:rPr>
          <w:rFonts w:ascii="Times New Roman" w:hAnsi="Times New Roman" w:cs="Times New Roman"/>
          <w:b/>
          <w:sz w:val="26"/>
          <w:szCs w:val="26"/>
        </w:rPr>
        <w:sectPr w:rsidR="006112C5" w:rsidRPr="00277E0C" w:rsidSect="00605AF1">
          <w:type w:val="nextColumn"/>
          <w:pgSz w:w="11906" w:h="16838"/>
          <w:pgMar w:top="2835" w:right="1559" w:bottom="1134" w:left="1559" w:header="709" w:footer="709" w:gutter="0"/>
          <w:cols w:space="708"/>
          <w:docGrid w:linePitch="360"/>
        </w:sectPr>
      </w:pPr>
      <w:r>
        <w:rPr>
          <w:rFonts w:ascii="Times New Roman" w:hAnsi="Times New Roman" w:cs="Times New Roman"/>
          <w:b/>
          <w:sz w:val="26"/>
          <w:szCs w:val="26"/>
        </w:rPr>
        <w:t>OCAK</w:t>
      </w:r>
      <w:r w:rsidR="00743BC6">
        <w:rPr>
          <w:rFonts w:ascii="Times New Roman" w:hAnsi="Times New Roman" w:cs="Times New Roman"/>
          <w:b/>
          <w:sz w:val="26"/>
          <w:szCs w:val="26"/>
        </w:rPr>
        <w:t xml:space="preserve"> 20</w:t>
      </w:r>
      <w:r w:rsidR="00476643">
        <w:rPr>
          <w:rFonts w:ascii="Times New Roman" w:hAnsi="Times New Roman" w:cs="Times New Roman"/>
          <w:b/>
          <w:sz w:val="26"/>
          <w:szCs w:val="26"/>
        </w:rPr>
        <w:t>21</w:t>
      </w:r>
    </w:p>
    <w:p w:rsidR="00EE29AE" w:rsidRPr="008F2766" w:rsidRDefault="00EE29AE" w:rsidP="00605AF1">
      <w:pPr>
        <w:spacing w:after="0"/>
        <w:jc w:val="center"/>
        <w:rPr>
          <w:rFonts w:ascii="Times New Roman" w:hAnsi="Times New Roman" w:cs="Times New Roman"/>
          <w:b/>
          <w:sz w:val="24"/>
          <w:szCs w:val="24"/>
        </w:rPr>
      </w:pPr>
      <w:r w:rsidRPr="008F2766">
        <w:rPr>
          <w:rFonts w:ascii="Times New Roman" w:hAnsi="Times New Roman" w:cs="Times New Roman"/>
          <w:b/>
          <w:sz w:val="24"/>
          <w:szCs w:val="24"/>
        </w:rPr>
        <w:lastRenderedPageBreak/>
        <w:t>ETİK BEYAN</w:t>
      </w:r>
    </w:p>
    <w:p w:rsidR="00EE29AE" w:rsidRPr="008F2766" w:rsidRDefault="00EE29AE" w:rsidP="00605AF1">
      <w:pPr>
        <w:spacing w:after="0"/>
        <w:jc w:val="center"/>
        <w:rPr>
          <w:rFonts w:ascii="Times New Roman" w:hAnsi="Times New Roman" w:cs="Times New Roman"/>
          <w:b/>
          <w:sz w:val="24"/>
          <w:szCs w:val="24"/>
        </w:rPr>
      </w:pPr>
    </w:p>
    <w:p w:rsidR="00EE29AE" w:rsidRPr="008F2766" w:rsidRDefault="005910C0" w:rsidP="00605AF1">
      <w:pPr>
        <w:spacing w:after="0"/>
        <w:jc w:val="both"/>
        <w:rPr>
          <w:rFonts w:ascii="Times New Roman" w:hAnsi="Times New Roman" w:cs="Times New Roman"/>
          <w:sz w:val="24"/>
          <w:szCs w:val="24"/>
        </w:rPr>
      </w:pPr>
      <w:r>
        <w:rPr>
          <w:rFonts w:ascii="Times New Roman" w:hAnsi="Times New Roman" w:cs="Times New Roman"/>
          <w:sz w:val="24"/>
          <w:szCs w:val="24"/>
        </w:rPr>
        <w:t>İskenderun Teknik</w:t>
      </w:r>
      <w:r w:rsidR="00EE29AE" w:rsidRPr="008F2766">
        <w:rPr>
          <w:rFonts w:ascii="Times New Roman" w:hAnsi="Times New Roman" w:cs="Times New Roman"/>
          <w:sz w:val="24"/>
          <w:szCs w:val="24"/>
        </w:rPr>
        <w:t xml:space="preserve"> Üniversitesi </w:t>
      </w:r>
      <w:r>
        <w:rPr>
          <w:rFonts w:ascii="Times New Roman" w:hAnsi="Times New Roman" w:cs="Times New Roman"/>
          <w:sz w:val="24"/>
          <w:szCs w:val="24"/>
        </w:rPr>
        <w:t xml:space="preserve">Mühendislik ve </w:t>
      </w:r>
      <w:r w:rsidR="00476643">
        <w:rPr>
          <w:rFonts w:ascii="Times New Roman" w:hAnsi="Times New Roman" w:cs="Times New Roman"/>
          <w:sz w:val="24"/>
          <w:szCs w:val="24"/>
        </w:rPr>
        <w:t>Doğa</w:t>
      </w:r>
      <w:r w:rsidR="00EE29AE" w:rsidRPr="008F2766">
        <w:rPr>
          <w:rFonts w:ascii="Times New Roman" w:hAnsi="Times New Roman" w:cs="Times New Roman"/>
          <w:sz w:val="24"/>
          <w:szCs w:val="24"/>
        </w:rPr>
        <w:t xml:space="preserve"> Bilimleri </w:t>
      </w:r>
      <w:r w:rsidR="00476643">
        <w:rPr>
          <w:rFonts w:ascii="Times New Roman" w:hAnsi="Times New Roman" w:cs="Times New Roman"/>
          <w:sz w:val="24"/>
          <w:szCs w:val="24"/>
        </w:rPr>
        <w:t>Fakültesi</w:t>
      </w:r>
      <w:r w:rsidR="00EE29AE" w:rsidRPr="008F2766">
        <w:rPr>
          <w:rFonts w:ascii="Times New Roman" w:hAnsi="Times New Roman" w:cs="Times New Roman"/>
          <w:sz w:val="24"/>
          <w:szCs w:val="24"/>
        </w:rPr>
        <w:t xml:space="preserve"> Tez Yazım Kurallarına uygun olarak hazırladığım bu tez çalışmasında;</w:t>
      </w:r>
    </w:p>
    <w:p w:rsidR="00E92DFA" w:rsidRDefault="00E92DFA" w:rsidP="00605AF1">
      <w:pPr>
        <w:pStyle w:val="ListeParagraf"/>
        <w:numPr>
          <w:ilvl w:val="0"/>
          <w:numId w:val="1"/>
        </w:numPr>
        <w:spacing w:after="0" w:line="360" w:lineRule="auto"/>
        <w:ind w:left="426"/>
        <w:jc w:val="both"/>
        <w:rPr>
          <w:rFonts w:ascii="Times New Roman" w:hAnsi="Times New Roman"/>
          <w:sz w:val="24"/>
          <w:szCs w:val="24"/>
        </w:rPr>
      </w:pPr>
      <w:r>
        <w:rPr>
          <w:rFonts w:ascii="Times New Roman" w:hAnsi="Times New Roman"/>
          <w:bCs/>
          <w:sz w:val="24"/>
          <w:szCs w:val="24"/>
        </w:rPr>
        <w:t>T</w:t>
      </w:r>
      <w:r w:rsidRPr="005B39AC">
        <w:rPr>
          <w:rFonts w:ascii="Times New Roman" w:hAnsi="Times New Roman"/>
          <w:bCs/>
          <w:sz w:val="24"/>
          <w:szCs w:val="24"/>
        </w:rPr>
        <w:t>ez üzerinde Yükseköğretim Kurulu tarafından hiçbir değişiklik yapılamayacağı için tezin bilgisayar ekranında görüntülendiğinde asıl nüsha ile aynı olması sorumluluğunun</w:t>
      </w:r>
      <w:r>
        <w:rPr>
          <w:rFonts w:ascii="Times New Roman" w:hAnsi="Times New Roman"/>
          <w:bCs/>
          <w:sz w:val="24"/>
          <w:szCs w:val="24"/>
        </w:rPr>
        <w:t xml:space="preserve"> tarafıma ait olduğunu,</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Tez içinde sunduğum verileri, bilgileri ve dokümanları akademik ve etik kurallar çerçevesinde elde ettiğimi,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Tüm bilgi, belge, değerlendirme ve sonuçları bilimsel etik ve ahlak kurallarına uygun olarak sunduğumu,</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Tez çalışmasında yararlandığım eserlerin tümüne uygun atıfta bulunarak kaynak gösterdiğimi,</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Kullanılan verilerde herhangi bir değişiklik yapmadığımı,</w:t>
      </w:r>
    </w:p>
    <w:p w:rsidR="00EE29AE" w:rsidRPr="008F2766" w:rsidRDefault="00EE29AE" w:rsidP="00605AF1">
      <w:pPr>
        <w:pStyle w:val="ListeParagraf"/>
        <w:numPr>
          <w:ilvl w:val="0"/>
          <w:numId w:val="1"/>
        </w:numPr>
        <w:spacing w:after="0" w:line="360" w:lineRule="auto"/>
        <w:ind w:left="426"/>
        <w:jc w:val="both"/>
        <w:rPr>
          <w:rFonts w:ascii="Times New Roman" w:hAnsi="Times New Roman"/>
          <w:sz w:val="24"/>
          <w:szCs w:val="24"/>
        </w:rPr>
      </w:pPr>
      <w:r w:rsidRPr="008F2766">
        <w:rPr>
          <w:rFonts w:ascii="Times New Roman" w:hAnsi="Times New Roman"/>
          <w:sz w:val="24"/>
          <w:szCs w:val="24"/>
        </w:rPr>
        <w:t xml:space="preserve">Bu tezde sunduğum çalışmanın özgün olduğunu, </w:t>
      </w:r>
    </w:p>
    <w:p w:rsidR="00EE29AE" w:rsidRPr="008F2766" w:rsidRDefault="00EE29AE" w:rsidP="00605AF1">
      <w:pPr>
        <w:spacing w:after="0"/>
        <w:ind w:left="66"/>
        <w:jc w:val="both"/>
        <w:rPr>
          <w:rFonts w:ascii="Times New Roman" w:hAnsi="Times New Roman" w:cs="Times New Roman"/>
          <w:sz w:val="24"/>
          <w:szCs w:val="24"/>
        </w:rPr>
      </w:pPr>
      <w:r w:rsidRPr="008F2766">
        <w:rPr>
          <w:rFonts w:ascii="Times New Roman" w:hAnsi="Times New Roman" w:cs="Times New Roman"/>
          <w:sz w:val="24"/>
          <w:szCs w:val="24"/>
        </w:rPr>
        <w:t xml:space="preserve">bildirir, aksi bir durumda aleyhime doğabilecek tüm hak kayıplarını kabullendiğimi beyan ederim.  </w:t>
      </w: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EE29AE" w:rsidP="00605AF1">
      <w:pPr>
        <w:widowControl w:val="0"/>
        <w:autoSpaceDE w:val="0"/>
        <w:autoSpaceDN w:val="0"/>
        <w:adjustRightInd w:val="0"/>
        <w:spacing w:after="0"/>
        <w:rPr>
          <w:rFonts w:ascii="Times New Roman" w:hAnsi="Times New Roman" w:cs="Times New Roman"/>
          <w:sz w:val="24"/>
          <w:szCs w:val="24"/>
        </w:rPr>
      </w:pPr>
    </w:p>
    <w:p w:rsidR="00EE29AE" w:rsidRPr="008F2766" w:rsidRDefault="002D5DA2" w:rsidP="00605AF1">
      <w:pPr>
        <w:widowControl w:val="0"/>
        <w:autoSpaceDE w:val="0"/>
        <w:autoSpaceDN w:val="0"/>
        <w:adjustRightInd w:val="0"/>
        <w:spacing w:after="0"/>
        <w:ind w:left="6968" w:firstLine="240"/>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EE29AE" w:rsidRPr="008F2766">
        <w:rPr>
          <w:rFonts w:ascii="Times New Roman" w:hAnsi="Times New Roman" w:cs="Times New Roman"/>
          <w:spacing w:val="1"/>
          <w:sz w:val="24"/>
          <w:szCs w:val="24"/>
        </w:rPr>
        <w:t>İ</w:t>
      </w:r>
      <w:r w:rsidR="00EE29AE" w:rsidRPr="008F2766">
        <w:rPr>
          <w:rFonts w:ascii="Times New Roman" w:hAnsi="Times New Roman" w:cs="Times New Roman"/>
          <w:spacing w:val="-1"/>
          <w:sz w:val="24"/>
          <w:szCs w:val="24"/>
        </w:rPr>
        <w:t>m</w:t>
      </w:r>
      <w:r w:rsidR="00256445">
        <w:rPr>
          <w:rFonts w:ascii="Times New Roman" w:hAnsi="Times New Roman" w:cs="Times New Roman"/>
          <w:spacing w:val="1"/>
          <w:sz w:val="24"/>
          <w:szCs w:val="24"/>
        </w:rPr>
        <w:t>za</w:t>
      </w:r>
      <w:r w:rsidR="00EE29AE" w:rsidRPr="008F2766">
        <w:rPr>
          <w:rFonts w:ascii="Times New Roman" w:hAnsi="Times New Roman" w:cs="Times New Roman"/>
          <w:spacing w:val="1"/>
          <w:sz w:val="24"/>
          <w:szCs w:val="24"/>
        </w:rPr>
        <w:t xml:space="preserve"> </w:t>
      </w:r>
    </w:p>
    <w:p w:rsidR="00EE29AE" w:rsidRPr="008F2766" w:rsidRDefault="00EE29AE" w:rsidP="00605AF1">
      <w:pPr>
        <w:widowControl w:val="0"/>
        <w:autoSpaceDE w:val="0"/>
        <w:autoSpaceDN w:val="0"/>
        <w:adjustRightInd w:val="0"/>
        <w:spacing w:after="0"/>
        <w:ind w:left="6968"/>
        <w:rPr>
          <w:rFonts w:ascii="Times New Roman" w:hAnsi="Times New Roman" w:cs="Times New Roman"/>
          <w:sz w:val="24"/>
          <w:szCs w:val="24"/>
        </w:rPr>
      </w:pPr>
      <w:r w:rsidRPr="008F2766">
        <w:rPr>
          <w:rFonts w:ascii="Times New Roman" w:hAnsi="Times New Roman" w:cs="Times New Roman"/>
          <w:sz w:val="24"/>
          <w:szCs w:val="24"/>
        </w:rPr>
        <w:t>A</w:t>
      </w:r>
      <w:r w:rsidRPr="008F2766">
        <w:rPr>
          <w:rFonts w:ascii="Times New Roman" w:hAnsi="Times New Roman" w:cs="Times New Roman"/>
          <w:spacing w:val="1"/>
          <w:sz w:val="24"/>
          <w:szCs w:val="24"/>
        </w:rPr>
        <w:t>d</w:t>
      </w:r>
      <w:r w:rsidRPr="008F2766">
        <w:rPr>
          <w:rFonts w:ascii="Times New Roman" w:hAnsi="Times New Roman" w:cs="Times New Roman"/>
          <w:sz w:val="24"/>
          <w:szCs w:val="24"/>
        </w:rPr>
        <w:t xml:space="preserve"> </w:t>
      </w:r>
      <w:r w:rsidRPr="008F2766">
        <w:rPr>
          <w:rFonts w:ascii="Times New Roman" w:hAnsi="Times New Roman" w:cs="Times New Roman"/>
          <w:spacing w:val="-3"/>
          <w:sz w:val="24"/>
          <w:szCs w:val="24"/>
        </w:rPr>
        <w:t>S</w:t>
      </w:r>
      <w:r w:rsidR="00256445">
        <w:rPr>
          <w:rFonts w:ascii="Times New Roman" w:hAnsi="Times New Roman" w:cs="Times New Roman"/>
          <w:spacing w:val="-3"/>
          <w:sz w:val="24"/>
          <w:szCs w:val="24"/>
        </w:rPr>
        <w:t>OYAD</w:t>
      </w:r>
    </w:p>
    <w:p w:rsidR="00243650" w:rsidRPr="000B3B9D" w:rsidRDefault="006E2ABF" w:rsidP="006E2ABF">
      <w:pPr>
        <w:ind w:left="6959"/>
        <w:jc w:val="both"/>
        <w:rPr>
          <w:rFonts w:ascii="Times New Roman" w:hAnsi="Times New Roman" w:cs="Times New Roman"/>
          <w:color w:val="000000"/>
          <w:sz w:val="24"/>
          <w:szCs w:val="24"/>
        </w:rPr>
      </w:pPr>
      <w:r w:rsidRPr="00EE29AE">
        <w:rPr>
          <w:rFonts w:ascii="Times New Roman" w:eastAsia="Times New Roman" w:hAnsi="Times New Roman" w:cs="Arial"/>
          <w:szCs w:val="24"/>
          <w:lang w:eastAsia="tr-TR"/>
        </w:rPr>
        <w:t>.</w:t>
      </w:r>
      <w:r w:rsidRPr="00EE29AE">
        <w:rPr>
          <w:rFonts w:ascii="Times New Roman" w:eastAsia="Times New Roman" w:hAnsi="Times New Roman" w:cs="Arial"/>
          <w:spacing w:val="-1"/>
          <w:szCs w:val="24"/>
          <w:lang w:eastAsia="tr-TR"/>
        </w:rPr>
        <w:t>.</w:t>
      </w:r>
      <w:r w:rsidRPr="00EE29AE">
        <w:rPr>
          <w:rFonts w:ascii="Times New Roman" w:eastAsia="Times New Roman" w:hAnsi="Times New Roman" w:cs="Arial"/>
          <w:szCs w:val="24"/>
          <w:lang w:eastAsia="tr-TR"/>
        </w:rPr>
        <w:t>....../….…/……</w:t>
      </w: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243650" w:rsidRPr="000B3B9D" w:rsidRDefault="00243650" w:rsidP="000C68BC">
      <w:pPr>
        <w:ind w:left="6372"/>
        <w:jc w:val="both"/>
        <w:rPr>
          <w:rFonts w:ascii="Times New Roman" w:hAnsi="Times New Roman" w:cs="Times New Roman"/>
          <w:color w:val="000000"/>
          <w:sz w:val="24"/>
          <w:szCs w:val="24"/>
        </w:rPr>
      </w:pPr>
    </w:p>
    <w:p w:rsidR="00605AF1" w:rsidRDefault="00605AF1" w:rsidP="000C68BC">
      <w:pPr>
        <w:ind w:left="6372"/>
        <w:jc w:val="both"/>
        <w:rPr>
          <w:rFonts w:ascii="Times New Roman" w:hAnsi="Times New Roman" w:cs="Times New Roman"/>
          <w:color w:val="000000"/>
          <w:sz w:val="24"/>
          <w:szCs w:val="24"/>
        </w:rPr>
        <w:sectPr w:rsidR="00605AF1" w:rsidSect="0036402D">
          <w:type w:val="nextColumn"/>
          <w:pgSz w:w="11906" w:h="16838"/>
          <w:pgMar w:top="1701" w:right="1559" w:bottom="1134" w:left="1559" w:header="709" w:footer="709" w:gutter="0"/>
          <w:cols w:space="708"/>
          <w:docGrid w:linePitch="360"/>
        </w:sectPr>
      </w:pPr>
    </w:p>
    <w:p w:rsidR="00243650" w:rsidRPr="000B3B9D" w:rsidRDefault="00243650" w:rsidP="000C68BC">
      <w:pPr>
        <w:ind w:left="6372"/>
        <w:jc w:val="both"/>
        <w:rPr>
          <w:rFonts w:ascii="Times New Roman" w:hAnsi="Times New Roman" w:cs="Times New Roman"/>
          <w:color w:val="000000"/>
          <w:sz w:val="24"/>
          <w:szCs w:val="24"/>
        </w:rPr>
      </w:pPr>
    </w:p>
    <w:p w:rsidR="00FF74E0" w:rsidRPr="000B3B9D" w:rsidRDefault="00FF74E0" w:rsidP="0017180A">
      <w:pPr>
        <w:rPr>
          <w:rFonts w:ascii="Times New Roman" w:hAnsi="Times New Roman" w:cs="Times New Roman"/>
          <w:b/>
          <w:sz w:val="24"/>
          <w:szCs w:val="24"/>
        </w:rPr>
        <w:sectPr w:rsidR="00FF74E0" w:rsidRPr="000B3B9D" w:rsidSect="00605AF1">
          <w:type w:val="continuous"/>
          <w:pgSz w:w="11906" w:h="16838"/>
          <w:pgMar w:top="1701" w:right="1559" w:bottom="1134" w:left="1559" w:header="709" w:footer="709" w:gutter="0"/>
          <w:cols w:space="708"/>
          <w:docGrid w:linePitch="360"/>
        </w:sectPr>
      </w:pPr>
    </w:p>
    <w:p w:rsidR="00A837DF" w:rsidRPr="00A837DF" w:rsidRDefault="00A837DF" w:rsidP="00A837DF">
      <w:pPr>
        <w:autoSpaceDE w:val="0"/>
        <w:autoSpaceDN w:val="0"/>
        <w:adjustRightInd w:val="0"/>
        <w:spacing w:after="0" w:line="240" w:lineRule="auto"/>
        <w:jc w:val="center"/>
        <w:rPr>
          <w:rFonts w:ascii="Times New Roman" w:hAnsi="Times New Roman" w:cs="Times New Roman"/>
          <w:color w:val="000000"/>
          <w:sz w:val="23"/>
          <w:szCs w:val="23"/>
        </w:rPr>
      </w:pPr>
      <w:r w:rsidRPr="00A837DF">
        <w:rPr>
          <w:rFonts w:ascii="Times New Roman" w:hAnsi="Times New Roman" w:cs="Times New Roman"/>
          <w:bCs/>
          <w:color w:val="000000"/>
          <w:sz w:val="23"/>
          <w:szCs w:val="23"/>
        </w:rPr>
        <w:lastRenderedPageBreak/>
        <w:t>METAMALZEME TABANLI AKARYAKIT SENSÖRÜ</w:t>
      </w:r>
      <w:r w:rsidR="00C17C40">
        <w:rPr>
          <w:rFonts w:ascii="Times New Roman" w:hAnsi="Times New Roman" w:cs="Times New Roman"/>
          <w:bCs/>
          <w:color w:val="000000"/>
          <w:sz w:val="23"/>
          <w:szCs w:val="23"/>
        </w:rPr>
        <w:t>NÜN ANALİZİ VE SONUÇLARI</w:t>
      </w:r>
    </w:p>
    <w:p w:rsidR="0036402D" w:rsidRPr="009306F8" w:rsidRDefault="0036402D" w:rsidP="0036402D">
      <w:pPr>
        <w:tabs>
          <w:tab w:val="left" w:pos="3192"/>
        </w:tabs>
        <w:spacing w:after="0"/>
        <w:jc w:val="center"/>
        <w:rPr>
          <w:rFonts w:ascii="Times New Roman" w:eastAsia="Times New Roman" w:hAnsi="Times New Roman" w:cs="Times New Roman"/>
          <w:bCs/>
          <w:sz w:val="24"/>
          <w:szCs w:val="24"/>
          <w:highlight w:val="yellow"/>
          <w:lang w:eastAsia="tr-TR"/>
        </w:rPr>
      </w:pPr>
      <w:r w:rsidRPr="00A837DF">
        <w:rPr>
          <w:rFonts w:ascii="Times New Roman" w:eastAsia="Times New Roman" w:hAnsi="Times New Roman" w:cs="Times New Roman"/>
          <w:bCs/>
          <w:sz w:val="24"/>
          <w:szCs w:val="24"/>
          <w:lang w:eastAsia="tr-TR"/>
        </w:rPr>
        <w:t xml:space="preserve"> (Lisans Tezi)</w:t>
      </w:r>
    </w:p>
    <w:p w:rsidR="0036402D" w:rsidRPr="0036402D" w:rsidRDefault="00A837DF"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Mehmet Ali TÜMKAYA</w:t>
      </w:r>
    </w:p>
    <w:p w:rsidR="0036402D" w:rsidRPr="0036402D" w:rsidRDefault="00C54EBC" w:rsidP="00C54EBC">
      <w:pPr>
        <w:tabs>
          <w:tab w:val="left" w:pos="0"/>
          <w:tab w:val="left" w:pos="1892"/>
          <w:tab w:val="center" w:pos="4391"/>
        </w:tabs>
        <w:spacing w:after="0"/>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r w:rsidR="00A837DF">
        <w:rPr>
          <w:rFonts w:ascii="Times New Roman" w:eastAsia="Times New Roman" w:hAnsi="Times New Roman" w:cs="Times New Roman"/>
          <w:bCs/>
          <w:sz w:val="24"/>
          <w:szCs w:val="24"/>
          <w:lang w:eastAsia="tr-TR"/>
        </w:rPr>
        <w:t>İSKENDERUN TEKNİK</w:t>
      </w:r>
      <w:r w:rsidR="0036402D" w:rsidRPr="0036402D">
        <w:rPr>
          <w:rFonts w:ascii="Times New Roman" w:eastAsia="Times New Roman" w:hAnsi="Times New Roman" w:cs="Times New Roman"/>
          <w:bCs/>
          <w:sz w:val="24"/>
          <w:szCs w:val="24"/>
          <w:lang w:eastAsia="tr-TR"/>
        </w:rPr>
        <w:t xml:space="preserve"> ÜNİVERSİTESİ </w:t>
      </w:r>
    </w:p>
    <w:p w:rsidR="0036402D" w:rsidRPr="0036402D" w:rsidRDefault="00A837DF" w:rsidP="0036402D">
      <w:pPr>
        <w:tabs>
          <w:tab w:val="left" w:pos="3192"/>
        </w:tabs>
        <w:spacing w:after="0"/>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MÜHENDİSLİK VE </w:t>
      </w:r>
      <w:r w:rsidR="00476643">
        <w:rPr>
          <w:rFonts w:ascii="Times New Roman" w:eastAsia="Times New Roman" w:hAnsi="Times New Roman" w:cs="Times New Roman"/>
          <w:bCs/>
          <w:sz w:val="24"/>
          <w:szCs w:val="24"/>
          <w:lang w:eastAsia="tr-TR"/>
        </w:rPr>
        <w:t>DOĞA</w:t>
      </w:r>
      <w:r w:rsidR="0036402D" w:rsidRPr="0036402D">
        <w:rPr>
          <w:rFonts w:ascii="Times New Roman" w:eastAsia="Times New Roman" w:hAnsi="Times New Roman" w:cs="Times New Roman"/>
          <w:bCs/>
          <w:sz w:val="24"/>
          <w:szCs w:val="24"/>
          <w:lang w:eastAsia="tr-TR"/>
        </w:rPr>
        <w:t xml:space="preserve"> BİLİMLERİ </w:t>
      </w:r>
      <w:r w:rsidR="00476643">
        <w:rPr>
          <w:rFonts w:ascii="Times New Roman" w:eastAsia="Times New Roman" w:hAnsi="Times New Roman" w:cs="Times New Roman"/>
          <w:bCs/>
          <w:sz w:val="24"/>
          <w:szCs w:val="24"/>
          <w:lang w:eastAsia="tr-TR"/>
        </w:rPr>
        <w:t>FAKÜLTESİ</w:t>
      </w:r>
    </w:p>
    <w:p w:rsidR="00510160" w:rsidRDefault="00510160" w:rsidP="0036402D">
      <w:pPr>
        <w:tabs>
          <w:tab w:val="left" w:pos="3192"/>
        </w:tabs>
        <w:spacing w:after="0" w:line="240" w:lineRule="auto"/>
        <w:jc w:val="center"/>
        <w:rPr>
          <w:rFonts w:ascii="Times New Roman" w:eastAsia="Times New Roman" w:hAnsi="Times New Roman" w:cs="Times New Roman"/>
          <w:bCs/>
          <w:sz w:val="24"/>
          <w:szCs w:val="24"/>
          <w:lang w:eastAsia="tr-TR"/>
        </w:rPr>
      </w:pPr>
    </w:p>
    <w:p w:rsidR="0036402D" w:rsidRPr="0036402D" w:rsidRDefault="00476643" w:rsidP="0036402D">
      <w:pPr>
        <w:tabs>
          <w:tab w:val="left" w:pos="3192"/>
        </w:tabs>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Ocak 2021</w:t>
      </w:r>
    </w:p>
    <w:p w:rsidR="0036402D" w:rsidRPr="003F3915" w:rsidRDefault="0036402D" w:rsidP="0036402D">
      <w:pPr>
        <w:tabs>
          <w:tab w:val="left" w:pos="3192"/>
          <w:tab w:val="center" w:pos="4110"/>
          <w:tab w:val="left" w:pos="5174"/>
        </w:tabs>
        <w:spacing w:before="360" w:after="360" w:line="240" w:lineRule="auto"/>
        <w:jc w:val="center"/>
        <w:rPr>
          <w:rFonts w:ascii="Times New Roman" w:eastAsia="Times New Roman" w:hAnsi="Times New Roman" w:cs="Times New Roman"/>
          <w:sz w:val="24"/>
          <w:szCs w:val="24"/>
          <w:lang w:eastAsia="tr-TR"/>
        </w:rPr>
      </w:pPr>
      <w:r w:rsidRPr="003F3915">
        <w:rPr>
          <w:rFonts w:ascii="Times New Roman" w:eastAsia="Times New Roman" w:hAnsi="Times New Roman" w:cs="Times New Roman"/>
          <w:sz w:val="24"/>
          <w:szCs w:val="24"/>
          <w:lang w:eastAsia="tr-TR"/>
        </w:rPr>
        <w:t>ÖZET</w:t>
      </w:r>
      <w:bookmarkStart w:id="0" w:name="_GoBack"/>
      <w:bookmarkEnd w:id="0"/>
    </w:p>
    <w:p w:rsidR="00A837DF" w:rsidRP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r w:rsidRPr="00A837DF">
        <w:rPr>
          <w:rFonts w:ascii="Times New Roman" w:hAnsi="Times New Roman" w:cs="Times New Roman"/>
          <w:color w:val="000000"/>
          <w:sz w:val="23"/>
          <w:szCs w:val="23"/>
        </w:rPr>
        <w:t>Geli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en teknoloji bize olağanüstü elektromanyetik davranı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ları olan malzemelerin yeni bir türünü üretmek için fırsat getirmi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 Doğada bulunmayan Metamalzeme (MTM) olarak adlandırılan bu yeni malzemeler negatif kırılma gibi farklı ve özgün özelliklere sahip olan periyodik yapılarda tasarlanmı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 malzemelerdir. </w:t>
      </w:r>
    </w:p>
    <w:p w:rsid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p>
    <w:p w:rsid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r w:rsidRPr="00A837DF">
        <w:rPr>
          <w:rFonts w:ascii="Times New Roman" w:hAnsi="Times New Roman" w:cs="Times New Roman"/>
          <w:color w:val="000000"/>
          <w:sz w:val="23"/>
          <w:szCs w:val="23"/>
        </w:rPr>
        <w:t>Bu tez çalı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masında, Metamalzeme tabanlı bir sensör yapısının mikrodalga frekanslarında markalı ve markasız akaryakıt numunelerini ayırt etmek amacıyla üretildiği gerçekle</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tirilmi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 Literatürde metamalzeme tabanlı sensör uygulamaları üzerine pek çok çalı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ma vardır ancak bu çalı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mada diğerlerinden farklı X-band frekans aralığında metamalzeme merkezli yeni sensör uygulaması üzerinde durulmu</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tur. </w:t>
      </w:r>
      <w:r>
        <w:rPr>
          <w:rFonts w:ascii="Times New Roman" w:hAnsi="Times New Roman" w:cs="Times New Roman"/>
          <w:color w:val="000000"/>
          <w:sz w:val="23"/>
          <w:szCs w:val="23"/>
        </w:rPr>
        <w:t>İ</w:t>
      </w:r>
      <w:r w:rsidRPr="00A837DF">
        <w:rPr>
          <w:rFonts w:ascii="Times New Roman" w:hAnsi="Times New Roman" w:cs="Times New Roman"/>
          <w:color w:val="000000"/>
          <w:sz w:val="23"/>
          <w:szCs w:val="23"/>
        </w:rPr>
        <w:t>lk a</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amada markalı ve markasız akaryakıt örneklerinin elektromanyetik özellikleri deneysel olarak elde edilmi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 Bunun için markalı ve markasız akaryakıt numunelerinin dielektrik sabitleri ve kayıp tanjant değerleri KEYSIGHT marka PNA-L N5234A Network Analyzer ve dielektrik prob ile ölçülmü</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tür. </w:t>
      </w:r>
      <w:r>
        <w:rPr>
          <w:rFonts w:ascii="Times New Roman" w:hAnsi="Times New Roman" w:cs="Times New Roman"/>
          <w:color w:val="000000"/>
          <w:sz w:val="23"/>
          <w:szCs w:val="23"/>
        </w:rPr>
        <w:t>İ</w:t>
      </w:r>
      <w:r w:rsidRPr="00A837DF">
        <w:rPr>
          <w:rFonts w:ascii="Times New Roman" w:hAnsi="Times New Roman" w:cs="Times New Roman"/>
          <w:color w:val="000000"/>
          <w:sz w:val="23"/>
          <w:szCs w:val="23"/>
        </w:rPr>
        <w:t>kinci a</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ama olarak da bu deneysel sonuçlar kolay tasarım ve imalata sahip, yüksek verimli metamalzeme tabanlı bir sensör olu</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turmak için kullanılmıĢtır. Bunun için de nümerik çalı</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malar sonlu integrasyon(FIT) tabanlı simülator programı kullanılarak gerçekle</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tirilmi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tir. </w:t>
      </w:r>
    </w:p>
    <w:p w:rsidR="00A837DF" w:rsidRP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p>
    <w:p w:rsidR="00A837DF" w:rsidRPr="00A837DF" w:rsidRDefault="00A837DF" w:rsidP="00A837DF">
      <w:pPr>
        <w:autoSpaceDE w:val="0"/>
        <w:autoSpaceDN w:val="0"/>
        <w:adjustRightInd w:val="0"/>
        <w:spacing w:after="0" w:line="240" w:lineRule="auto"/>
        <w:jc w:val="both"/>
        <w:rPr>
          <w:rFonts w:ascii="Times New Roman" w:hAnsi="Times New Roman" w:cs="Times New Roman"/>
          <w:color w:val="000000"/>
          <w:sz w:val="23"/>
          <w:szCs w:val="23"/>
        </w:rPr>
      </w:pPr>
      <w:r w:rsidRPr="00A837DF">
        <w:rPr>
          <w:rFonts w:ascii="Times New Roman" w:hAnsi="Times New Roman" w:cs="Times New Roman"/>
          <w:color w:val="000000"/>
          <w:sz w:val="23"/>
          <w:szCs w:val="23"/>
        </w:rPr>
        <w:t>Sensörün deneysel sonuçları ile sayısal sonuçları tam bir uyum içindedir. Önerilen metamalzeme sensör için deği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ik yapılarda tasarımlar gerçekle</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tirilmi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 olup bu yapılara ait sayısal ve deneysel sonuçlar incelenmi</w:t>
      </w:r>
      <w:r>
        <w:rPr>
          <w:rFonts w:ascii="Times New Roman" w:hAnsi="Times New Roman" w:cs="Times New Roman"/>
          <w:color w:val="000000"/>
          <w:sz w:val="23"/>
          <w:szCs w:val="23"/>
        </w:rPr>
        <w:t>ş</w:t>
      </w:r>
      <w:r w:rsidRPr="00A837DF">
        <w:rPr>
          <w:rFonts w:ascii="Times New Roman" w:hAnsi="Times New Roman" w:cs="Times New Roman"/>
          <w:color w:val="000000"/>
          <w:sz w:val="23"/>
          <w:szCs w:val="23"/>
        </w:rPr>
        <w:t xml:space="preserve">tir. </w:t>
      </w: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CB52AB" w:rsidRPr="0036402D" w:rsidRDefault="00CB52AB"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36402D" w:rsidRP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8"/>
          <w:szCs w:val="24"/>
          <w:lang w:eastAsia="tr-TR"/>
        </w:rPr>
      </w:pPr>
    </w:p>
    <w:p w:rsidR="0036402D" w:rsidRDefault="0036402D"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A837DF" w:rsidRDefault="00A837DF"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p w:rsidR="00A837DF" w:rsidRPr="0036402D" w:rsidRDefault="00A837DF" w:rsidP="0036402D">
      <w:pPr>
        <w:widowControl w:val="0"/>
        <w:autoSpaceDE w:val="0"/>
        <w:autoSpaceDN w:val="0"/>
        <w:adjustRightInd w:val="0"/>
        <w:spacing w:after="0" w:line="240" w:lineRule="auto"/>
        <w:ind w:left="588"/>
        <w:jc w:val="both"/>
        <w:rPr>
          <w:rFonts w:ascii="Times New Roman" w:eastAsia="Times New Roman" w:hAnsi="Times New Roman" w:cs="Arial"/>
          <w:sz w:val="24"/>
          <w:szCs w:val="24"/>
          <w:lang w:eastAsia="tr-TR"/>
        </w:rPr>
      </w:pPr>
    </w:p>
    <w:tbl>
      <w:tblPr>
        <w:tblW w:w="8931" w:type="dxa"/>
        <w:tblInd w:w="-57" w:type="dxa"/>
        <w:tblLook w:val="00A0" w:firstRow="1" w:lastRow="0" w:firstColumn="1" w:lastColumn="0" w:noHBand="0" w:noVBand="0"/>
      </w:tblPr>
      <w:tblGrid>
        <w:gridCol w:w="2093"/>
        <w:gridCol w:w="236"/>
        <w:gridCol w:w="6602"/>
      </w:tblGrid>
      <w:tr w:rsidR="0036402D" w:rsidRPr="0036402D" w:rsidTr="00A837DF">
        <w:trPr>
          <w:trHeight w:hRule="exact" w:val="407"/>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Anahtar</w:t>
            </w:r>
            <w:r w:rsidRPr="0036402D">
              <w:rPr>
                <w:rFonts w:ascii="Times New Roman" w:eastAsia="Times New Roman" w:hAnsi="Times New Roman" w:cs="Arial"/>
                <w:spacing w:val="-9"/>
                <w:sz w:val="24"/>
                <w:szCs w:val="24"/>
                <w:lang w:eastAsia="tr-TR"/>
              </w:rPr>
              <w:t xml:space="preserve"> </w:t>
            </w:r>
            <w:r w:rsidRPr="0036402D">
              <w:rPr>
                <w:rFonts w:ascii="Times New Roman" w:eastAsia="Times New Roman" w:hAnsi="Times New Roman" w:cs="Arial"/>
                <w:sz w:val="24"/>
                <w:szCs w:val="24"/>
                <w:lang w:eastAsia="tr-TR"/>
              </w:rPr>
              <w:t xml:space="preserve">Kelimeler </w:t>
            </w:r>
            <w:r w:rsidRPr="0036402D">
              <w:rPr>
                <w:rFonts w:ascii="Times New Roman" w:eastAsia="Times New Roman" w:hAnsi="Times New Roman" w:cs="Arial"/>
                <w:spacing w:val="55"/>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A837DF" w:rsidP="0036402D">
            <w:pPr>
              <w:spacing w:after="0" w:line="240" w:lineRule="auto"/>
              <w:ind w:left="-113"/>
              <w:jc w:val="both"/>
              <w:rPr>
                <w:rFonts w:ascii="Times New Roman" w:eastAsia="Times New Roman" w:hAnsi="Times New Roman" w:cs="Times New Roman"/>
                <w:sz w:val="24"/>
                <w:szCs w:val="24"/>
                <w:lang w:eastAsia="tr-TR"/>
              </w:rPr>
            </w:pPr>
            <w:r w:rsidRPr="00A837DF">
              <w:rPr>
                <w:rFonts w:ascii="Times New Roman" w:hAnsi="Times New Roman" w:cs="Times New Roman"/>
                <w:color w:val="000000"/>
                <w:sz w:val="23"/>
                <w:szCs w:val="23"/>
              </w:rPr>
              <w:t>Metamalzeme, akaryakıt sensörü, benzin, mazot</w:t>
            </w:r>
          </w:p>
        </w:tc>
      </w:tr>
      <w:tr w:rsidR="0036402D" w:rsidRPr="0036402D" w:rsidTr="00A837DF">
        <w:trPr>
          <w:trHeight w:hRule="exact" w:val="340"/>
        </w:trPr>
        <w:tc>
          <w:tcPr>
            <w:tcW w:w="2093" w:type="dxa"/>
          </w:tcPr>
          <w:p w:rsidR="0036402D" w:rsidRPr="0036402D" w:rsidRDefault="0036402D"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Sayfa</w:t>
            </w:r>
            <w:r w:rsidRPr="0036402D">
              <w:rPr>
                <w:rFonts w:ascii="Times New Roman" w:eastAsia="Times New Roman" w:hAnsi="Times New Roman" w:cs="Arial"/>
                <w:spacing w:val="-6"/>
                <w:sz w:val="24"/>
                <w:szCs w:val="24"/>
                <w:lang w:eastAsia="tr-TR"/>
              </w:rPr>
              <w:t xml:space="preserve"> </w:t>
            </w:r>
            <w:r w:rsidRPr="0036402D">
              <w:rPr>
                <w:rFonts w:ascii="Times New Roman" w:eastAsia="Times New Roman" w:hAnsi="Times New Roman" w:cs="Arial"/>
                <w:sz w:val="24"/>
                <w:szCs w:val="24"/>
                <w:lang w:eastAsia="tr-TR"/>
              </w:rPr>
              <w:t xml:space="preserve">Adedi             </w:t>
            </w:r>
            <w:r w:rsidRPr="0036402D">
              <w:rPr>
                <w:rFonts w:ascii="Times New Roman" w:eastAsia="Times New Roman" w:hAnsi="Times New Roman" w:cs="Arial"/>
                <w:spacing w:val="34"/>
                <w:sz w:val="24"/>
                <w:szCs w:val="24"/>
                <w:lang w:eastAsia="tr-TR"/>
              </w:rPr>
              <w:t xml:space="preserve"> </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A837DF" w:rsidP="0036402D">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57</w:t>
            </w:r>
          </w:p>
        </w:tc>
      </w:tr>
      <w:tr w:rsidR="0036402D" w:rsidRPr="0036402D" w:rsidTr="00A837DF">
        <w:trPr>
          <w:trHeight w:hRule="exact" w:val="280"/>
        </w:trPr>
        <w:tc>
          <w:tcPr>
            <w:tcW w:w="2093" w:type="dxa"/>
          </w:tcPr>
          <w:p w:rsidR="0036402D" w:rsidRPr="0036402D" w:rsidRDefault="0095190C" w:rsidP="0036402D">
            <w:pPr>
              <w:widowControl w:val="0"/>
              <w:autoSpaceDE w:val="0"/>
              <w:autoSpaceDN w:val="0"/>
              <w:adjustRightInd w:val="0"/>
              <w:spacing w:after="120" w:line="240" w:lineRule="auto"/>
              <w:ind w:left="57"/>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Danışman</w:t>
            </w:r>
          </w:p>
        </w:tc>
        <w:tc>
          <w:tcPr>
            <w:tcW w:w="236" w:type="dxa"/>
          </w:tcPr>
          <w:p w:rsidR="0036402D" w:rsidRPr="0036402D" w:rsidRDefault="0036402D" w:rsidP="0036402D">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36402D">
              <w:rPr>
                <w:rFonts w:ascii="Times New Roman" w:eastAsia="Times New Roman" w:hAnsi="Times New Roman" w:cs="Arial"/>
                <w:sz w:val="24"/>
                <w:szCs w:val="24"/>
                <w:lang w:eastAsia="tr-TR"/>
              </w:rPr>
              <w:t>:</w:t>
            </w:r>
          </w:p>
        </w:tc>
        <w:tc>
          <w:tcPr>
            <w:tcW w:w="6602" w:type="dxa"/>
          </w:tcPr>
          <w:p w:rsidR="0036402D" w:rsidRPr="0036402D" w:rsidRDefault="00476643" w:rsidP="00A837DF">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Dr. Öğr. Üyesi M. Hakan DEMİR</w:t>
            </w:r>
          </w:p>
        </w:tc>
      </w:tr>
    </w:tbl>
    <w:p w:rsidR="00D32A12" w:rsidRPr="00D32A12" w:rsidRDefault="00D32A12" w:rsidP="00D32A12">
      <w:pPr>
        <w:autoSpaceDE w:val="0"/>
        <w:autoSpaceDN w:val="0"/>
        <w:adjustRightInd w:val="0"/>
        <w:spacing w:after="0" w:line="240" w:lineRule="auto"/>
        <w:jc w:val="center"/>
        <w:rPr>
          <w:rFonts w:ascii="Times New Roman" w:hAnsi="Times New Roman" w:cs="Times New Roman"/>
          <w:color w:val="000000"/>
          <w:sz w:val="23"/>
          <w:szCs w:val="23"/>
        </w:rPr>
      </w:pPr>
      <w:r w:rsidRPr="00D32A12">
        <w:rPr>
          <w:rFonts w:ascii="Times New Roman" w:hAnsi="Times New Roman" w:cs="Times New Roman"/>
          <w:bCs/>
          <w:color w:val="000000"/>
          <w:sz w:val="23"/>
          <w:szCs w:val="23"/>
        </w:rPr>
        <w:lastRenderedPageBreak/>
        <w:t>METAMATERIAL BASED FUEL SENSOR</w:t>
      </w:r>
    </w:p>
    <w:p w:rsidR="006E4BD9" w:rsidRPr="00D32A12" w:rsidRDefault="006E4BD9" w:rsidP="006E4BD9">
      <w:pPr>
        <w:spacing w:after="0"/>
        <w:ind w:right="-51"/>
        <w:jc w:val="center"/>
        <w:rPr>
          <w:rFonts w:ascii="Times New Roman" w:eastAsia="Times New Roman" w:hAnsi="Times New Roman" w:cs="Times New Roman"/>
          <w:bCs/>
          <w:sz w:val="24"/>
          <w:szCs w:val="24"/>
          <w:lang w:eastAsia="tr-TR"/>
        </w:rPr>
      </w:pPr>
      <w:r w:rsidRPr="00D32A12">
        <w:rPr>
          <w:rFonts w:ascii="Times New Roman" w:eastAsia="Times New Roman" w:hAnsi="Times New Roman" w:cs="Times New Roman"/>
          <w:bCs/>
          <w:sz w:val="24"/>
          <w:szCs w:val="24"/>
          <w:lang w:eastAsia="tr-TR"/>
        </w:rPr>
        <w:t xml:space="preserve"> (</w:t>
      </w:r>
      <w:r w:rsidR="00476643">
        <w:rPr>
          <w:rFonts w:ascii="Times New Roman" w:eastAsia="Times New Roman" w:hAnsi="Times New Roman" w:cs="Times New Roman"/>
          <w:bCs/>
          <w:sz w:val="24"/>
          <w:szCs w:val="24"/>
          <w:lang w:eastAsia="tr-TR"/>
        </w:rPr>
        <w:t>Undergraduate</w:t>
      </w:r>
      <w:r w:rsidRPr="00D32A12">
        <w:rPr>
          <w:rFonts w:ascii="Times New Roman" w:eastAsia="Times New Roman" w:hAnsi="Times New Roman" w:cs="Times New Roman"/>
          <w:bCs/>
          <w:sz w:val="24"/>
          <w:szCs w:val="24"/>
          <w:lang w:eastAsia="tr-TR"/>
        </w:rPr>
        <w:t xml:space="preserve"> </w:t>
      </w:r>
      <w:r w:rsidRPr="00D32A12">
        <w:rPr>
          <w:rFonts w:ascii="Times New Roman" w:eastAsia="Times New Roman" w:hAnsi="Times New Roman" w:cs="Times New Roman"/>
          <w:bCs/>
          <w:sz w:val="24"/>
          <w:szCs w:val="24"/>
          <w:lang w:val="en-US" w:eastAsia="tr-TR"/>
        </w:rPr>
        <w:t>Thesis</w:t>
      </w:r>
      <w:r w:rsidRPr="00D32A12">
        <w:rPr>
          <w:rFonts w:ascii="Times New Roman" w:eastAsia="Times New Roman" w:hAnsi="Times New Roman" w:cs="Times New Roman"/>
          <w:bCs/>
          <w:sz w:val="24"/>
          <w:szCs w:val="24"/>
          <w:lang w:eastAsia="tr-TR"/>
        </w:rPr>
        <w:t>)</w:t>
      </w:r>
    </w:p>
    <w:p w:rsidR="006E4BD9" w:rsidRPr="006E4BD9" w:rsidRDefault="00D32A12" w:rsidP="006E4BD9">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Mehmet Ali TÜMKAYA</w:t>
      </w:r>
    </w:p>
    <w:p w:rsidR="006E4BD9" w:rsidRPr="006E4BD9" w:rsidRDefault="00D32A12"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Pr>
          <w:rFonts w:ascii="Times New Roman" w:eastAsia="Times New Roman" w:hAnsi="Times New Roman" w:cs="Arial"/>
          <w:spacing w:val="1"/>
          <w:sz w:val="24"/>
          <w:szCs w:val="24"/>
          <w:lang w:val="en-US" w:eastAsia="tr-TR"/>
        </w:rPr>
        <w:t>ISKENDERUN TECHN</w:t>
      </w:r>
      <w:r w:rsidR="009E3C9D">
        <w:rPr>
          <w:rFonts w:ascii="Times New Roman" w:eastAsia="Times New Roman" w:hAnsi="Times New Roman" w:cs="Arial"/>
          <w:spacing w:val="1"/>
          <w:sz w:val="24"/>
          <w:szCs w:val="24"/>
          <w:lang w:val="en-US" w:eastAsia="tr-TR"/>
        </w:rPr>
        <w:t>I</w:t>
      </w:r>
      <w:r>
        <w:rPr>
          <w:rFonts w:ascii="Times New Roman" w:eastAsia="Times New Roman" w:hAnsi="Times New Roman" w:cs="Arial"/>
          <w:spacing w:val="1"/>
          <w:sz w:val="24"/>
          <w:szCs w:val="24"/>
          <w:lang w:val="en-US" w:eastAsia="tr-TR"/>
        </w:rPr>
        <w:t>CAL</w:t>
      </w:r>
      <w:r w:rsidR="006E4BD9" w:rsidRPr="006E4BD9">
        <w:rPr>
          <w:rFonts w:ascii="Times New Roman" w:eastAsia="Times New Roman" w:hAnsi="Times New Roman" w:cs="Arial"/>
          <w:spacing w:val="1"/>
          <w:sz w:val="24"/>
          <w:szCs w:val="24"/>
          <w:lang w:val="en-US" w:eastAsia="tr-TR"/>
        </w:rPr>
        <w:t xml:space="preserve"> UNIVERSITY</w:t>
      </w:r>
    </w:p>
    <w:p w:rsidR="009E3C9D" w:rsidRDefault="009E3C9D"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r w:rsidRPr="009E3C9D">
        <w:rPr>
          <w:rFonts w:ascii="Times New Roman" w:eastAsia="Times New Roman" w:hAnsi="Times New Roman" w:cs="Arial"/>
          <w:spacing w:val="1"/>
          <w:sz w:val="24"/>
          <w:szCs w:val="24"/>
          <w:lang w:val="en-US" w:eastAsia="tr-TR"/>
        </w:rPr>
        <w:t>ENGINEERING AND SCIENCE INSTITUTE</w:t>
      </w:r>
    </w:p>
    <w:p w:rsidR="00510160" w:rsidRDefault="00510160" w:rsidP="006E4BD9">
      <w:pPr>
        <w:widowControl w:val="0"/>
        <w:autoSpaceDE w:val="0"/>
        <w:autoSpaceDN w:val="0"/>
        <w:adjustRightInd w:val="0"/>
        <w:spacing w:after="0"/>
        <w:jc w:val="center"/>
        <w:rPr>
          <w:rFonts w:ascii="Times New Roman" w:eastAsia="Times New Roman" w:hAnsi="Times New Roman" w:cs="Arial"/>
          <w:spacing w:val="1"/>
          <w:sz w:val="24"/>
          <w:szCs w:val="24"/>
          <w:lang w:val="en-US" w:eastAsia="tr-TR"/>
        </w:rPr>
      </w:pPr>
    </w:p>
    <w:p w:rsidR="006E4BD9" w:rsidRPr="006E4BD9" w:rsidRDefault="00476643" w:rsidP="006E4BD9">
      <w:pPr>
        <w:widowControl w:val="0"/>
        <w:autoSpaceDE w:val="0"/>
        <w:autoSpaceDN w:val="0"/>
        <w:adjustRightInd w:val="0"/>
        <w:spacing w:after="0"/>
        <w:jc w:val="center"/>
        <w:rPr>
          <w:rFonts w:ascii="Times New Roman" w:eastAsia="Times New Roman" w:hAnsi="Times New Roman" w:cs="Arial"/>
          <w:sz w:val="24"/>
          <w:szCs w:val="24"/>
          <w:lang w:val="en-US" w:eastAsia="tr-TR"/>
        </w:rPr>
      </w:pPr>
      <w:r>
        <w:rPr>
          <w:rFonts w:ascii="Times New Roman" w:eastAsia="Times New Roman" w:hAnsi="Times New Roman" w:cs="Arial"/>
          <w:spacing w:val="1"/>
          <w:sz w:val="24"/>
          <w:szCs w:val="24"/>
          <w:lang w:val="en-US" w:eastAsia="tr-TR"/>
        </w:rPr>
        <w:t>January 2021</w:t>
      </w:r>
    </w:p>
    <w:p w:rsidR="006E4BD9" w:rsidRPr="000F7BFD" w:rsidRDefault="006E4BD9" w:rsidP="006E4BD9">
      <w:pPr>
        <w:widowControl w:val="0"/>
        <w:autoSpaceDE w:val="0"/>
        <w:autoSpaceDN w:val="0"/>
        <w:adjustRightInd w:val="0"/>
        <w:spacing w:before="360" w:after="360" w:line="240" w:lineRule="auto"/>
        <w:jc w:val="center"/>
        <w:rPr>
          <w:rFonts w:ascii="Times New Roman" w:eastAsia="Times New Roman" w:hAnsi="Times New Roman" w:cs="Times New Roman"/>
          <w:sz w:val="24"/>
          <w:szCs w:val="24"/>
          <w:lang w:val="en-US" w:eastAsia="tr-TR"/>
        </w:rPr>
      </w:pPr>
      <w:r w:rsidRPr="000F7BFD">
        <w:rPr>
          <w:rFonts w:ascii="Times New Roman" w:eastAsia="Times New Roman" w:hAnsi="Times New Roman" w:cs="Times New Roman"/>
          <w:sz w:val="24"/>
          <w:szCs w:val="24"/>
          <w:lang w:val="en-US" w:eastAsia="tr-TR"/>
        </w:rPr>
        <w:t>ABSTRACT</w:t>
      </w:r>
    </w:p>
    <w:p w:rsid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r w:rsidRPr="00D32A12">
        <w:rPr>
          <w:rFonts w:ascii="Times New Roman" w:hAnsi="Times New Roman" w:cs="Times New Roman"/>
          <w:color w:val="000000"/>
          <w:sz w:val="23"/>
          <w:szCs w:val="23"/>
        </w:rPr>
        <w:t xml:space="preserve">The developing technology has given us the opportunity to produce a new line of materials with exceptional electromagnetic behavior. These new materials, called Metamaterials (MTM), which are not found in nature, are materials designed in periodic structures with different and unique properties such as negative refraction. </w:t>
      </w:r>
    </w:p>
    <w:p w:rsidR="00D32A12" w:rsidRP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p>
    <w:p w:rsid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r w:rsidRPr="00D32A12">
        <w:rPr>
          <w:rFonts w:ascii="Times New Roman" w:hAnsi="Times New Roman" w:cs="Times New Roman"/>
          <w:color w:val="000000"/>
          <w:sz w:val="23"/>
          <w:szCs w:val="23"/>
        </w:rPr>
        <w:t xml:space="preserve">In this thesis, a Metamaterial based sensor structure was manufactured to distinguish branded and unbranded fuel samples at microwave frequencies. There are many studies on Metamaterials based sensor applications in the literature, but this study focuses on a new sensor application centered on metamaterial in X-band frequency range unlike the other studies. In the first step, the electromagnetic properties of the branded and unmarked fuel samples were obtained experimentally. For this purpose, the dielectric constants and loss tangent values of the branded and unbranded fuel samples were measured by using KEYSIGHT brand PNA-L N5234A Network Analyzer and a dielectric probe. In the second step, the experimental results have been used to create a metamaterial based highly efficient sensor which has an easy design and fabrication. For this, numerical studies were carried out by using FIT based simulator program. </w:t>
      </w:r>
    </w:p>
    <w:p w:rsidR="00D32A12" w:rsidRP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p>
    <w:p w:rsidR="00D32A12" w:rsidRPr="00D32A12" w:rsidRDefault="00D32A12" w:rsidP="00D32A12">
      <w:pPr>
        <w:autoSpaceDE w:val="0"/>
        <w:autoSpaceDN w:val="0"/>
        <w:adjustRightInd w:val="0"/>
        <w:spacing w:after="0" w:line="240" w:lineRule="auto"/>
        <w:jc w:val="both"/>
        <w:rPr>
          <w:rFonts w:ascii="Times New Roman" w:hAnsi="Times New Roman" w:cs="Times New Roman"/>
          <w:color w:val="000000"/>
          <w:sz w:val="23"/>
          <w:szCs w:val="23"/>
        </w:rPr>
      </w:pPr>
      <w:r w:rsidRPr="00D32A12">
        <w:rPr>
          <w:rFonts w:ascii="Times New Roman" w:hAnsi="Times New Roman" w:cs="Times New Roman"/>
          <w:color w:val="000000"/>
          <w:sz w:val="23"/>
          <w:szCs w:val="23"/>
        </w:rPr>
        <w:t xml:space="preserve">The experimental results and the numerical results of the sensor agree quite well with each other. For the proposed metamaterial sensor, designs in different structures were conducted and the numerical and experimental results for these structures have been examined. </w:t>
      </w: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Pr="00605AF1" w:rsidRDefault="006E4BD9" w:rsidP="006E4BD9">
      <w:pPr>
        <w:spacing w:after="0" w:line="240" w:lineRule="auto"/>
        <w:ind w:left="720"/>
        <w:rPr>
          <w:rFonts w:ascii="Times New Roman" w:eastAsia="Times New Roman" w:hAnsi="Times New Roman" w:cs="Times New Roman"/>
          <w:sz w:val="36"/>
          <w:szCs w:val="24"/>
          <w:lang w:eastAsia="tr-TR"/>
        </w:rPr>
      </w:pPr>
    </w:p>
    <w:p w:rsidR="006E4BD9" w:rsidRDefault="006E4BD9" w:rsidP="006E4BD9">
      <w:pPr>
        <w:spacing w:after="0" w:line="240" w:lineRule="auto"/>
        <w:ind w:left="720"/>
        <w:rPr>
          <w:rFonts w:ascii="Times New Roman" w:eastAsia="Times New Roman" w:hAnsi="Times New Roman" w:cs="Times New Roman"/>
          <w:sz w:val="24"/>
          <w:szCs w:val="24"/>
          <w:lang w:eastAsia="tr-TR"/>
        </w:rPr>
      </w:pPr>
    </w:p>
    <w:p w:rsidR="006E4BD9" w:rsidRDefault="006E4BD9" w:rsidP="006E4BD9">
      <w:pPr>
        <w:spacing w:after="0" w:line="240" w:lineRule="auto"/>
        <w:ind w:left="720"/>
        <w:rPr>
          <w:rFonts w:ascii="Times New Roman" w:eastAsia="Times New Roman" w:hAnsi="Times New Roman" w:cs="Times New Roman"/>
          <w:sz w:val="24"/>
          <w:szCs w:val="24"/>
          <w:lang w:eastAsia="tr-TR"/>
        </w:rPr>
      </w:pPr>
    </w:p>
    <w:p w:rsidR="00D32A12" w:rsidRPr="006E4BD9" w:rsidRDefault="00D32A12" w:rsidP="006E4BD9">
      <w:pPr>
        <w:spacing w:after="0" w:line="240" w:lineRule="auto"/>
        <w:ind w:left="720"/>
        <w:rPr>
          <w:rFonts w:ascii="Times New Roman" w:eastAsia="Times New Roman" w:hAnsi="Times New Roman" w:cs="Times New Roman"/>
          <w:sz w:val="24"/>
          <w:szCs w:val="24"/>
          <w:lang w:eastAsia="tr-TR"/>
        </w:rPr>
      </w:pPr>
    </w:p>
    <w:tbl>
      <w:tblPr>
        <w:tblpPr w:leftFromText="141" w:rightFromText="141" w:vertAnchor="text" w:horzAnchor="margin" w:tblpY="216"/>
        <w:tblW w:w="8931" w:type="dxa"/>
        <w:tblLook w:val="00A0" w:firstRow="1" w:lastRow="0" w:firstColumn="1" w:lastColumn="0" w:noHBand="0" w:noVBand="0"/>
      </w:tblPr>
      <w:tblGrid>
        <w:gridCol w:w="1668"/>
        <w:gridCol w:w="283"/>
        <w:gridCol w:w="6980"/>
      </w:tblGrid>
      <w:tr w:rsidR="006E4BD9" w:rsidRPr="006E4BD9" w:rsidTr="00BF634B">
        <w:trPr>
          <w:trHeight w:hRule="exact" w:val="300"/>
        </w:trPr>
        <w:tc>
          <w:tcPr>
            <w:tcW w:w="1668" w:type="dxa"/>
          </w:tcPr>
          <w:p w:rsidR="006E4BD9" w:rsidRPr="006E4BD9" w:rsidRDefault="006E4BD9" w:rsidP="005577C4">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pacing w:val="1"/>
                <w:sz w:val="24"/>
                <w:szCs w:val="24"/>
                <w:lang w:val="en-US" w:eastAsia="tr-TR"/>
              </w:rPr>
              <w:t>K</w:t>
            </w:r>
            <w:r w:rsidRPr="006E4BD9">
              <w:rPr>
                <w:rFonts w:ascii="Times New Roman" w:eastAsia="Times New Roman" w:hAnsi="Times New Roman" w:cs="Times New Roman"/>
                <w:sz w:val="24"/>
                <w:szCs w:val="24"/>
                <w:lang w:val="en-US" w:eastAsia="tr-TR"/>
              </w:rPr>
              <w:t>ey</w:t>
            </w:r>
            <w:r w:rsidRPr="006E4BD9">
              <w:rPr>
                <w:rFonts w:ascii="Times New Roman" w:eastAsia="Times New Roman" w:hAnsi="Times New Roman" w:cs="Times New Roman"/>
                <w:spacing w:val="-4"/>
                <w:sz w:val="24"/>
                <w:szCs w:val="24"/>
                <w:lang w:val="en-US" w:eastAsia="tr-TR"/>
              </w:rPr>
              <w:t xml:space="preserve"> </w:t>
            </w:r>
            <w:r w:rsidRPr="006E4BD9">
              <w:rPr>
                <w:rFonts w:ascii="Times New Roman" w:eastAsia="Times New Roman" w:hAnsi="Times New Roman" w:cs="Times New Roman"/>
                <w:sz w:val="24"/>
                <w:szCs w:val="24"/>
                <w:lang w:val="en-US" w:eastAsia="tr-TR"/>
              </w:rPr>
              <w:t xml:space="preserve">Words   </w:t>
            </w:r>
            <w:r w:rsidRPr="006E4BD9">
              <w:rPr>
                <w:rFonts w:ascii="Times New Roman" w:eastAsia="Times New Roman" w:hAnsi="Times New Roman" w:cs="Times New Roman"/>
                <w:spacing w:val="5"/>
                <w:sz w:val="24"/>
                <w:szCs w:val="24"/>
                <w:lang w:val="en-US" w:eastAsia="tr-TR"/>
              </w:rPr>
              <w:t xml:space="preserve">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D32A12" w:rsidP="006E4BD9">
            <w:pPr>
              <w:spacing w:after="0" w:line="240" w:lineRule="auto"/>
              <w:ind w:left="-113"/>
              <w:jc w:val="both"/>
              <w:rPr>
                <w:rFonts w:ascii="Times New Roman" w:eastAsia="Times New Roman" w:hAnsi="Times New Roman" w:cs="Times New Roman"/>
                <w:sz w:val="24"/>
                <w:szCs w:val="24"/>
                <w:lang w:eastAsia="tr-TR"/>
              </w:rPr>
            </w:pPr>
            <w:r w:rsidRPr="00D32A12">
              <w:rPr>
                <w:rFonts w:ascii="Times New Roman" w:hAnsi="Times New Roman" w:cs="Times New Roman"/>
                <w:color w:val="000000"/>
                <w:sz w:val="23"/>
                <w:szCs w:val="23"/>
              </w:rPr>
              <w:t>Metamaterial, fuel sensor, gasoline, diesel</w:t>
            </w:r>
          </w:p>
        </w:tc>
      </w:tr>
      <w:tr w:rsidR="006E4BD9" w:rsidRPr="006E4BD9" w:rsidTr="00BF634B">
        <w:trPr>
          <w:trHeight w:hRule="exact" w:val="34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Page</w:t>
            </w:r>
            <w:r w:rsidRPr="006E4BD9">
              <w:rPr>
                <w:rFonts w:ascii="Times New Roman" w:eastAsia="Times New Roman" w:hAnsi="Times New Roman" w:cs="Times New Roman"/>
                <w:spacing w:val="-5"/>
                <w:sz w:val="24"/>
                <w:szCs w:val="24"/>
                <w:lang w:val="en-US" w:eastAsia="tr-TR"/>
              </w:rPr>
              <w:t xml:space="preserve"> </w:t>
            </w:r>
            <w:r w:rsidRPr="006E4BD9">
              <w:rPr>
                <w:rFonts w:ascii="Times New Roman" w:eastAsia="Times New Roman" w:hAnsi="Times New Roman" w:cs="Times New Roman"/>
                <w:sz w:val="24"/>
                <w:szCs w:val="24"/>
                <w:lang w:val="en-US" w:eastAsia="tr-TR"/>
              </w:rPr>
              <w:t>Numbe</w:t>
            </w:r>
            <w:r w:rsidRPr="006E4BD9">
              <w:rPr>
                <w:rFonts w:ascii="Times New Roman" w:eastAsia="Times New Roman" w:hAnsi="Times New Roman" w:cs="Times New Roman"/>
                <w:spacing w:val="12"/>
                <w:sz w:val="24"/>
                <w:szCs w:val="24"/>
                <w:lang w:val="en-US" w:eastAsia="tr-TR"/>
              </w:rPr>
              <w:t xml:space="preserve">r         </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D32A12" w:rsidP="006E4BD9">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57</w:t>
            </w:r>
          </w:p>
        </w:tc>
      </w:tr>
      <w:tr w:rsidR="006E4BD9" w:rsidRPr="006E4BD9" w:rsidTr="00BF634B">
        <w:trPr>
          <w:trHeight w:hRule="exact" w:val="280"/>
        </w:trPr>
        <w:tc>
          <w:tcPr>
            <w:tcW w:w="1668" w:type="dxa"/>
          </w:tcPr>
          <w:p w:rsidR="006E4BD9" w:rsidRPr="006E4BD9" w:rsidRDefault="006E4BD9" w:rsidP="006E4BD9">
            <w:pPr>
              <w:widowControl w:val="0"/>
              <w:autoSpaceDE w:val="0"/>
              <w:autoSpaceDN w:val="0"/>
              <w:adjustRightInd w:val="0"/>
              <w:spacing w:after="0" w:line="240" w:lineRule="auto"/>
              <w:jc w:val="both"/>
              <w:rPr>
                <w:rFonts w:ascii="Times New Roman" w:eastAsia="Times New Roman" w:hAnsi="Times New Roman" w:cs="Arial"/>
                <w:sz w:val="24"/>
                <w:szCs w:val="24"/>
                <w:lang w:eastAsia="tr-TR"/>
              </w:rPr>
            </w:pPr>
            <w:r w:rsidRPr="006E4BD9">
              <w:rPr>
                <w:rFonts w:ascii="Times New Roman" w:eastAsia="Times New Roman" w:hAnsi="Times New Roman" w:cs="Times New Roman"/>
                <w:sz w:val="24"/>
                <w:szCs w:val="24"/>
                <w:lang w:val="en-US" w:eastAsia="tr-TR"/>
              </w:rPr>
              <w:t>Supervisor</w:t>
            </w:r>
          </w:p>
        </w:tc>
        <w:tc>
          <w:tcPr>
            <w:tcW w:w="283" w:type="dxa"/>
          </w:tcPr>
          <w:p w:rsidR="006E4BD9" w:rsidRPr="006E4BD9" w:rsidRDefault="006E4BD9" w:rsidP="006E4BD9">
            <w:pPr>
              <w:widowControl w:val="0"/>
              <w:autoSpaceDE w:val="0"/>
              <w:autoSpaceDN w:val="0"/>
              <w:adjustRightInd w:val="0"/>
              <w:spacing w:after="120" w:line="240" w:lineRule="auto"/>
              <w:ind w:left="-74"/>
              <w:rPr>
                <w:rFonts w:ascii="Times New Roman" w:eastAsia="Times New Roman" w:hAnsi="Times New Roman" w:cs="Arial"/>
                <w:sz w:val="24"/>
                <w:szCs w:val="24"/>
                <w:lang w:eastAsia="tr-TR"/>
              </w:rPr>
            </w:pPr>
            <w:r w:rsidRPr="006E4BD9">
              <w:rPr>
                <w:rFonts w:ascii="Times New Roman" w:eastAsia="Times New Roman" w:hAnsi="Times New Roman" w:cs="Arial"/>
                <w:sz w:val="24"/>
                <w:szCs w:val="24"/>
                <w:lang w:eastAsia="tr-TR"/>
              </w:rPr>
              <w:t>:</w:t>
            </w:r>
          </w:p>
        </w:tc>
        <w:tc>
          <w:tcPr>
            <w:tcW w:w="6980" w:type="dxa"/>
          </w:tcPr>
          <w:p w:rsidR="006E4BD9" w:rsidRPr="006E4BD9" w:rsidRDefault="00DD6AB1" w:rsidP="00476643">
            <w:pPr>
              <w:widowControl w:val="0"/>
              <w:autoSpaceDE w:val="0"/>
              <w:autoSpaceDN w:val="0"/>
              <w:adjustRightInd w:val="0"/>
              <w:spacing w:after="0" w:line="240" w:lineRule="auto"/>
              <w:ind w:left="-113"/>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As</w:t>
            </w:r>
            <w:r w:rsidR="009E3C9D">
              <w:rPr>
                <w:rFonts w:ascii="Times New Roman" w:eastAsia="Times New Roman" w:hAnsi="Times New Roman" w:cs="Arial"/>
                <w:sz w:val="24"/>
                <w:szCs w:val="24"/>
                <w:lang w:eastAsia="tr-TR"/>
              </w:rPr>
              <w:t>s</w:t>
            </w:r>
            <w:r w:rsidR="00476643">
              <w:rPr>
                <w:rFonts w:ascii="Times New Roman" w:eastAsia="Times New Roman" w:hAnsi="Times New Roman" w:cs="Arial"/>
                <w:sz w:val="24"/>
                <w:szCs w:val="24"/>
                <w:lang w:eastAsia="tr-TR"/>
              </w:rPr>
              <w:t>t</w:t>
            </w:r>
            <w:r w:rsidR="005577C4">
              <w:rPr>
                <w:rFonts w:ascii="Times New Roman" w:eastAsia="Times New Roman" w:hAnsi="Times New Roman" w:cs="Arial"/>
                <w:sz w:val="24"/>
                <w:szCs w:val="24"/>
                <w:lang w:eastAsia="tr-TR"/>
              </w:rPr>
              <w:t xml:space="preserve">. </w:t>
            </w:r>
            <w:r w:rsidR="006E4BD9" w:rsidRPr="006E4BD9">
              <w:rPr>
                <w:rFonts w:ascii="Times New Roman" w:eastAsia="Times New Roman" w:hAnsi="Times New Roman" w:cs="Arial"/>
                <w:sz w:val="24"/>
                <w:szCs w:val="24"/>
                <w:lang w:eastAsia="tr-TR"/>
              </w:rPr>
              <w:t xml:space="preserve">Prof. Dr. </w:t>
            </w:r>
            <w:r w:rsidR="00476643">
              <w:rPr>
                <w:rFonts w:ascii="Times New Roman" w:eastAsia="Times New Roman" w:hAnsi="Times New Roman" w:cs="Arial"/>
                <w:sz w:val="24"/>
                <w:szCs w:val="24"/>
                <w:lang w:eastAsia="tr-TR"/>
              </w:rPr>
              <w:t>M. Hakan DEMİR</w:t>
            </w:r>
          </w:p>
        </w:tc>
      </w:tr>
    </w:tbl>
    <w:p w:rsidR="00243650" w:rsidRPr="000B3B9D" w:rsidRDefault="00243650" w:rsidP="008D7FE6">
      <w:pPr>
        <w:autoSpaceDE w:val="0"/>
        <w:autoSpaceDN w:val="0"/>
        <w:adjustRightInd w:val="0"/>
        <w:spacing w:after="0"/>
        <w:jc w:val="center"/>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lastRenderedPageBreak/>
        <w:t>TEŞEKKÜR</w:t>
      </w:r>
    </w:p>
    <w:p w:rsidR="00243650" w:rsidRPr="000B3B9D" w:rsidRDefault="00243650" w:rsidP="00243650">
      <w:pPr>
        <w:autoSpaceDE w:val="0"/>
        <w:autoSpaceDN w:val="0"/>
        <w:adjustRightInd w:val="0"/>
        <w:spacing w:after="0"/>
        <w:jc w:val="center"/>
        <w:rPr>
          <w:rFonts w:ascii="Times New Roman" w:hAnsi="Times New Roman" w:cs="Times New Roman"/>
          <w:color w:val="000000"/>
          <w:sz w:val="24"/>
          <w:szCs w:val="24"/>
        </w:rPr>
      </w:pPr>
    </w:p>
    <w:p w:rsidR="00EE4C15" w:rsidRPr="000B3B9D" w:rsidRDefault="00EE4C15" w:rsidP="00EE4C15">
      <w:pPr>
        <w:widowControl w:val="0"/>
        <w:autoSpaceDE w:val="0"/>
        <w:autoSpaceDN w:val="0"/>
        <w:adjustRightInd w:val="0"/>
        <w:spacing w:after="0"/>
        <w:jc w:val="both"/>
        <w:rPr>
          <w:rFonts w:ascii="Times New Roman" w:hAnsi="Times New Roman" w:cs="Times New Roman"/>
          <w:spacing w:val="1"/>
          <w:sz w:val="24"/>
          <w:szCs w:val="24"/>
        </w:rPr>
      </w:pPr>
      <w:r w:rsidRPr="000B3B9D">
        <w:rPr>
          <w:rFonts w:ascii="Times New Roman" w:hAnsi="Times New Roman" w:cs="Times New Roman"/>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sayfası</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Abstract’</w:t>
      </w:r>
      <w:r w:rsidR="00212CF4">
        <w:rPr>
          <w:rFonts w:ascii="Times New Roman" w:hAnsi="Times New Roman" w:cs="Times New Roman"/>
          <w:spacing w:val="-1"/>
          <w:sz w:val="24"/>
          <w:szCs w:val="24"/>
        </w:rPr>
        <w:t>t</w:t>
      </w:r>
      <w:r w:rsidRPr="000B3B9D">
        <w:rPr>
          <w:rFonts w:ascii="Times New Roman" w:hAnsi="Times New Roman" w:cs="Times New Roman"/>
          <w:sz w:val="24"/>
          <w:szCs w:val="24"/>
        </w:rPr>
        <w:t>an so</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yer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al</w:t>
      </w:r>
      <w:r w:rsidRPr="000B3B9D">
        <w:rPr>
          <w:rFonts w:ascii="Times New Roman" w:hAnsi="Times New Roman" w:cs="Times New Roman"/>
          <w:spacing w:val="-1"/>
          <w:sz w:val="24"/>
          <w:szCs w:val="24"/>
        </w:rPr>
        <w:t>m</w:t>
      </w:r>
      <w:r w:rsidRPr="000B3B9D">
        <w:rPr>
          <w:rFonts w:ascii="Times New Roman" w:hAnsi="Times New Roman" w:cs="Times New Roman"/>
          <w:spacing w:val="2"/>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ıdır.</w:t>
      </w:r>
      <w:r w:rsidRPr="000B3B9D">
        <w:rPr>
          <w:rFonts w:ascii="Times New Roman" w:hAnsi="Times New Roman" w:cs="Times New Roman"/>
          <w:spacing w:val="6"/>
          <w:sz w:val="24"/>
          <w:szCs w:val="24"/>
        </w:rPr>
        <w:t xml:space="preserve"> Başlık</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tü</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üyle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büyük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harflerle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sayfa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 xml:space="preserve">üst </w:t>
      </w:r>
      <w:r w:rsidRPr="000B3B9D">
        <w:rPr>
          <w:rFonts w:ascii="Times New Roman" w:hAnsi="Times New Roman" w:cs="Times New Roman"/>
          <w:spacing w:val="-1"/>
          <w:sz w:val="24"/>
          <w:szCs w:val="24"/>
        </w:rPr>
        <w:t>ke</w:t>
      </w:r>
      <w:r w:rsidRPr="000B3B9D">
        <w:rPr>
          <w:rFonts w:ascii="Times New Roman" w:hAnsi="Times New Roman" w:cs="Times New Roman"/>
          <w:sz w:val="24"/>
          <w:szCs w:val="24"/>
        </w:rPr>
        <w:t>na</w:t>
      </w:r>
      <w:r w:rsidRPr="000B3B9D">
        <w:rPr>
          <w:rFonts w:ascii="Times New Roman" w:hAnsi="Times New Roman" w:cs="Times New Roman"/>
          <w:spacing w:val="1"/>
          <w:sz w:val="24"/>
          <w:szCs w:val="24"/>
        </w:rPr>
        <w:t>rında</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 xml:space="preserve">3 </w:t>
      </w:r>
      <w:r w:rsidRPr="000B3B9D">
        <w:rPr>
          <w:rFonts w:ascii="Times New Roman" w:hAnsi="Times New Roman" w:cs="Times New Roman"/>
          <w:sz w:val="24"/>
          <w:szCs w:val="24"/>
        </w:rPr>
        <w:t>cm</w:t>
      </w:r>
      <w:r w:rsidRPr="000B3B9D">
        <w:rPr>
          <w:rFonts w:ascii="Times New Roman" w:hAnsi="Times New Roman" w:cs="Times New Roman"/>
          <w:spacing w:val="-4"/>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ya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düşey</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orta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çizgisi</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tala</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rak</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ko</w:t>
      </w:r>
      <w:r w:rsidRPr="000B3B9D">
        <w:rPr>
          <w:rFonts w:ascii="Times New Roman" w:hAnsi="Times New Roman" w:cs="Times New Roman"/>
          <w:spacing w:val="-1"/>
          <w:sz w:val="24"/>
          <w:szCs w:val="24"/>
        </w:rPr>
        <w:t>y</w:t>
      </w:r>
      <w:r w:rsidRPr="000B3B9D">
        <w:rPr>
          <w:rFonts w:ascii="Times New Roman" w:hAnsi="Times New Roman" w:cs="Times New Roman"/>
          <w:sz w:val="24"/>
          <w:szCs w:val="24"/>
        </w:rPr>
        <w:t>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(bold)</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 xml:space="preserve">ır. </w:t>
      </w:r>
      <w:r w:rsidRPr="000B3B9D">
        <w:rPr>
          <w:rFonts w:ascii="Times New Roman" w:hAnsi="Times New Roman" w:cs="Times New Roman"/>
          <w:sz w:val="24"/>
          <w:szCs w:val="24"/>
        </w:rPr>
        <w:t>Bu</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tez</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tni</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yaz</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5"/>
          <w:sz w:val="24"/>
          <w:szCs w:val="24"/>
        </w:rPr>
        <w:t xml:space="preserve"> </w:t>
      </w:r>
      <w:r w:rsidRPr="000B3B9D">
        <w:rPr>
          <w:rFonts w:ascii="Times New Roman" w:hAnsi="Times New Roman" w:cs="Times New Roman"/>
          <w:spacing w:val="1"/>
          <w:sz w:val="24"/>
          <w:szCs w:val="24"/>
        </w:rPr>
        <w:t>anla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m</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bütünl</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ğünü bozaca</w:t>
      </w:r>
      <w:r w:rsidRPr="000B3B9D">
        <w:rPr>
          <w:rFonts w:ascii="Times New Roman" w:hAnsi="Times New Roman" w:cs="Times New Roman"/>
          <w:spacing w:val="-1"/>
          <w:sz w:val="24"/>
          <w:szCs w:val="24"/>
        </w:rPr>
        <w:t>ğ</w:t>
      </w:r>
      <w:r w:rsidRPr="000B3B9D">
        <w:rPr>
          <w:rFonts w:ascii="Times New Roman" w:hAnsi="Times New Roman" w:cs="Times New Roman"/>
          <w:sz w:val="24"/>
          <w:szCs w:val="24"/>
        </w:rPr>
        <w:t>ı düşünülen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ancak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tezi</w:t>
      </w:r>
      <w:r w:rsidRPr="000B3B9D">
        <w:rPr>
          <w:rFonts w:ascii="Times New Roman" w:hAnsi="Times New Roman" w:cs="Times New Roman"/>
          <w:spacing w:val="9"/>
          <w:sz w:val="24"/>
          <w:szCs w:val="24"/>
        </w:rPr>
        <w:t xml:space="preserve"> </w:t>
      </w:r>
      <w:r w:rsidRPr="000B3B9D">
        <w:rPr>
          <w:rFonts w:ascii="Times New Roman" w:hAnsi="Times New Roman" w:cs="Times New Roman"/>
          <w:spacing w:val="-1"/>
          <w:sz w:val="24"/>
          <w:szCs w:val="24"/>
        </w:rPr>
        <w:t>h</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z</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rlayan tara</w:t>
      </w:r>
      <w:r w:rsidRPr="000B3B9D">
        <w:rPr>
          <w:rFonts w:ascii="Times New Roman" w:hAnsi="Times New Roman" w:cs="Times New Roman"/>
          <w:spacing w:val="-1"/>
          <w:sz w:val="24"/>
          <w:szCs w:val="24"/>
        </w:rPr>
        <w:t>f</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ndan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nul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k</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istenen,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şma</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ilgili</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k bilgiler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verilebilir.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şm</w:t>
      </w:r>
      <w:r w:rsidRPr="000B3B9D">
        <w:rPr>
          <w:rFonts w:ascii="Times New Roman" w:hAnsi="Times New Roman" w:cs="Times New Roman"/>
          <w:sz w:val="24"/>
          <w:szCs w:val="24"/>
        </w:rPr>
        <w:t>a</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sürecind</w:t>
      </w:r>
      <w:r w:rsidRPr="000B3B9D">
        <w:rPr>
          <w:rFonts w:ascii="Times New Roman" w:hAnsi="Times New Roman" w:cs="Times New Roman"/>
          <w:sz w:val="24"/>
          <w:szCs w:val="24"/>
        </w:rPr>
        <w:t>e</w:t>
      </w:r>
      <w:r w:rsidRPr="000B3B9D">
        <w:rPr>
          <w:rFonts w:ascii="Times New Roman" w:hAnsi="Times New Roman" w:cs="Times New Roman"/>
          <w:spacing w:val="-7"/>
          <w:sz w:val="24"/>
          <w:szCs w:val="24"/>
        </w:rPr>
        <w:t xml:space="preserve"> </w:t>
      </w:r>
      <w:r w:rsidRPr="000B3B9D">
        <w:rPr>
          <w:rFonts w:ascii="Times New Roman" w:hAnsi="Times New Roman" w:cs="Times New Roman"/>
          <w:spacing w:val="1"/>
          <w:sz w:val="24"/>
          <w:szCs w:val="24"/>
        </w:rPr>
        <w:t>ka</w:t>
      </w:r>
      <w:r w:rsidRPr="000B3B9D">
        <w:rPr>
          <w:rFonts w:ascii="Times New Roman" w:hAnsi="Times New Roman" w:cs="Times New Roman"/>
          <w:spacing w:val="-1"/>
          <w:sz w:val="24"/>
          <w:szCs w:val="24"/>
        </w:rPr>
        <w:t>rş</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lan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lu</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ve olu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suz</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duru</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lardan</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da söz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lir.</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Sayfan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son</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ları</w:t>
      </w:r>
      <w:r w:rsidRPr="000B3B9D">
        <w:rPr>
          <w:rFonts w:ascii="Times New Roman" w:hAnsi="Times New Roman" w:cs="Times New Roman"/>
          <w:sz w:val="24"/>
          <w:szCs w:val="24"/>
        </w:rPr>
        <w:t>nda, tez</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ça</w:t>
      </w:r>
      <w:r w:rsidRPr="000B3B9D">
        <w:rPr>
          <w:rFonts w:ascii="Times New Roman" w:hAnsi="Times New Roman" w:cs="Times New Roman"/>
          <w:spacing w:val="1"/>
          <w:sz w:val="24"/>
          <w:szCs w:val="24"/>
        </w:rPr>
        <w:t>lı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y</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p</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rapor</w:t>
      </w:r>
      <w:r w:rsidRPr="000B3B9D">
        <w:rPr>
          <w:rFonts w:ascii="Times New Roman" w:hAnsi="Times New Roman" w:cs="Times New Roman"/>
          <w:spacing w:val="9"/>
          <w:sz w:val="24"/>
          <w:szCs w:val="24"/>
        </w:rPr>
        <w:t xml:space="preserve"> </w:t>
      </w:r>
      <w:r w:rsidRPr="000B3B9D">
        <w:rPr>
          <w:rFonts w:ascii="Times New Roman" w:hAnsi="Times New Roman" w:cs="Times New Roman"/>
          <w:sz w:val="24"/>
          <w:szCs w:val="24"/>
        </w:rPr>
        <w:t>hali</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e getiril</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şin</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doğrudan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o</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anlar</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ile</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gö</w:t>
      </w:r>
      <w:r w:rsidRPr="000B3B9D">
        <w:rPr>
          <w:rFonts w:ascii="Times New Roman" w:hAnsi="Times New Roman" w:cs="Times New Roman"/>
          <w:spacing w:val="-1"/>
          <w:sz w:val="24"/>
          <w:szCs w:val="24"/>
        </w:rPr>
        <w:t>r</w:t>
      </w:r>
      <w:r w:rsidRPr="000B3B9D">
        <w:rPr>
          <w:rFonts w:ascii="Times New Roman" w:hAnsi="Times New Roman" w:cs="Times New Roman"/>
          <w:sz w:val="24"/>
          <w:szCs w:val="24"/>
        </w:rPr>
        <w:t>evi</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ol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halde dolay</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a</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ols</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kat</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ı olan</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i</w:t>
      </w:r>
      <w:r w:rsidRPr="000B3B9D">
        <w:rPr>
          <w:rFonts w:ascii="Times New Roman" w:hAnsi="Times New Roman" w:cs="Times New Roman"/>
          <w:spacing w:val="-3"/>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kuru</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lar</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 xml:space="preserve">edilir. </w:t>
      </w:r>
      <w:r w:rsidRPr="000B3B9D">
        <w:rPr>
          <w:rFonts w:ascii="Times New Roman" w:hAnsi="Times New Roman" w:cs="Times New Roman"/>
          <w:spacing w:val="1"/>
          <w:sz w:val="24"/>
          <w:szCs w:val="24"/>
        </w:rPr>
        <w:t>Te</w:t>
      </w:r>
      <w:r w:rsidRPr="000B3B9D">
        <w:rPr>
          <w:rFonts w:ascii="Times New Roman" w:hAnsi="Times New Roman" w:cs="Times New Roman"/>
          <w:sz w:val="24"/>
          <w:szCs w:val="24"/>
        </w:rPr>
        <w:t>z</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ça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sı</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bir</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proje</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kapsa</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ınd</w:t>
      </w:r>
      <w:r w:rsidRPr="000B3B9D">
        <w:rPr>
          <w:rFonts w:ascii="Times New Roman" w:hAnsi="Times New Roman" w:cs="Times New Roman"/>
          <w:sz w:val="24"/>
          <w:szCs w:val="24"/>
        </w:rPr>
        <w:t>a</w:t>
      </w:r>
      <w:r w:rsidRPr="000B3B9D">
        <w:rPr>
          <w:rFonts w:ascii="Times New Roman" w:hAnsi="Times New Roman" w:cs="Times New Roman"/>
          <w:spacing w:val="-1"/>
          <w:sz w:val="24"/>
          <w:szCs w:val="24"/>
        </w:rPr>
        <w:t xml:space="preserve"> </w:t>
      </w:r>
      <w:r w:rsidRPr="000B3B9D">
        <w:rPr>
          <w:rFonts w:ascii="Times New Roman" w:hAnsi="Times New Roman" w:cs="Times New Roman"/>
          <w:spacing w:val="1"/>
          <w:sz w:val="24"/>
          <w:szCs w:val="24"/>
        </w:rPr>
        <w:t>gerçe</w:t>
      </w:r>
      <w:r w:rsidRPr="000B3B9D">
        <w:rPr>
          <w:rFonts w:ascii="Times New Roman" w:hAnsi="Times New Roman" w:cs="Times New Roman"/>
          <w:spacing w:val="-1"/>
          <w:sz w:val="24"/>
          <w:szCs w:val="24"/>
        </w:rPr>
        <w:t>k</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eştirilm</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ise,</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pr</w:t>
      </w:r>
      <w:r w:rsidRPr="000B3B9D">
        <w:rPr>
          <w:rFonts w:ascii="Times New Roman" w:hAnsi="Times New Roman" w:cs="Times New Roman"/>
          <w:spacing w:val="-1"/>
          <w:sz w:val="24"/>
          <w:szCs w:val="24"/>
        </w:rPr>
        <w:t>o</w:t>
      </w:r>
      <w:r w:rsidRPr="000B3B9D">
        <w:rPr>
          <w:rFonts w:ascii="Times New Roman" w:hAnsi="Times New Roman" w:cs="Times New Roman"/>
          <w:spacing w:val="1"/>
          <w:sz w:val="24"/>
          <w:szCs w:val="24"/>
        </w:rPr>
        <w:t>j</w:t>
      </w:r>
      <w:r w:rsidRPr="000B3B9D">
        <w:rPr>
          <w:rFonts w:ascii="Times New Roman" w:hAnsi="Times New Roman" w:cs="Times New Roman"/>
          <w:sz w:val="24"/>
          <w:szCs w:val="24"/>
        </w:rPr>
        <w:t>enin</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il</w:t>
      </w:r>
      <w:r w:rsidRPr="000B3B9D">
        <w:rPr>
          <w:rFonts w:ascii="Times New Roman" w:hAnsi="Times New Roman" w:cs="Times New Roman"/>
          <w:spacing w:val="-1"/>
          <w:sz w:val="24"/>
          <w:szCs w:val="24"/>
        </w:rPr>
        <w:t>g</w:t>
      </w:r>
      <w:r w:rsidRPr="000B3B9D">
        <w:rPr>
          <w:rFonts w:ascii="Times New Roman" w:hAnsi="Times New Roman" w:cs="Times New Roman"/>
          <w:sz w:val="24"/>
          <w:szCs w:val="24"/>
        </w:rPr>
        <w:t>ili</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kur</w:t>
      </w:r>
      <w:r w:rsidRPr="000B3B9D">
        <w:rPr>
          <w:rFonts w:ascii="Times New Roman" w:hAnsi="Times New Roman" w:cs="Times New Roman"/>
          <w:spacing w:val="-1"/>
          <w:sz w:val="24"/>
          <w:szCs w:val="24"/>
        </w:rPr>
        <w:t>u</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un a</w:t>
      </w:r>
      <w:r w:rsidRPr="000B3B9D">
        <w:rPr>
          <w:rFonts w:ascii="Times New Roman" w:hAnsi="Times New Roman" w:cs="Times New Roman"/>
          <w:sz w:val="24"/>
          <w:szCs w:val="24"/>
        </w:rPr>
        <w:t>dı</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da</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bu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sayfada</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belirtilir. T</w:t>
      </w:r>
      <w:r w:rsidRPr="000B3B9D">
        <w:rPr>
          <w:rFonts w:ascii="Times New Roman" w:hAnsi="Times New Roman" w:cs="Times New Roman"/>
          <w:spacing w:val="1"/>
          <w:sz w:val="24"/>
          <w:szCs w:val="24"/>
        </w:rPr>
        <w:t>e</w:t>
      </w:r>
      <w:r w:rsidRPr="000B3B9D">
        <w:rPr>
          <w:rFonts w:ascii="Times New Roman" w:hAnsi="Times New Roman" w:cs="Times New Roman"/>
          <w:sz w:val="24"/>
          <w:szCs w:val="24"/>
        </w:rPr>
        <w:t>şekkür e</w:t>
      </w:r>
      <w:r w:rsidRPr="000B3B9D">
        <w:rPr>
          <w:rFonts w:ascii="Times New Roman" w:hAnsi="Times New Roman" w:cs="Times New Roman"/>
          <w:spacing w:val="-1"/>
          <w:sz w:val="24"/>
          <w:szCs w:val="24"/>
        </w:rPr>
        <w:t>d</w:t>
      </w:r>
      <w:r w:rsidRPr="000B3B9D">
        <w:rPr>
          <w:rFonts w:ascii="Times New Roman" w:hAnsi="Times New Roman" w:cs="Times New Roman"/>
          <w:sz w:val="24"/>
          <w:szCs w:val="24"/>
        </w:rPr>
        <w:t>ilen</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şilerin</w:t>
      </w:r>
      <w:r w:rsidRPr="000B3B9D">
        <w:rPr>
          <w:rFonts w:ascii="Times New Roman" w:hAnsi="Times New Roman" w:cs="Times New Roman"/>
          <w:spacing w:val="1"/>
          <w:sz w:val="24"/>
          <w:szCs w:val="24"/>
        </w:rPr>
        <w:t xml:space="preserve"> </w:t>
      </w:r>
      <w:r w:rsidRPr="000B3B9D">
        <w:rPr>
          <w:rFonts w:ascii="Times New Roman" w:hAnsi="Times New Roman" w:cs="Times New Roman"/>
          <w:sz w:val="24"/>
          <w:szCs w:val="24"/>
        </w:rPr>
        <w:t>unvanı</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v</w:t>
      </w:r>
      <w:r w:rsidRPr="000B3B9D">
        <w:rPr>
          <w:rFonts w:ascii="Times New Roman" w:hAnsi="Times New Roman" w:cs="Times New Roman"/>
          <w:spacing w:val="1"/>
          <w:sz w:val="24"/>
          <w:szCs w:val="24"/>
        </w:rPr>
        <w:t>arsa)</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soyad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göre</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li</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olduğu</w:t>
      </w:r>
      <w:r w:rsidRPr="000B3B9D">
        <w:rPr>
          <w:rFonts w:ascii="Times New Roman" w:hAnsi="Times New Roman" w:cs="Times New Roman"/>
          <w:spacing w:val="2"/>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u</w:t>
      </w:r>
      <w:r w:rsidRPr="000B3B9D">
        <w:rPr>
          <w:rFonts w:ascii="Times New Roman" w:hAnsi="Times New Roman" w:cs="Times New Roman"/>
          <w:sz w:val="24"/>
          <w:szCs w:val="24"/>
        </w:rPr>
        <w:t>ruluş</w:t>
      </w:r>
      <w:r w:rsidRPr="000B3B9D">
        <w:rPr>
          <w:rFonts w:ascii="Times New Roman" w:hAnsi="Times New Roman" w:cs="Times New Roman"/>
          <w:spacing w:val="2"/>
          <w:sz w:val="24"/>
          <w:szCs w:val="24"/>
        </w:rPr>
        <w:t xml:space="preserve"> </w:t>
      </w:r>
      <w:r w:rsidRPr="000B3B9D">
        <w:rPr>
          <w:rFonts w:ascii="Times New Roman" w:hAnsi="Times New Roman" w:cs="Times New Roman"/>
          <w:spacing w:val="-1"/>
          <w:sz w:val="24"/>
          <w:szCs w:val="24"/>
        </w:rPr>
        <w:t>(</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 xml:space="preserve">rnak </w:t>
      </w:r>
      <w:r w:rsidRPr="000B3B9D">
        <w:rPr>
          <w:rFonts w:ascii="Times New Roman" w:hAnsi="Times New Roman" w:cs="Times New Roman"/>
          <w:sz w:val="24"/>
          <w:szCs w:val="24"/>
        </w:rPr>
        <w:t>içinde)</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çal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w:t>
      </w:r>
      <w:r w:rsidRPr="000B3B9D">
        <w:rPr>
          <w:rFonts w:ascii="Times New Roman" w:hAnsi="Times New Roman" w:cs="Times New Roman"/>
          <w:sz w:val="24"/>
          <w:szCs w:val="24"/>
        </w:rPr>
        <w:t>ya</w:t>
      </w:r>
      <w:r w:rsidRPr="000B3B9D">
        <w:rPr>
          <w:rFonts w:ascii="Times New Roman" w:hAnsi="Times New Roman" w:cs="Times New Roman"/>
          <w:spacing w:val="4"/>
          <w:sz w:val="24"/>
          <w:szCs w:val="24"/>
        </w:rPr>
        <w:t xml:space="preserve"> </w:t>
      </w:r>
      <w:r w:rsidRPr="000B3B9D">
        <w:rPr>
          <w:rFonts w:ascii="Times New Roman" w:hAnsi="Times New Roman" w:cs="Times New Roman"/>
          <w:sz w:val="24"/>
          <w:szCs w:val="24"/>
        </w:rPr>
        <w:t>katk</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sı</w:t>
      </w:r>
      <w:r w:rsidRPr="000B3B9D">
        <w:rPr>
          <w:rFonts w:ascii="Times New Roman" w:hAnsi="Times New Roman" w:cs="Times New Roman"/>
          <w:spacing w:val="7"/>
          <w:sz w:val="24"/>
          <w:szCs w:val="24"/>
        </w:rPr>
        <w:t xml:space="preserve"> </w:t>
      </w:r>
      <w:r w:rsidRPr="000B3B9D">
        <w:rPr>
          <w:rFonts w:ascii="Times New Roman" w:hAnsi="Times New Roman" w:cs="Times New Roman"/>
          <w:sz w:val="24"/>
          <w:szCs w:val="24"/>
        </w:rPr>
        <w:t>k</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s</w:t>
      </w:r>
      <w:r w:rsidRPr="000B3B9D">
        <w:rPr>
          <w:rFonts w:ascii="Times New Roman" w:hAnsi="Times New Roman" w:cs="Times New Roman"/>
          <w:sz w:val="24"/>
          <w:szCs w:val="24"/>
        </w:rPr>
        <w:t>a</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öz</w:t>
      </w:r>
      <w:r w:rsidRPr="000B3B9D">
        <w:rPr>
          <w:rFonts w:ascii="Times New Roman" w:hAnsi="Times New Roman" w:cs="Times New Roman"/>
          <w:spacing w:val="12"/>
          <w:sz w:val="24"/>
          <w:szCs w:val="24"/>
        </w:rPr>
        <w:t xml:space="preserve"> </w:t>
      </w:r>
      <w:r w:rsidRPr="000B3B9D">
        <w:rPr>
          <w:rFonts w:ascii="Times New Roman" w:hAnsi="Times New Roman" w:cs="Times New Roman"/>
          <w:sz w:val="24"/>
          <w:szCs w:val="24"/>
        </w:rPr>
        <w:t>olarak</w:t>
      </w:r>
      <w:r w:rsidRPr="000B3B9D">
        <w:rPr>
          <w:rFonts w:ascii="Times New Roman" w:hAnsi="Times New Roman" w:cs="Times New Roman"/>
          <w:spacing w:val="6"/>
          <w:sz w:val="24"/>
          <w:szCs w:val="24"/>
        </w:rPr>
        <w:t xml:space="preserve"> </w:t>
      </w:r>
      <w:r w:rsidRPr="000B3B9D">
        <w:rPr>
          <w:rFonts w:ascii="Times New Roman" w:hAnsi="Times New Roman" w:cs="Times New Roman"/>
          <w:sz w:val="24"/>
          <w:szCs w:val="24"/>
        </w:rPr>
        <w:t>belirtil</w:t>
      </w:r>
      <w:r w:rsidRPr="000B3B9D">
        <w:rPr>
          <w:rFonts w:ascii="Times New Roman" w:hAnsi="Times New Roman" w:cs="Times New Roman"/>
          <w:spacing w:val="-1"/>
          <w:sz w:val="24"/>
          <w:szCs w:val="24"/>
        </w:rPr>
        <w:t>m</w:t>
      </w:r>
      <w:r w:rsidRPr="000B3B9D">
        <w:rPr>
          <w:rFonts w:ascii="Times New Roman" w:hAnsi="Times New Roman" w:cs="Times New Roman"/>
          <w:sz w:val="24"/>
          <w:szCs w:val="24"/>
        </w:rPr>
        <w:t>elidir. Te</w:t>
      </w:r>
      <w:r w:rsidRPr="000B3B9D">
        <w:rPr>
          <w:rFonts w:ascii="Times New Roman" w:hAnsi="Times New Roman" w:cs="Times New Roman"/>
          <w:spacing w:val="-1"/>
          <w:sz w:val="24"/>
          <w:szCs w:val="24"/>
        </w:rPr>
        <w:t>ş</w:t>
      </w:r>
      <w:r w:rsidRPr="000B3B9D">
        <w:rPr>
          <w:rFonts w:ascii="Times New Roman" w:hAnsi="Times New Roman" w:cs="Times New Roman"/>
          <w:sz w:val="24"/>
          <w:szCs w:val="24"/>
        </w:rPr>
        <w:t>ek</w:t>
      </w:r>
      <w:r w:rsidRPr="000B3B9D">
        <w:rPr>
          <w:rFonts w:ascii="Times New Roman" w:hAnsi="Times New Roman" w:cs="Times New Roman"/>
          <w:spacing w:val="-1"/>
          <w:sz w:val="24"/>
          <w:szCs w:val="24"/>
        </w:rPr>
        <w:t>k</w:t>
      </w:r>
      <w:r w:rsidRPr="000B3B9D">
        <w:rPr>
          <w:rFonts w:ascii="Times New Roman" w:hAnsi="Times New Roman" w:cs="Times New Roman"/>
          <w:sz w:val="24"/>
          <w:szCs w:val="24"/>
        </w:rPr>
        <w:t>ür</w:t>
      </w:r>
      <w:r w:rsidRPr="000B3B9D">
        <w:rPr>
          <w:rFonts w:ascii="Times New Roman" w:hAnsi="Times New Roman" w:cs="Times New Roman"/>
          <w:spacing w:val="5"/>
          <w:sz w:val="24"/>
          <w:szCs w:val="24"/>
        </w:rPr>
        <w:t xml:space="preserve"> </w:t>
      </w:r>
      <w:r w:rsidRPr="000B3B9D">
        <w:rPr>
          <w:rFonts w:ascii="Times New Roman" w:hAnsi="Times New Roman" w:cs="Times New Roman"/>
          <w:sz w:val="24"/>
          <w:szCs w:val="24"/>
        </w:rPr>
        <w:t>sayfas</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n ha</w:t>
      </w:r>
      <w:r w:rsidRPr="000B3B9D">
        <w:rPr>
          <w:rFonts w:ascii="Times New Roman" w:hAnsi="Times New Roman" w:cs="Times New Roman"/>
          <w:spacing w:val="1"/>
          <w:sz w:val="24"/>
          <w:szCs w:val="24"/>
        </w:rPr>
        <w:t>zı</w:t>
      </w:r>
      <w:r w:rsidRPr="000B3B9D">
        <w:rPr>
          <w:rFonts w:ascii="Times New Roman" w:hAnsi="Times New Roman" w:cs="Times New Roman"/>
          <w:sz w:val="24"/>
          <w:szCs w:val="24"/>
        </w:rPr>
        <w:t>r</w:t>
      </w:r>
      <w:r w:rsidRPr="000B3B9D">
        <w:rPr>
          <w:rFonts w:ascii="Times New Roman" w:hAnsi="Times New Roman" w:cs="Times New Roman"/>
          <w:spacing w:val="1"/>
          <w:sz w:val="24"/>
          <w:szCs w:val="24"/>
        </w:rPr>
        <w:t>l</w:t>
      </w:r>
      <w:r w:rsidRPr="000B3B9D">
        <w:rPr>
          <w:rFonts w:ascii="Times New Roman" w:hAnsi="Times New Roman" w:cs="Times New Roman"/>
          <w:sz w:val="24"/>
          <w:szCs w:val="24"/>
        </w:rPr>
        <w:t>an</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ş</w:t>
      </w:r>
      <w:r w:rsidRPr="000B3B9D">
        <w:rPr>
          <w:rFonts w:ascii="Times New Roman" w:hAnsi="Times New Roman" w:cs="Times New Roman"/>
          <w:spacing w:val="1"/>
          <w:sz w:val="24"/>
          <w:szCs w:val="24"/>
        </w:rPr>
        <w:t>ı</w:t>
      </w:r>
      <w:r w:rsidRPr="000B3B9D">
        <w:rPr>
          <w:rFonts w:ascii="Times New Roman" w:hAnsi="Times New Roman" w:cs="Times New Roman"/>
          <w:spacing w:val="-1"/>
          <w:sz w:val="24"/>
          <w:szCs w:val="24"/>
        </w:rPr>
        <w:t>n</w:t>
      </w:r>
      <w:r w:rsidRPr="000B3B9D">
        <w:rPr>
          <w:rFonts w:ascii="Times New Roman" w:hAnsi="Times New Roman" w:cs="Times New Roman"/>
          <w:sz w:val="24"/>
          <w:szCs w:val="24"/>
        </w:rPr>
        <w:t>da 12</w:t>
      </w:r>
      <w:r w:rsidRPr="000B3B9D">
        <w:rPr>
          <w:rFonts w:ascii="Times New Roman" w:hAnsi="Times New Roman" w:cs="Times New Roman"/>
          <w:spacing w:val="11"/>
          <w:sz w:val="24"/>
          <w:szCs w:val="24"/>
        </w:rPr>
        <w:t xml:space="preserve"> </w:t>
      </w:r>
      <w:r w:rsidRPr="000B3B9D">
        <w:rPr>
          <w:rFonts w:ascii="Times New Roman" w:hAnsi="Times New Roman" w:cs="Times New Roman"/>
          <w:sz w:val="24"/>
          <w:szCs w:val="24"/>
        </w:rPr>
        <w:t>punto</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yazı</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büy</w:t>
      </w:r>
      <w:r w:rsidRPr="000B3B9D">
        <w:rPr>
          <w:rFonts w:ascii="Times New Roman" w:hAnsi="Times New Roman" w:cs="Times New Roman"/>
          <w:spacing w:val="-1"/>
          <w:sz w:val="24"/>
          <w:szCs w:val="24"/>
        </w:rPr>
        <w:t>ü</w:t>
      </w:r>
      <w:r w:rsidRPr="000B3B9D">
        <w:rPr>
          <w:rFonts w:ascii="Times New Roman" w:hAnsi="Times New Roman" w:cs="Times New Roman"/>
          <w:sz w:val="24"/>
          <w:szCs w:val="24"/>
        </w:rPr>
        <w:t>klüğü</w:t>
      </w:r>
      <w:r w:rsidRPr="000B3B9D">
        <w:rPr>
          <w:rFonts w:ascii="Times New Roman" w:hAnsi="Times New Roman" w:cs="Times New Roman"/>
          <w:spacing w:val="3"/>
          <w:sz w:val="24"/>
          <w:szCs w:val="24"/>
        </w:rPr>
        <w:t xml:space="preserve"> </w:t>
      </w:r>
      <w:r w:rsidRPr="000B3B9D">
        <w:rPr>
          <w:rFonts w:ascii="Times New Roman" w:hAnsi="Times New Roman" w:cs="Times New Roman"/>
          <w:sz w:val="24"/>
          <w:szCs w:val="24"/>
        </w:rPr>
        <w:t>ve</w:t>
      </w:r>
      <w:r w:rsidRPr="000B3B9D">
        <w:rPr>
          <w:rFonts w:ascii="Times New Roman" w:hAnsi="Times New Roman" w:cs="Times New Roman"/>
          <w:spacing w:val="11"/>
          <w:sz w:val="24"/>
          <w:szCs w:val="24"/>
        </w:rPr>
        <w:t xml:space="preserve"> </w:t>
      </w:r>
      <w:r w:rsidR="00212CF4" w:rsidRPr="000B3B9D">
        <w:rPr>
          <w:rFonts w:ascii="Times New Roman" w:hAnsi="Times New Roman" w:cs="Times New Roman"/>
          <w:sz w:val="24"/>
          <w:szCs w:val="24"/>
        </w:rPr>
        <w:t>1,5</w:t>
      </w:r>
      <w:r w:rsidRPr="000B3B9D">
        <w:rPr>
          <w:rFonts w:ascii="Times New Roman" w:hAnsi="Times New Roman" w:cs="Times New Roman"/>
          <w:spacing w:val="10"/>
          <w:sz w:val="24"/>
          <w:szCs w:val="24"/>
        </w:rPr>
        <w:t xml:space="preserve"> </w:t>
      </w:r>
      <w:r w:rsidRPr="000B3B9D">
        <w:rPr>
          <w:rFonts w:ascii="Times New Roman" w:hAnsi="Times New Roman" w:cs="Times New Roman"/>
          <w:sz w:val="24"/>
          <w:szCs w:val="24"/>
        </w:rPr>
        <w:t>sa</w:t>
      </w:r>
      <w:r w:rsidRPr="000B3B9D">
        <w:rPr>
          <w:rFonts w:ascii="Times New Roman" w:hAnsi="Times New Roman" w:cs="Times New Roman"/>
          <w:spacing w:val="1"/>
          <w:sz w:val="24"/>
          <w:szCs w:val="24"/>
        </w:rPr>
        <w:t>t</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r</w:t>
      </w:r>
      <w:r w:rsidRPr="000B3B9D">
        <w:rPr>
          <w:rFonts w:ascii="Times New Roman" w:hAnsi="Times New Roman" w:cs="Times New Roman"/>
          <w:spacing w:val="10"/>
          <w:sz w:val="24"/>
          <w:szCs w:val="24"/>
        </w:rPr>
        <w:t xml:space="preserve"> </w:t>
      </w:r>
      <w:r w:rsidRPr="000B3B9D">
        <w:rPr>
          <w:rFonts w:ascii="Times New Roman" w:hAnsi="Times New Roman" w:cs="Times New Roman"/>
          <w:spacing w:val="1"/>
          <w:sz w:val="24"/>
          <w:szCs w:val="24"/>
        </w:rPr>
        <w:t>ar</w:t>
      </w:r>
      <w:r w:rsidRPr="000B3B9D">
        <w:rPr>
          <w:rFonts w:ascii="Times New Roman" w:hAnsi="Times New Roman" w:cs="Times New Roman"/>
          <w:spacing w:val="-1"/>
          <w:sz w:val="24"/>
          <w:szCs w:val="24"/>
        </w:rPr>
        <w:t>a</w:t>
      </w:r>
      <w:r w:rsidRPr="000B3B9D">
        <w:rPr>
          <w:rFonts w:ascii="Times New Roman" w:hAnsi="Times New Roman" w:cs="Times New Roman"/>
          <w:spacing w:val="1"/>
          <w:sz w:val="24"/>
          <w:szCs w:val="24"/>
        </w:rPr>
        <w:t>l</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ğı</w:t>
      </w:r>
      <w:r w:rsidRPr="000B3B9D">
        <w:rPr>
          <w:rFonts w:ascii="Times New Roman" w:hAnsi="Times New Roman" w:cs="Times New Roman"/>
          <w:spacing w:val="8"/>
          <w:sz w:val="24"/>
          <w:szCs w:val="24"/>
        </w:rPr>
        <w:t xml:space="preserve"> </w:t>
      </w:r>
      <w:r w:rsidRPr="000B3B9D">
        <w:rPr>
          <w:rFonts w:ascii="Times New Roman" w:hAnsi="Times New Roman" w:cs="Times New Roman"/>
          <w:sz w:val="24"/>
          <w:szCs w:val="24"/>
        </w:rPr>
        <w:t>kullan</w:t>
      </w:r>
      <w:r w:rsidRPr="000B3B9D">
        <w:rPr>
          <w:rFonts w:ascii="Times New Roman" w:hAnsi="Times New Roman" w:cs="Times New Roman"/>
          <w:spacing w:val="1"/>
          <w:sz w:val="24"/>
          <w:szCs w:val="24"/>
        </w:rPr>
        <w:t>ıl</w:t>
      </w:r>
      <w:r w:rsidRPr="000B3B9D">
        <w:rPr>
          <w:rFonts w:ascii="Times New Roman" w:hAnsi="Times New Roman" w:cs="Times New Roman"/>
          <w:spacing w:val="-1"/>
          <w:sz w:val="24"/>
          <w:szCs w:val="24"/>
        </w:rPr>
        <w:t>m</w:t>
      </w:r>
      <w:r w:rsidRPr="000B3B9D">
        <w:rPr>
          <w:rFonts w:ascii="Times New Roman" w:hAnsi="Times New Roman" w:cs="Times New Roman"/>
          <w:spacing w:val="1"/>
          <w:sz w:val="24"/>
          <w:szCs w:val="24"/>
        </w:rPr>
        <w:t>alı</w:t>
      </w:r>
      <w:r w:rsidRPr="000B3B9D">
        <w:rPr>
          <w:rFonts w:ascii="Times New Roman" w:hAnsi="Times New Roman" w:cs="Times New Roman"/>
          <w:spacing w:val="-1"/>
          <w:sz w:val="24"/>
          <w:szCs w:val="24"/>
        </w:rPr>
        <w:t>d</w:t>
      </w:r>
      <w:r w:rsidRPr="000B3B9D">
        <w:rPr>
          <w:rFonts w:ascii="Times New Roman" w:hAnsi="Times New Roman" w:cs="Times New Roman"/>
          <w:spacing w:val="1"/>
          <w:sz w:val="24"/>
          <w:szCs w:val="24"/>
        </w:rPr>
        <w:t>ı</w:t>
      </w:r>
      <w:r w:rsidRPr="000B3B9D">
        <w:rPr>
          <w:rFonts w:ascii="Times New Roman" w:hAnsi="Times New Roman" w:cs="Times New Roman"/>
          <w:sz w:val="24"/>
          <w:szCs w:val="24"/>
        </w:rPr>
        <w:t xml:space="preserve">r </w:t>
      </w:r>
      <w:r w:rsidRPr="000B3B9D">
        <w:rPr>
          <w:rFonts w:ascii="Times New Roman" w:hAnsi="Times New Roman" w:cs="Times New Roman"/>
          <w:spacing w:val="1"/>
          <w:sz w:val="24"/>
          <w:szCs w:val="24"/>
        </w:rPr>
        <w:t>v</w:t>
      </w:r>
      <w:r w:rsidRPr="000B3B9D">
        <w:rPr>
          <w:rFonts w:ascii="Times New Roman" w:hAnsi="Times New Roman" w:cs="Times New Roman"/>
          <w:sz w:val="24"/>
          <w:szCs w:val="24"/>
        </w:rPr>
        <w:t>e</w:t>
      </w:r>
      <w:r w:rsidRPr="000B3B9D">
        <w:rPr>
          <w:rFonts w:ascii="Times New Roman" w:hAnsi="Times New Roman" w:cs="Times New Roman"/>
          <w:spacing w:val="12"/>
          <w:sz w:val="24"/>
          <w:szCs w:val="24"/>
        </w:rPr>
        <w:t xml:space="preserve"> </w:t>
      </w:r>
      <w:r w:rsidRPr="000B3B9D">
        <w:rPr>
          <w:rFonts w:ascii="Times New Roman" w:hAnsi="Times New Roman" w:cs="Times New Roman"/>
          <w:spacing w:val="-1"/>
          <w:sz w:val="24"/>
          <w:szCs w:val="24"/>
        </w:rPr>
        <w:t>b</w:t>
      </w:r>
      <w:r w:rsidRPr="000B3B9D">
        <w:rPr>
          <w:rFonts w:ascii="Times New Roman" w:hAnsi="Times New Roman" w:cs="Times New Roman"/>
          <w:spacing w:val="1"/>
          <w:sz w:val="24"/>
          <w:szCs w:val="24"/>
        </w:rPr>
        <w:t>i</w:t>
      </w:r>
      <w:r w:rsidRPr="000B3B9D">
        <w:rPr>
          <w:rFonts w:ascii="Times New Roman" w:hAnsi="Times New Roman" w:cs="Times New Roman"/>
          <w:sz w:val="24"/>
          <w:szCs w:val="24"/>
        </w:rPr>
        <w:t>r sayfayı</w:t>
      </w:r>
      <w:r w:rsidRPr="000B3B9D">
        <w:rPr>
          <w:rFonts w:ascii="Times New Roman" w:hAnsi="Times New Roman" w:cs="Times New Roman"/>
          <w:spacing w:val="-6"/>
          <w:sz w:val="24"/>
          <w:szCs w:val="24"/>
        </w:rPr>
        <w:t xml:space="preserve"> </w:t>
      </w:r>
      <w:r w:rsidRPr="000B3B9D">
        <w:rPr>
          <w:rFonts w:ascii="Times New Roman" w:hAnsi="Times New Roman" w:cs="Times New Roman"/>
          <w:spacing w:val="1"/>
          <w:sz w:val="24"/>
          <w:szCs w:val="24"/>
        </w:rPr>
        <w:t>ge</w:t>
      </w:r>
      <w:r w:rsidRPr="000B3B9D">
        <w:rPr>
          <w:rFonts w:ascii="Times New Roman" w:hAnsi="Times New Roman" w:cs="Times New Roman"/>
          <w:spacing w:val="-1"/>
          <w:sz w:val="24"/>
          <w:szCs w:val="24"/>
        </w:rPr>
        <w:t>çm</w:t>
      </w:r>
      <w:r w:rsidRPr="000B3B9D">
        <w:rPr>
          <w:rFonts w:ascii="Times New Roman" w:hAnsi="Times New Roman" w:cs="Times New Roman"/>
          <w:spacing w:val="1"/>
          <w:sz w:val="24"/>
          <w:szCs w:val="24"/>
        </w:rPr>
        <w:t>emelidir.</w:t>
      </w: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Pr="000B3B9D" w:rsidRDefault="00243650"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EE58CA" w:rsidRDefault="00EE58CA" w:rsidP="00243650">
      <w:pPr>
        <w:autoSpaceDE w:val="0"/>
        <w:autoSpaceDN w:val="0"/>
        <w:adjustRightInd w:val="0"/>
        <w:spacing w:after="0"/>
        <w:jc w:val="both"/>
        <w:rPr>
          <w:rFonts w:ascii="Times New Roman" w:hAnsi="Times New Roman" w:cs="Times New Roman"/>
          <w:color w:val="000000"/>
          <w:sz w:val="24"/>
          <w:szCs w:val="24"/>
        </w:rPr>
      </w:pPr>
    </w:p>
    <w:p w:rsidR="00062F8D" w:rsidRPr="000B3B9D" w:rsidRDefault="00062F8D" w:rsidP="00243650">
      <w:pPr>
        <w:autoSpaceDE w:val="0"/>
        <w:autoSpaceDN w:val="0"/>
        <w:adjustRightInd w:val="0"/>
        <w:spacing w:after="0"/>
        <w:jc w:val="both"/>
        <w:rPr>
          <w:rFonts w:ascii="Times New Roman" w:hAnsi="Times New Roman" w:cs="Times New Roman"/>
          <w:color w:val="000000"/>
          <w:sz w:val="24"/>
          <w:szCs w:val="24"/>
        </w:rPr>
      </w:pPr>
    </w:p>
    <w:p w:rsidR="00243650" w:rsidRDefault="00243650" w:rsidP="00243650">
      <w:pPr>
        <w:autoSpaceDE w:val="0"/>
        <w:autoSpaceDN w:val="0"/>
        <w:adjustRightInd w:val="0"/>
        <w:spacing w:after="0"/>
        <w:jc w:val="both"/>
        <w:rPr>
          <w:rFonts w:ascii="Times New Roman" w:hAnsi="Times New Roman" w:cs="Times New Roman"/>
          <w:color w:val="000000"/>
          <w:sz w:val="24"/>
          <w:szCs w:val="24"/>
        </w:rPr>
      </w:pPr>
    </w:p>
    <w:p w:rsidR="007F7671" w:rsidRDefault="007F7671" w:rsidP="007F7671">
      <w:pPr>
        <w:widowControl w:val="0"/>
        <w:autoSpaceDE w:val="0"/>
        <w:autoSpaceDN w:val="0"/>
        <w:adjustRightInd w:val="0"/>
        <w:spacing w:before="29" w:after="0" w:line="271" w:lineRule="exact"/>
        <w:jc w:val="center"/>
        <w:rPr>
          <w:rFonts w:ascii="Times New Roman" w:hAnsi="Times New Roman"/>
          <w:sz w:val="24"/>
          <w:szCs w:val="24"/>
        </w:rPr>
      </w:pPr>
      <w:r>
        <w:rPr>
          <w:rFonts w:ascii="Times New Roman" w:hAnsi="Times New Roman"/>
          <w:b/>
          <w:bCs/>
          <w:w w:val="99"/>
          <w:position w:val="-1"/>
          <w:sz w:val="24"/>
          <w:szCs w:val="24"/>
        </w:rPr>
        <w:lastRenderedPageBreak/>
        <w:t>İÇİNDE</w:t>
      </w:r>
      <w:r>
        <w:rPr>
          <w:rFonts w:ascii="Times New Roman" w:hAnsi="Times New Roman"/>
          <w:b/>
          <w:bCs/>
          <w:spacing w:val="1"/>
          <w:w w:val="99"/>
          <w:position w:val="-1"/>
          <w:sz w:val="24"/>
          <w:szCs w:val="24"/>
        </w:rPr>
        <w:t>Kİ</w:t>
      </w:r>
      <w:r>
        <w:rPr>
          <w:rFonts w:ascii="Times New Roman" w:hAnsi="Times New Roman"/>
          <w:b/>
          <w:bCs/>
          <w:w w:val="99"/>
          <w:position w:val="-1"/>
          <w:sz w:val="24"/>
          <w:szCs w:val="24"/>
        </w:rPr>
        <w:t>LER</w:t>
      </w:r>
    </w:p>
    <w:p w:rsidR="007F7671" w:rsidRDefault="007F7671" w:rsidP="00C2002B">
      <w:pPr>
        <w:widowControl w:val="0"/>
        <w:autoSpaceDE w:val="0"/>
        <w:autoSpaceDN w:val="0"/>
        <w:adjustRightInd w:val="0"/>
        <w:spacing w:after="0"/>
        <w:rPr>
          <w:rFonts w:ascii="Times New Roman" w:hAnsi="Times New Roman"/>
          <w:sz w:val="19"/>
          <w:szCs w:val="19"/>
        </w:rPr>
      </w:pPr>
    </w:p>
    <w:p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rsidR="002F571F" w:rsidRDefault="002F571F" w:rsidP="002F571F">
      <w:pPr>
        <w:widowControl w:val="0"/>
        <w:autoSpaceDE w:val="0"/>
        <w:autoSpaceDN w:val="0"/>
        <w:adjustRightInd w:val="0"/>
        <w:spacing w:after="0" w:line="240" w:lineRule="auto"/>
        <w:jc w:val="both"/>
        <w:rPr>
          <w:rFonts w:ascii="Times New Roman" w:hAnsi="Times New Roman"/>
          <w:sz w:val="24"/>
          <w:szCs w:val="24"/>
        </w:rPr>
      </w:pPr>
    </w:p>
    <w:p w:rsidR="002F571F" w:rsidRPr="00C1481B" w:rsidRDefault="00635BA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14:anchorId="7F0F888F" wp14:editId="11F6C226">
                <wp:simplePos x="0" y="0"/>
                <wp:positionH relativeFrom="column">
                  <wp:posOffset>5206119</wp:posOffset>
                </wp:positionH>
                <wp:positionV relativeFrom="paragraph">
                  <wp:posOffset>128488</wp:posOffset>
                </wp:positionV>
                <wp:extent cx="13647" cy="7533564"/>
                <wp:effectExtent l="57150" t="19050" r="62865" b="86995"/>
                <wp:wrapNone/>
                <wp:docPr id="5" name="Düz Bağlayıcı 5"/>
                <wp:cNvGraphicFramePr/>
                <a:graphic xmlns:a="http://schemas.openxmlformats.org/drawingml/2006/main">
                  <a:graphicData uri="http://schemas.microsoft.com/office/word/2010/wordprocessingShape">
                    <wps:wsp>
                      <wps:cNvCnPr/>
                      <wps:spPr>
                        <a:xfrm flipH="1">
                          <a:off x="0" y="0"/>
                          <a:ext cx="13647" cy="7533564"/>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712B682" id="Düz Bağlayıcı 5"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09.95pt,10.1pt" to="411pt,6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" strokecolor="#5a5a5a [2109]" strokeweight="2pt">
                <v:shadow on="t" color="black" opacity="24903f" origin=",.5" offset="0,.55556mm"/>
              </v:line>
            </w:pict>
          </mc:Fallback>
        </mc:AlternateContent>
      </w:r>
      <w:r w:rsidR="007F7671">
        <w:rPr>
          <w:rFonts w:ascii="Times New Roman" w:hAnsi="Times New Roman"/>
          <w:sz w:val="24"/>
          <w:szCs w:val="24"/>
        </w:rPr>
        <w:t>ÖZET</w:t>
      </w:r>
      <w:r w:rsidR="00A22732">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7F7671" w:rsidRPr="00C1481B">
        <w:rPr>
          <w:rFonts w:ascii="Times New Roman" w:hAnsi="Times New Roman"/>
          <w:sz w:val="24"/>
          <w:szCs w:val="24"/>
        </w:rPr>
        <w:t xml:space="preserve"> iv </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ABS</w:t>
      </w:r>
      <w:r w:rsidRPr="00C1481B">
        <w:rPr>
          <w:rFonts w:ascii="Times New Roman" w:hAnsi="Times New Roman"/>
          <w:sz w:val="24"/>
          <w:szCs w:val="24"/>
        </w:rPr>
        <w:t>T</w:t>
      </w:r>
      <w:r>
        <w:rPr>
          <w:rFonts w:ascii="Times New Roman" w:hAnsi="Times New Roman"/>
          <w:sz w:val="24"/>
          <w:szCs w:val="24"/>
        </w:rPr>
        <w:t>RACT</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Pr>
          <w:rFonts w:ascii="Times New Roman" w:hAnsi="Times New Roman"/>
          <w:sz w:val="24"/>
          <w:szCs w:val="24"/>
        </w:rPr>
        <w:t>v</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4A1E86"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4"/>
          <w:szCs w:val="24"/>
        </w:rPr>
        <w:t>TEŞEKKÜR</w:t>
      </w:r>
      <w:r w:rsidR="00A22732" w:rsidRPr="00C1481B">
        <w:rPr>
          <w:rFonts w:ascii="Times New Roman" w:hAnsi="Times New Roman"/>
          <w:sz w:val="24"/>
          <w:szCs w:val="24"/>
        </w:rPr>
        <w:tab/>
      </w:r>
      <w:r w:rsidR="005A1B12" w:rsidRPr="00C1481B">
        <w:rPr>
          <w:rFonts w:ascii="Times New Roman" w:hAnsi="Times New Roman"/>
          <w:sz w:val="24"/>
          <w:szCs w:val="24"/>
        </w:rPr>
        <w:t xml:space="preserve">     </w:t>
      </w:r>
      <w:r w:rsidR="002A42F4">
        <w:rPr>
          <w:rFonts w:ascii="Times New Roman" w:hAnsi="Times New Roman"/>
          <w:sz w:val="24"/>
          <w:szCs w:val="24"/>
        </w:rPr>
        <w:t xml:space="preserve"> </w:t>
      </w:r>
      <w:r w:rsidR="005A1B12" w:rsidRPr="00C1481B">
        <w:rPr>
          <w:rFonts w:ascii="Times New Roman" w:hAnsi="Times New Roman"/>
          <w:sz w:val="24"/>
          <w:szCs w:val="24"/>
        </w:rPr>
        <w:t>vi</w:t>
      </w:r>
    </w:p>
    <w:p w:rsidR="005A1B12" w:rsidRPr="00C1481B"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9306F8" w:rsidP="002A42F4">
      <w:pPr>
        <w:widowControl w:val="0"/>
        <w:tabs>
          <w:tab w:val="left" w:leader="dot" w:pos="8222"/>
        </w:tabs>
        <w:autoSpaceDE w:val="0"/>
        <w:autoSpaceDN w:val="0"/>
        <w:adjustRightInd w:val="0"/>
        <w:spacing w:after="0" w:line="240" w:lineRule="auto"/>
        <w:jc w:val="right"/>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07392" behindDoc="0" locked="0" layoutInCell="1" allowOverlap="1" wp14:anchorId="1A285EB5" wp14:editId="19C60D63">
                <wp:simplePos x="0" y="0"/>
                <wp:positionH relativeFrom="column">
                  <wp:posOffset>1934210</wp:posOffset>
                </wp:positionH>
                <wp:positionV relativeFrom="paragraph">
                  <wp:posOffset>22860</wp:posOffset>
                </wp:positionV>
                <wp:extent cx="3265170" cy="1446530"/>
                <wp:effectExtent l="57150" t="38100" r="11430" b="96520"/>
                <wp:wrapNone/>
                <wp:docPr id="38" name="Şeritli Sağ Ok 38"/>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476643" w:rsidRPr="002A42F4" w:rsidRDefault="00476643" w:rsidP="002A42F4">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85EB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8" o:spid="_x0000_s1026" type="#_x0000_t93" style="position:absolute;left:0;text-align:left;margin-left:152.3pt;margin-top:1.8pt;width:257.1pt;height:11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" adj="12846" fillcolor="red" strokecolor="black [3213]" strokeweight="1.25pt">
                <v:shadow on="t" color="black" opacity="22937f" origin=",.5" offset="0,.63889mm"/>
                <v:textbox>
                  <w:txbxContent>
                    <w:p w:rsidR="00476643" w:rsidRPr="002A42F4" w:rsidRDefault="00476643" w:rsidP="002A42F4">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r w:rsidR="007F7671" w:rsidRPr="00C1481B">
        <w:rPr>
          <w:rFonts w:ascii="Times New Roman" w:hAnsi="Times New Roman"/>
          <w:sz w:val="24"/>
          <w:szCs w:val="24"/>
        </w:rPr>
        <w:t>İ</w:t>
      </w:r>
      <w:r w:rsidR="007F7671">
        <w:rPr>
          <w:rFonts w:ascii="Times New Roman" w:hAnsi="Times New Roman"/>
          <w:sz w:val="24"/>
          <w:szCs w:val="24"/>
        </w:rPr>
        <w:t>Ç</w:t>
      </w:r>
      <w:r w:rsidR="007F7671" w:rsidRPr="00C1481B">
        <w:rPr>
          <w:rFonts w:ascii="Times New Roman" w:hAnsi="Times New Roman"/>
          <w:sz w:val="24"/>
          <w:szCs w:val="24"/>
        </w:rPr>
        <w:t>İ</w:t>
      </w:r>
      <w:r w:rsidR="007F7671">
        <w:rPr>
          <w:rFonts w:ascii="Times New Roman" w:hAnsi="Times New Roman"/>
          <w:sz w:val="24"/>
          <w:szCs w:val="24"/>
        </w:rPr>
        <w:t>NDEK</w:t>
      </w:r>
      <w:r w:rsidR="007F7671" w:rsidRPr="00C1481B">
        <w:rPr>
          <w:rFonts w:ascii="Times New Roman" w:hAnsi="Times New Roman"/>
          <w:sz w:val="24"/>
          <w:szCs w:val="24"/>
        </w:rPr>
        <w:t>İL</w:t>
      </w:r>
      <w:r w:rsidR="007F7671">
        <w:rPr>
          <w:rFonts w:ascii="Times New Roman" w:hAnsi="Times New Roman"/>
          <w:sz w:val="24"/>
          <w:szCs w:val="24"/>
        </w:rPr>
        <w:t>ER</w:t>
      </w:r>
      <w:r w:rsidR="007F7671" w:rsidRPr="00C1481B">
        <w:rPr>
          <w:rFonts w:ascii="Times New Roman" w:hAnsi="Times New Roman"/>
          <w:sz w:val="24"/>
          <w:szCs w:val="24"/>
        </w:rPr>
        <w:t xml:space="preserve"> </w:t>
      </w:r>
      <w:r w:rsidR="00A22732" w:rsidRPr="00C1481B">
        <w:rPr>
          <w:rFonts w:ascii="Times New Roman" w:hAnsi="Times New Roman"/>
          <w:sz w:val="24"/>
          <w:szCs w:val="24"/>
        </w:rPr>
        <w:tab/>
      </w:r>
      <w:r w:rsidR="002F571F" w:rsidRPr="00C1481B">
        <w:rPr>
          <w:rFonts w:ascii="Times New Roman" w:hAnsi="Times New Roman"/>
          <w:sz w:val="24"/>
          <w:szCs w:val="24"/>
        </w:rPr>
        <w:t xml:space="preserve">     </w:t>
      </w:r>
      <w:r w:rsidR="007F7671">
        <w:rPr>
          <w:rFonts w:ascii="Times New Roman" w:hAnsi="Times New Roman"/>
          <w:sz w:val="24"/>
          <w:szCs w:val="24"/>
        </w:rPr>
        <w:t xml:space="preserve">vii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Pr="00C1481B" w:rsidRDefault="005A1B12" w:rsidP="005A1B12">
      <w:pPr>
        <w:widowControl w:val="0"/>
        <w:tabs>
          <w:tab w:val="left" w:leader="dot" w:pos="8222"/>
          <w:tab w:val="left" w:pos="8782"/>
        </w:tabs>
        <w:autoSpaceDE w:val="0"/>
        <w:autoSpaceDN w:val="0"/>
        <w:adjustRightInd w:val="0"/>
        <w:spacing w:after="0" w:line="240" w:lineRule="auto"/>
        <w:ind w:right="-149"/>
        <w:rPr>
          <w:rFonts w:ascii="Times New Roman" w:hAnsi="Times New Roman"/>
          <w:sz w:val="24"/>
          <w:szCs w:val="24"/>
        </w:rPr>
      </w:pPr>
      <w:r>
        <w:rPr>
          <w:rFonts w:ascii="Times New Roman" w:hAnsi="Times New Roman"/>
          <w:sz w:val="24"/>
          <w:szCs w:val="24"/>
        </w:rPr>
        <w:t>ÇİZELGELERİN LİSTESİ</w:t>
      </w:r>
      <w:r w:rsidR="00A22732">
        <w:rPr>
          <w:rFonts w:ascii="Times New Roman" w:hAnsi="Times New Roman"/>
          <w:sz w:val="24"/>
          <w:szCs w:val="24"/>
        </w:rPr>
        <w:tab/>
      </w:r>
      <w:r>
        <w:rPr>
          <w:rFonts w:ascii="Times New Roman" w:hAnsi="Times New Roman"/>
          <w:sz w:val="24"/>
          <w:szCs w:val="24"/>
        </w:rPr>
        <w:t xml:space="preserve">     </w:t>
      </w:r>
      <w:r w:rsidRPr="00C1481B">
        <w:rPr>
          <w:rFonts w:ascii="Times New Roman" w:hAnsi="Times New Roman"/>
          <w:sz w:val="24"/>
          <w:szCs w:val="24"/>
        </w:rPr>
        <w:t>vii</w:t>
      </w:r>
      <w:r w:rsidR="002A42F4">
        <w:rPr>
          <w:rFonts w:ascii="Times New Roman" w:hAnsi="Times New Roman"/>
          <w:sz w:val="24"/>
          <w:szCs w:val="24"/>
        </w:rPr>
        <w:t>i</w:t>
      </w:r>
      <w:r w:rsidR="007F7671">
        <w:rPr>
          <w:rFonts w:ascii="Times New Roman" w:hAnsi="Times New Roman"/>
          <w:sz w:val="24"/>
          <w:szCs w:val="24"/>
        </w:rPr>
        <w:t xml:space="preserve">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ŞEK</w:t>
      </w:r>
      <w:r w:rsidRPr="00C1481B">
        <w:rPr>
          <w:rFonts w:ascii="Times New Roman" w:hAnsi="Times New Roman"/>
          <w:sz w:val="24"/>
          <w:szCs w:val="24"/>
        </w:rPr>
        <w:t>İ</w:t>
      </w:r>
      <w:r>
        <w:rPr>
          <w:rFonts w:ascii="Times New Roman" w:hAnsi="Times New Roman"/>
          <w:sz w:val="24"/>
          <w:szCs w:val="24"/>
        </w:rPr>
        <w:t>LLER</w:t>
      </w:r>
      <w:r w:rsidRPr="00C1481B">
        <w:rPr>
          <w:rFonts w:ascii="Times New Roman" w:hAnsi="Times New Roman"/>
          <w:sz w:val="24"/>
          <w:szCs w:val="24"/>
        </w:rPr>
        <w:t>İ</w:t>
      </w:r>
      <w:r>
        <w:rPr>
          <w:rFonts w:ascii="Times New Roman" w:hAnsi="Times New Roman"/>
          <w:sz w:val="24"/>
          <w:szCs w:val="24"/>
        </w:rPr>
        <w:t>N</w:t>
      </w:r>
      <w:r w:rsidRPr="00C1481B">
        <w:rPr>
          <w:rFonts w:ascii="Times New Roman" w:hAnsi="Times New Roman"/>
          <w:sz w:val="24"/>
          <w:szCs w:val="24"/>
        </w:rPr>
        <w:t xml:space="preserve"> LİSTESİ</w:t>
      </w:r>
      <w:r w:rsidR="004A1E86" w:rsidRPr="00C1481B">
        <w:rPr>
          <w:rFonts w:ascii="Times New Roman" w:hAnsi="Times New Roman"/>
          <w:sz w:val="24"/>
          <w:szCs w:val="24"/>
        </w:rPr>
        <w:tab/>
      </w:r>
      <w:r w:rsidRPr="00C1481B">
        <w:rPr>
          <w:rFonts w:ascii="Times New Roman" w:hAnsi="Times New Roman"/>
          <w:sz w:val="24"/>
          <w:szCs w:val="24"/>
        </w:rPr>
        <w:t xml:space="preserve"> </w:t>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ix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w:t>
      </w:r>
      <w:r w:rsidRPr="00C1481B">
        <w:rPr>
          <w:rFonts w:ascii="Times New Roman" w:hAnsi="Times New Roman"/>
          <w:sz w:val="24"/>
          <w:szCs w:val="24"/>
        </w:rPr>
        <w:t>İ</w:t>
      </w:r>
      <w:r>
        <w:rPr>
          <w:rFonts w:ascii="Times New Roman" w:hAnsi="Times New Roman"/>
          <w:sz w:val="24"/>
          <w:szCs w:val="24"/>
        </w:rPr>
        <w:t>MLE</w:t>
      </w:r>
      <w:r w:rsidRPr="00C1481B">
        <w:rPr>
          <w:rFonts w:ascii="Times New Roman" w:hAnsi="Times New Roman"/>
          <w:sz w:val="24"/>
          <w:szCs w:val="24"/>
        </w:rPr>
        <w:t>Rİ</w:t>
      </w:r>
      <w:r>
        <w:rPr>
          <w:rFonts w:ascii="Times New Roman" w:hAnsi="Times New Roman"/>
          <w:sz w:val="24"/>
          <w:szCs w:val="24"/>
        </w:rPr>
        <w:t>N</w:t>
      </w:r>
      <w:r w:rsidRPr="00C1481B">
        <w:rPr>
          <w:rFonts w:ascii="Times New Roman" w:hAnsi="Times New Roman"/>
          <w:sz w:val="24"/>
          <w:szCs w:val="24"/>
        </w:rPr>
        <w:t xml:space="preserve"> </w:t>
      </w:r>
      <w:r>
        <w:rPr>
          <w:rFonts w:ascii="Times New Roman" w:hAnsi="Times New Roman"/>
          <w:sz w:val="24"/>
          <w:szCs w:val="24"/>
        </w:rPr>
        <w:t>L</w:t>
      </w:r>
      <w:r w:rsidRPr="00C1481B">
        <w:rPr>
          <w:rFonts w:ascii="Times New Roman" w:hAnsi="Times New Roman"/>
          <w:sz w:val="24"/>
          <w:szCs w:val="24"/>
        </w:rPr>
        <w:t>İ</w:t>
      </w:r>
      <w:r>
        <w:rPr>
          <w:rFonts w:ascii="Times New Roman" w:hAnsi="Times New Roman"/>
          <w:sz w:val="24"/>
          <w:szCs w:val="24"/>
        </w:rPr>
        <w:t>STESİ</w:t>
      </w:r>
      <w:r w:rsidR="004A1E86">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 xml:space="preserve">x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HAR</w:t>
      </w:r>
      <w:r w:rsidRPr="00C1481B">
        <w:rPr>
          <w:rFonts w:ascii="Times New Roman" w:hAnsi="Times New Roman"/>
          <w:sz w:val="24"/>
          <w:szCs w:val="24"/>
        </w:rPr>
        <w:t>İ</w:t>
      </w:r>
      <w:r>
        <w:rPr>
          <w:rFonts w:ascii="Times New Roman" w:hAnsi="Times New Roman"/>
          <w:sz w:val="24"/>
          <w:szCs w:val="24"/>
        </w:rPr>
        <w:t>TALARIN</w:t>
      </w:r>
      <w:r w:rsidRPr="00C1481B">
        <w:rPr>
          <w:rFonts w:ascii="Times New Roman" w:hAnsi="Times New Roman"/>
          <w:sz w:val="24"/>
          <w:szCs w:val="24"/>
        </w:rPr>
        <w:t xml:space="preserve"> LİSTE</w:t>
      </w:r>
      <w:r w:rsidR="004A1E86" w:rsidRPr="00C1481B">
        <w:rPr>
          <w:rFonts w:ascii="Times New Roman" w:hAnsi="Times New Roman"/>
          <w:sz w:val="24"/>
          <w:szCs w:val="24"/>
        </w:rPr>
        <w:t>Sİ</w:t>
      </w:r>
      <w:r w:rsidR="005A1B12">
        <w:rPr>
          <w:rFonts w:ascii="Times New Roman" w:hAnsi="Times New Roman"/>
          <w:w w:val="99"/>
          <w:sz w:val="24"/>
          <w:szCs w:val="24"/>
        </w:rPr>
        <w:tab/>
      </w:r>
      <w:r>
        <w:rPr>
          <w:rFonts w:ascii="Times New Roman" w:hAnsi="Times New Roman"/>
          <w:spacing w:val="-34"/>
          <w:sz w:val="24"/>
          <w:szCs w:val="24"/>
        </w:rPr>
        <w:t xml:space="preserve"> </w:t>
      </w:r>
      <w:r w:rsidR="002F571F">
        <w:rPr>
          <w:rFonts w:ascii="Times New Roman" w:hAnsi="Times New Roman"/>
          <w:sz w:val="24"/>
          <w:szCs w:val="24"/>
        </w:rPr>
        <w:t xml:space="preserve">     </w:t>
      </w:r>
      <w:r>
        <w:rPr>
          <w:rFonts w:ascii="Times New Roman" w:hAnsi="Times New Roman"/>
          <w:sz w:val="24"/>
          <w:szCs w:val="24"/>
        </w:rPr>
        <w:t xml:space="preserve">xi </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F571F"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SİMGELER VE KISALTMALAR</w:t>
      </w:r>
      <w:r>
        <w:rPr>
          <w:rFonts w:ascii="Times New Roman" w:hAnsi="Times New Roman"/>
          <w:sz w:val="24"/>
          <w:szCs w:val="24"/>
        </w:rPr>
        <w:tab/>
      </w:r>
      <w:r w:rsidR="002F571F">
        <w:rPr>
          <w:rFonts w:ascii="Times New Roman" w:hAnsi="Times New Roman"/>
          <w:spacing w:val="6"/>
          <w:sz w:val="24"/>
          <w:szCs w:val="24"/>
        </w:rPr>
        <w:t xml:space="preserve">   </w:t>
      </w:r>
      <w:r>
        <w:rPr>
          <w:rFonts w:ascii="Times New Roman" w:hAnsi="Times New Roman"/>
          <w:spacing w:val="6"/>
          <w:sz w:val="24"/>
          <w:szCs w:val="24"/>
        </w:rPr>
        <w:t xml:space="preserve"> </w:t>
      </w:r>
      <w:r w:rsidR="007F7671">
        <w:rPr>
          <w:rFonts w:ascii="Times New Roman" w:hAnsi="Times New Roman"/>
          <w:sz w:val="24"/>
          <w:szCs w:val="24"/>
        </w:rPr>
        <w:t>xii</w:t>
      </w:r>
    </w:p>
    <w:p w:rsidR="005A1B12" w:rsidRDefault="005A1B12"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C1481B" w:rsidRDefault="007F7671" w:rsidP="005A1B12">
      <w:pPr>
        <w:widowControl w:val="0"/>
        <w:tabs>
          <w:tab w:val="left" w:leader="dot" w:pos="8222"/>
        </w:tabs>
        <w:autoSpaceDE w:val="0"/>
        <w:autoSpaceDN w:val="0"/>
        <w:adjustRightInd w:val="0"/>
        <w:spacing w:after="0" w:line="240" w:lineRule="auto"/>
        <w:rPr>
          <w:rFonts w:ascii="Times New Roman" w:hAnsi="Times New Roman"/>
          <w:sz w:val="28"/>
          <w:szCs w:val="28"/>
        </w:rPr>
      </w:pPr>
      <w:r w:rsidRPr="00C1481B">
        <w:rPr>
          <w:rFonts w:ascii="Times New Roman" w:hAnsi="Times New Roman"/>
          <w:sz w:val="28"/>
          <w:szCs w:val="28"/>
        </w:rPr>
        <w:t>1.</w:t>
      </w:r>
      <w:r w:rsidRPr="00C1481B">
        <w:rPr>
          <w:rFonts w:ascii="Times New Roman" w:hAnsi="Times New Roman"/>
          <w:spacing w:val="-2"/>
          <w:sz w:val="28"/>
          <w:szCs w:val="28"/>
        </w:rPr>
        <w:t xml:space="preserve"> </w:t>
      </w:r>
      <w:r w:rsidRPr="00C1481B">
        <w:rPr>
          <w:rFonts w:ascii="Times New Roman" w:hAnsi="Times New Roman"/>
          <w:sz w:val="28"/>
          <w:szCs w:val="28"/>
        </w:rPr>
        <w:t>G</w:t>
      </w:r>
      <w:r w:rsidRPr="00C1481B">
        <w:rPr>
          <w:rFonts w:ascii="Times New Roman" w:hAnsi="Times New Roman"/>
          <w:spacing w:val="1"/>
          <w:sz w:val="28"/>
          <w:szCs w:val="28"/>
        </w:rPr>
        <w:t>İ</w:t>
      </w:r>
      <w:r w:rsidRPr="00C1481B">
        <w:rPr>
          <w:rFonts w:ascii="Times New Roman" w:hAnsi="Times New Roman"/>
          <w:sz w:val="28"/>
          <w:szCs w:val="28"/>
        </w:rPr>
        <w:t>R</w:t>
      </w:r>
      <w:r w:rsidRPr="00C1481B">
        <w:rPr>
          <w:rFonts w:ascii="Times New Roman" w:hAnsi="Times New Roman"/>
          <w:spacing w:val="1"/>
          <w:sz w:val="28"/>
          <w:szCs w:val="28"/>
        </w:rPr>
        <w:t>İ</w:t>
      </w:r>
      <w:r w:rsidRPr="00C1481B">
        <w:rPr>
          <w:rFonts w:ascii="Times New Roman" w:hAnsi="Times New Roman"/>
          <w:sz w:val="28"/>
          <w:szCs w:val="28"/>
        </w:rPr>
        <w:t>Ş</w:t>
      </w:r>
      <w:r w:rsidR="009B0747">
        <w:rPr>
          <w:rFonts w:ascii="Times New Roman" w:hAnsi="Times New Roman"/>
          <w:sz w:val="24"/>
          <w:szCs w:val="24"/>
        </w:rPr>
        <w:tab/>
      </w:r>
      <w:r w:rsidRPr="00C1481B">
        <w:rPr>
          <w:rFonts w:ascii="Times New Roman" w:hAnsi="Times New Roman"/>
          <w:spacing w:val="-20"/>
          <w:sz w:val="28"/>
          <w:szCs w:val="28"/>
        </w:rPr>
        <w:t xml:space="preserve"> </w:t>
      </w:r>
      <w:r w:rsidR="004D6585" w:rsidRPr="00C1481B">
        <w:rPr>
          <w:rFonts w:ascii="Times New Roman" w:hAnsi="Times New Roman"/>
          <w:w w:val="99"/>
          <w:sz w:val="28"/>
          <w:szCs w:val="28"/>
        </w:rPr>
        <w:t xml:space="preserve">   </w:t>
      </w:r>
      <w:r w:rsidR="005A1B12" w:rsidRPr="00C1481B">
        <w:rPr>
          <w:rFonts w:ascii="Times New Roman" w:hAnsi="Times New Roman"/>
          <w:w w:val="99"/>
          <w:sz w:val="28"/>
          <w:szCs w:val="28"/>
        </w:rPr>
        <w:t xml:space="preserve"> </w:t>
      </w:r>
      <w:r w:rsidR="002F571F" w:rsidRPr="00C1481B">
        <w:rPr>
          <w:rFonts w:ascii="Times New Roman" w:hAnsi="Times New Roman"/>
          <w:w w:val="99"/>
          <w:sz w:val="28"/>
          <w:szCs w:val="28"/>
        </w:rPr>
        <w:t xml:space="preserve"> </w:t>
      </w:r>
      <w:r w:rsidR="00C1481B" w:rsidRPr="00F53071">
        <w:rPr>
          <w:rFonts w:ascii="Times New Roman" w:hAnsi="Times New Roman"/>
          <w:w w:val="99"/>
          <w:sz w:val="24"/>
          <w:szCs w:val="24"/>
        </w:rPr>
        <w:t>1</w:t>
      </w:r>
    </w:p>
    <w:p w:rsidR="002F571F" w:rsidRPr="00C1481B" w:rsidRDefault="002F571F" w:rsidP="005A1B12">
      <w:pPr>
        <w:widowControl w:val="0"/>
        <w:tabs>
          <w:tab w:val="left" w:leader="dot" w:pos="8222"/>
        </w:tabs>
        <w:autoSpaceDE w:val="0"/>
        <w:autoSpaceDN w:val="0"/>
        <w:adjustRightInd w:val="0"/>
        <w:spacing w:after="0" w:line="240" w:lineRule="auto"/>
        <w:rPr>
          <w:rFonts w:ascii="Times New Roman" w:hAnsi="Times New Roman"/>
          <w:sz w:val="28"/>
          <w:szCs w:val="28"/>
        </w:rPr>
      </w:pPr>
    </w:p>
    <w:p w:rsidR="00C1481B" w:rsidRDefault="007F7671" w:rsidP="005A1B12">
      <w:pPr>
        <w:widowControl w:val="0"/>
        <w:tabs>
          <w:tab w:val="left" w:leader="dot" w:pos="8222"/>
        </w:tabs>
        <w:autoSpaceDE w:val="0"/>
        <w:autoSpaceDN w:val="0"/>
        <w:adjustRightInd w:val="0"/>
        <w:spacing w:after="0" w:line="240" w:lineRule="auto"/>
        <w:rPr>
          <w:rFonts w:ascii="Times New Roman" w:hAnsi="Times New Roman"/>
          <w:spacing w:val="-13"/>
          <w:sz w:val="28"/>
          <w:szCs w:val="28"/>
        </w:rPr>
      </w:pPr>
      <w:r w:rsidRPr="00C1481B">
        <w:rPr>
          <w:rFonts w:ascii="Times New Roman" w:hAnsi="Times New Roman"/>
          <w:sz w:val="28"/>
          <w:szCs w:val="28"/>
        </w:rPr>
        <w:t>2.</w:t>
      </w:r>
      <w:r w:rsidRPr="00C1481B">
        <w:rPr>
          <w:rFonts w:ascii="Times New Roman" w:hAnsi="Times New Roman"/>
          <w:spacing w:val="-2"/>
          <w:sz w:val="28"/>
          <w:szCs w:val="28"/>
        </w:rPr>
        <w:t xml:space="preserve"> </w:t>
      </w:r>
      <w:r w:rsidRPr="00C1481B">
        <w:rPr>
          <w:rFonts w:ascii="Times New Roman" w:hAnsi="Times New Roman"/>
          <w:sz w:val="28"/>
          <w:szCs w:val="28"/>
        </w:rPr>
        <w:t>TÜRK</w:t>
      </w:r>
      <w:r w:rsidRPr="00C1481B">
        <w:rPr>
          <w:rFonts w:ascii="Times New Roman" w:hAnsi="Times New Roman"/>
          <w:spacing w:val="1"/>
          <w:sz w:val="28"/>
          <w:szCs w:val="28"/>
        </w:rPr>
        <w:t>İY</w:t>
      </w:r>
      <w:r w:rsidRPr="00C1481B">
        <w:rPr>
          <w:rFonts w:ascii="Times New Roman" w:hAnsi="Times New Roman"/>
          <w:sz w:val="28"/>
          <w:szCs w:val="28"/>
        </w:rPr>
        <w:t>E’DE</w:t>
      </w:r>
      <w:r w:rsidRPr="00C1481B">
        <w:rPr>
          <w:rFonts w:ascii="Times New Roman" w:hAnsi="Times New Roman"/>
          <w:spacing w:val="-14"/>
          <w:sz w:val="28"/>
          <w:szCs w:val="28"/>
        </w:rPr>
        <w:t xml:space="preserve"> </w:t>
      </w:r>
      <w:r w:rsidRPr="00C1481B">
        <w:rPr>
          <w:rFonts w:ascii="Times New Roman" w:hAnsi="Times New Roman"/>
          <w:sz w:val="28"/>
          <w:szCs w:val="28"/>
        </w:rPr>
        <w:t>VE</w:t>
      </w:r>
      <w:r w:rsidRPr="00C1481B">
        <w:rPr>
          <w:rFonts w:ascii="Times New Roman" w:hAnsi="Times New Roman"/>
          <w:spacing w:val="-2"/>
          <w:sz w:val="28"/>
          <w:szCs w:val="28"/>
        </w:rPr>
        <w:t xml:space="preserve"> </w:t>
      </w:r>
      <w:r w:rsidRPr="00C1481B">
        <w:rPr>
          <w:rFonts w:ascii="Times New Roman" w:hAnsi="Times New Roman"/>
          <w:spacing w:val="1"/>
          <w:sz w:val="28"/>
          <w:szCs w:val="28"/>
        </w:rPr>
        <w:t>D</w:t>
      </w:r>
      <w:r w:rsidRPr="00C1481B">
        <w:rPr>
          <w:rFonts w:ascii="Times New Roman" w:hAnsi="Times New Roman"/>
          <w:sz w:val="28"/>
          <w:szCs w:val="28"/>
        </w:rPr>
        <w:t>ÜN</w:t>
      </w:r>
      <w:r w:rsidRPr="00C1481B">
        <w:rPr>
          <w:rFonts w:ascii="Times New Roman" w:hAnsi="Times New Roman"/>
          <w:spacing w:val="1"/>
          <w:sz w:val="28"/>
          <w:szCs w:val="28"/>
        </w:rPr>
        <w:t>Y</w:t>
      </w:r>
      <w:r w:rsidRPr="00C1481B">
        <w:rPr>
          <w:rFonts w:ascii="Times New Roman" w:hAnsi="Times New Roman"/>
          <w:sz w:val="28"/>
          <w:szCs w:val="28"/>
        </w:rPr>
        <w:t>A</w:t>
      </w:r>
      <w:r w:rsidRPr="00C1481B">
        <w:rPr>
          <w:rFonts w:ascii="Times New Roman" w:hAnsi="Times New Roman"/>
          <w:spacing w:val="1"/>
          <w:sz w:val="28"/>
          <w:szCs w:val="28"/>
        </w:rPr>
        <w:t>D</w:t>
      </w:r>
      <w:r w:rsidRPr="00C1481B">
        <w:rPr>
          <w:rFonts w:ascii="Times New Roman" w:hAnsi="Times New Roman"/>
          <w:sz w:val="28"/>
          <w:szCs w:val="28"/>
        </w:rPr>
        <w:t>A</w:t>
      </w:r>
      <w:r w:rsidRPr="00C1481B">
        <w:rPr>
          <w:rFonts w:ascii="Times New Roman" w:hAnsi="Times New Roman"/>
          <w:spacing w:val="-11"/>
          <w:sz w:val="28"/>
          <w:szCs w:val="28"/>
        </w:rPr>
        <w:t xml:space="preserve"> </w:t>
      </w:r>
      <w:r w:rsidRPr="00C1481B">
        <w:rPr>
          <w:rFonts w:ascii="Times New Roman" w:hAnsi="Times New Roman"/>
          <w:sz w:val="28"/>
          <w:szCs w:val="28"/>
        </w:rPr>
        <w:t>ÇIRAKLIK</w:t>
      </w:r>
      <w:r w:rsidRPr="00C1481B">
        <w:rPr>
          <w:rFonts w:ascii="Times New Roman" w:hAnsi="Times New Roman"/>
          <w:spacing w:val="-11"/>
          <w:sz w:val="28"/>
          <w:szCs w:val="28"/>
        </w:rPr>
        <w:t xml:space="preserve"> </w:t>
      </w:r>
      <w:r w:rsidRPr="00C1481B">
        <w:rPr>
          <w:rFonts w:ascii="Times New Roman" w:hAnsi="Times New Roman"/>
          <w:spacing w:val="1"/>
          <w:sz w:val="28"/>
          <w:szCs w:val="28"/>
        </w:rPr>
        <w:t>E</w:t>
      </w:r>
      <w:r w:rsidRPr="00C1481B">
        <w:rPr>
          <w:rFonts w:ascii="Times New Roman" w:hAnsi="Times New Roman"/>
          <w:sz w:val="28"/>
          <w:szCs w:val="28"/>
        </w:rPr>
        <w:t>Ğ</w:t>
      </w:r>
      <w:r w:rsidRPr="00C1481B">
        <w:rPr>
          <w:rFonts w:ascii="Times New Roman" w:hAnsi="Times New Roman"/>
          <w:spacing w:val="1"/>
          <w:sz w:val="28"/>
          <w:szCs w:val="28"/>
        </w:rPr>
        <w:t>İ</w:t>
      </w:r>
      <w:r w:rsidRPr="00C1481B">
        <w:rPr>
          <w:rFonts w:ascii="Times New Roman" w:hAnsi="Times New Roman"/>
          <w:sz w:val="28"/>
          <w:szCs w:val="28"/>
        </w:rPr>
        <w:t>T</w:t>
      </w:r>
      <w:r w:rsidRPr="00C1481B">
        <w:rPr>
          <w:rFonts w:ascii="Times New Roman" w:hAnsi="Times New Roman"/>
          <w:spacing w:val="1"/>
          <w:sz w:val="28"/>
          <w:szCs w:val="28"/>
        </w:rPr>
        <w:t>İMİ</w:t>
      </w:r>
      <w:r w:rsidRPr="00C1481B">
        <w:rPr>
          <w:rFonts w:ascii="Times New Roman" w:hAnsi="Times New Roman"/>
          <w:sz w:val="28"/>
          <w:szCs w:val="28"/>
        </w:rPr>
        <w:t>N</w:t>
      </w:r>
      <w:r w:rsidRPr="00C1481B">
        <w:rPr>
          <w:rFonts w:ascii="Times New Roman" w:hAnsi="Times New Roman"/>
          <w:spacing w:val="-1"/>
          <w:sz w:val="28"/>
          <w:szCs w:val="28"/>
        </w:rPr>
        <w:t>İ</w:t>
      </w:r>
      <w:r w:rsidRPr="00C1481B">
        <w:rPr>
          <w:rFonts w:ascii="Times New Roman" w:hAnsi="Times New Roman"/>
          <w:sz w:val="28"/>
          <w:szCs w:val="28"/>
        </w:rPr>
        <w:t>N</w:t>
      </w:r>
      <w:r w:rsidR="00C1481B">
        <w:rPr>
          <w:rFonts w:ascii="Times New Roman" w:hAnsi="Times New Roman"/>
          <w:spacing w:val="-13"/>
          <w:sz w:val="28"/>
          <w:szCs w:val="28"/>
        </w:rPr>
        <w:t xml:space="preserve">  </w:t>
      </w:r>
    </w:p>
    <w:p w:rsidR="007F7671" w:rsidRDefault="007F7671" w:rsidP="009B0747">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sidRPr="00C1481B">
        <w:rPr>
          <w:rFonts w:ascii="Times New Roman" w:hAnsi="Times New Roman"/>
          <w:sz w:val="28"/>
          <w:szCs w:val="28"/>
        </w:rPr>
        <w:t>TAR</w:t>
      </w:r>
      <w:r w:rsidRPr="00C1481B">
        <w:rPr>
          <w:rFonts w:ascii="Times New Roman" w:hAnsi="Times New Roman"/>
          <w:spacing w:val="1"/>
          <w:sz w:val="28"/>
          <w:szCs w:val="28"/>
        </w:rPr>
        <w:t>İ</w:t>
      </w:r>
      <w:r w:rsidRPr="00C1481B">
        <w:rPr>
          <w:rFonts w:ascii="Times New Roman" w:hAnsi="Times New Roman"/>
          <w:sz w:val="28"/>
          <w:szCs w:val="28"/>
        </w:rPr>
        <w:t>HSEL</w:t>
      </w:r>
      <w:r w:rsidR="00C1481B">
        <w:rPr>
          <w:rFonts w:ascii="Times New Roman" w:hAnsi="Times New Roman"/>
          <w:sz w:val="28"/>
          <w:szCs w:val="28"/>
        </w:rPr>
        <w:t xml:space="preserve"> </w:t>
      </w:r>
      <w:r w:rsidRPr="00C1481B">
        <w:rPr>
          <w:rFonts w:ascii="Times New Roman" w:hAnsi="Times New Roman"/>
          <w:sz w:val="28"/>
          <w:szCs w:val="28"/>
        </w:rPr>
        <w:t>PERSPEKTİFİ</w:t>
      </w:r>
      <w:r w:rsidR="009B0747">
        <w:rPr>
          <w:rFonts w:ascii="Times New Roman" w:hAnsi="Times New Roman"/>
          <w:sz w:val="24"/>
          <w:szCs w:val="24"/>
        </w:rPr>
        <w:tab/>
      </w:r>
      <w:r w:rsidR="005A1B12">
        <w:rPr>
          <w:rFonts w:ascii="Times New Roman" w:hAnsi="Times New Roman"/>
          <w:spacing w:val="-14"/>
          <w:w w:val="99"/>
          <w:sz w:val="24"/>
          <w:szCs w:val="24"/>
        </w:rPr>
        <w:t xml:space="preserve">         </w:t>
      </w:r>
      <w:r w:rsidR="005A1B12">
        <w:rPr>
          <w:rFonts w:ascii="Times New Roman" w:hAnsi="Times New Roman"/>
          <w:w w:val="99"/>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pacing w:val="1"/>
          <w:sz w:val="24"/>
          <w:szCs w:val="24"/>
        </w:rPr>
        <w:t>Me</w:t>
      </w:r>
      <w:r>
        <w:rPr>
          <w:rFonts w:ascii="Times New Roman" w:hAnsi="Times New Roman"/>
          <w:spacing w:val="-1"/>
          <w:sz w:val="24"/>
          <w:szCs w:val="24"/>
        </w:rPr>
        <w:t>s</w:t>
      </w:r>
      <w:r>
        <w:rPr>
          <w:rFonts w:ascii="Times New Roman" w:hAnsi="Times New Roman"/>
          <w:sz w:val="24"/>
          <w:szCs w:val="24"/>
        </w:rPr>
        <w:t>l</w:t>
      </w:r>
      <w:r>
        <w:rPr>
          <w:rFonts w:ascii="Times New Roman" w:hAnsi="Times New Roman"/>
          <w:spacing w:val="1"/>
          <w:sz w:val="24"/>
          <w:szCs w:val="24"/>
        </w:rPr>
        <w:t>ek</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sz w:val="24"/>
          <w:szCs w:val="24"/>
        </w:rPr>
        <w:t>Eğitim</w:t>
      </w:r>
      <w:r>
        <w:rPr>
          <w:rFonts w:ascii="Times New Roman" w:hAnsi="Times New Roman"/>
          <w:spacing w:val="-8"/>
          <w:sz w:val="24"/>
          <w:szCs w:val="24"/>
        </w:rPr>
        <w:t xml:space="preserve"> </w:t>
      </w:r>
      <w:r>
        <w:rPr>
          <w:rFonts w:ascii="Times New Roman" w:hAnsi="Times New Roman"/>
          <w:sz w:val="24"/>
          <w:szCs w:val="24"/>
        </w:rPr>
        <w:t>Merke</w:t>
      </w:r>
      <w:r>
        <w:rPr>
          <w:rFonts w:ascii="Times New Roman" w:hAnsi="Times New Roman"/>
          <w:spacing w:val="-1"/>
          <w:sz w:val="24"/>
          <w:szCs w:val="24"/>
        </w:rPr>
        <w:t>z</w:t>
      </w:r>
      <w:r>
        <w:rPr>
          <w:rFonts w:ascii="Times New Roman" w:hAnsi="Times New Roman"/>
          <w:sz w:val="24"/>
          <w:szCs w:val="24"/>
        </w:rPr>
        <w:t>ler</w:t>
      </w:r>
      <w:r>
        <w:rPr>
          <w:rFonts w:ascii="Times New Roman" w:hAnsi="Times New Roman"/>
          <w:spacing w:val="1"/>
          <w:sz w:val="24"/>
          <w:szCs w:val="24"/>
        </w:rPr>
        <w:t>i</w:t>
      </w:r>
      <w:r>
        <w:rPr>
          <w:rFonts w:ascii="Times New Roman" w:hAnsi="Times New Roman"/>
          <w:spacing w:val="-1"/>
          <w:sz w:val="24"/>
          <w:szCs w:val="24"/>
        </w:rPr>
        <w:t>n</w:t>
      </w:r>
      <w:r>
        <w:rPr>
          <w:rFonts w:ascii="Times New Roman" w:hAnsi="Times New Roman"/>
          <w:spacing w:val="1"/>
          <w:sz w:val="24"/>
          <w:szCs w:val="24"/>
        </w:rPr>
        <w:t>i</w:t>
      </w:r>
      <w:r>
        <w:rPr>
          <w:rFonts w:ascii="Times New Roman" w:hAnsi="Times New Roman"/>
          <w:sz w:val="24"/>
          <w:szCs w:val="24"/>
        </w:rPr>
        <w:t>,</w:t>
      </w:r>
      <w:r>
        <w:rPr>
          <w:rFonts w:ascii="Times New Roman" w:hAnsi="Times New Roman"/>
          <w:spacing w:val="-12"/>
          <w:sz w:val="24"/>
          <w:szCs w:val="24"/>
        </w:rPr>
        <w:t xml:space="preserve"> </w:t>
      </w:r>
      <w:r>
        <w:rPr>
          <w:rFonts w:ascii="Times New Roman" w:hAnsi="Times New Roman"/>
          <w:sz w:val="24"/>
          <w:szCs w:val="24"/>
        </w:rPr>
        <w:t>Nit</w:t>
      </w:r>
      <w:r>
        <w:rPr>
          <w:rFonts w:ascii="Times New Roman" w:hAnsi="Times New Roman"/>
          <w:spacing w:val="-1"/>
          <w:sz w:val="24"/>
          <w:szCs w:val="24"/>
        </w:rPr>
        <w:t>e</w:t>
      </w:r>
      <w:r>
        <w:rPr>
          <w:rFonts w:ascii="Times New Roman" w:hAnsi="Times New Roman"/>
          <w:sz w:val="24"/>
          <w:szCs w:val="24"/>
        </w:rPr>
        <w:t>likli</w:t>
      </w:r>
      <w:r>
        <w:rPr>
          <w:rFonts w:ascii="Times New Roman" w:hAnsi="Times New Roman"/>
          <w:spacing w:val="-9"/>
          <w:sz w:val="24"/>
          <w:szCs w:val="24"/>
        </w:rPr>
        <w:t xml:space="preserve"> </w:t>
      </w:r>
      <w:r>
        <w:rPr>
          <w:rFonts w:ascii="Times New Roman" w:hAnsi="Times New Roman"/>
          <w:spacing w:val="-1"/>
          <w:sz w:val="24"/>
          <w:szCs w:val="24"/>
        </w:rPr>
        <w:t>İ</w:t>
      </w:r>
      <w:r>
        <w:rPr>
          <w:rFonts w:ascii="Times New Roman" w:hAnsi="Times New Roman"/>
          <w:sz w:val="24"/>
          <w:szCs w:val="24"/>
        </w:rPr>
        <w:t>nsan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7F7671">
        <w:rPr>
          <w:rFonts w:ascii="Times New Roman" w:hAnsi="Times New Roman"/>
          <w:sz w:val="24"/>
          <w:szCs w:val="24"/>
        </w:rPr>
        <w:t>Gücü</w:t>
      </w:r>
      <w:r w:rsidR="007F7671">
        <w:rPr>
          <w:rFonts w:ascii="Times New Roman" w:hAnsi="Times New Roman"/>
          <w:spacing w:val="-5"/>
          <w:sz w:val="24"/>
          <w:szCs w:val="24"/>
        </w:rPr>
        <w:t xml:space="preserve"> </w:t>
      </w:r>
      <w:r w:rsidR="007F7671">
        <w:rPr>
          <w:rFonts w:ascii="Times New Roman" w:hAnsi="Times New Roman"/>
          <w:sz w:val="24"/>
          <w:szCs w:val="24"/>
        </w:rPr>
        <w:t>Yet</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tir</w:t>
      </w:r>
      <w:r w:rsidR="007F7671">
        <w:rPr>
          <w:rFonts w:ascii="Times New Roman" w:hAnsi="Times New Roman"/>
          <w:spacing w:val="-1"/>
          <w:sz w:val="24"/>
          <w:szCs w:val="24"/>
        </w:rPr>
        <w:t>m</w:t>
      </w:r>
      <w:r w:rsidR="007F7671">
        <w:rPr>
          <w:rFonts w:ascii="Times New Roman" w:hAnsi="Times New Roman"/>
          <w:spacing w:val="1"/>
          <w:sz w:val="24"/>
          <w:szCs w:val="24"/>
        </w:rPr>
        <w:t>ed</w:t>
      </w:r>
      <w:r w:rsidR="007F7671">
        <w:rPr>
          <w:rFonts w:ascii="Times New Roman" w:hAnsi="Times New Roman"/>
          <w:sz w:val="24"/>
          <w:szCs w:val="24"/>
        </w:rPr>
        <w:t>e</w:t>
      </w:r>
      <w:r w:rsidR="007F7671">
        <w:rPr>
          <w:rFonts w:ascii="Times New Roman" w:hAnsi="Times New Roman"/>
          <w:spacing w:val="-12"/>
          <w:sz w:val="24"/>
          <w:szCs w:val="24"/>
        </w:rPr>
        <w:t xml:space="preserve"> </w:t>
      </w:r>
      <w:r w:rsidR="007F7671">
        <w:rPr>
          <w:rFonts w:ascii="Times New Roman" w:hAnsi="Times New Roman"/>
          <w:spacing w:val="1"/>
          <w:sz w:val="24"/>
          <w:szCs w:val="24"/>
        </w:rPr>
        <w:t>Yete</w:t>
      </w:r>
      <w:r w:rsidR="007F7671">
        <w:rPr>
          <w:rFonts w:ascii="Times New Roman" w:hAnsi="Times New Roman"/>
          <w:sz w:val="24"/>
          <w:szCs w:val="24"/>
        </w:rPr>
        <w:t>r</w:t>
      </w:r>
      <w:r w:rsidR="007F7671">
        <w:rPr>
          <w:rFonts w:ascii="Times New Roman" w:hAnsi="Times New Roman"/>
          <w:spacing w:val="1"/>
          <w:sz w:val="24"/>
          <w:szCs w:val="24"/>
        </w:rPr>
        <w:t>l</w:t>
      </w:r>
      <w:r w:rsidR="007F7671">
        <w:rPr>
          <w:rFonts w:ascii="Times New Roman" w:hAnsi="Times New Roman"/>
          <w:sz w:val="24"/>
          <w:szCs w:val="24"/>
        </w:rPr>
        <w:t>i</w:t>
      </w:r>
      <w:r w:rsidR="007F7671">
        <w:rPr>
          <w:rFonts w:ascii="Times New Roman" w:hAnsi="Times New Roman"/>
          <w:spacing w:val="-7"/>
          <w:sz w:val="24"/>
          <w:szCs w:val="24"/>
        </w:rPr>
        <w:t xml:space="preserve"> </w:t>
      </w:r>
      <w:r w:rsidR="007F7671">
        <w:rPr>
          <w:rFonts w:ascii="Times New Roman" w:hAnsi="Times New Roman"/>
          <w:spacing w:val="-1"/>
          <w:sz w:val="24"/>
          <w:szCs w:val="24"/>
        </w:rPr>
        <w:t>B</w:t>
      </w:r>
      <w:r w:rsidR="007F7671">
        <w:rPr>
          <w:rFonts w:ascii="Times New Roman" w:hAnsi="Times New Roman"/>
          <w:sz w:val="24"/>
          <w:szCs w:val="24"/>
        </w:rPr>
        <w:t>u</w:t>
      </w:r>
      <w:r w:rsidR="007F7671">
        <w:rPr>
          <w:rFonts w:ascii="Times New Roman" w:hAnsi="Times New Roman"/>
          <w:spacing w:val="1"/>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pacing w:val="-1"/>
          <w:sz w:val="24"/>
          <w:szCs w:val="24"/>
        </w:rPr>
        <w:t>s</w:t>
      </w:r>
      <w:r w:rsidR="007F7671">
        <w:rPr>
          <w:rFonts w:ascii="Times New Roman" w:hAnsi="Times New Roman"/>
          <w:sz w:val="24"/>
          <w:szCs w:val="24"/>
        </w:rPr>
        <w:t>ı</w:t>
      </w:r>
      <w:r w:rsidR="007F7671">
        <w:rPr>
          <w:rFonts w:ascii="Times New Roman" w:hAnsi="Times New Roman"/>
          <w:spacing w:val="-7"/>
          <w:sz w:val="24"/>
          <w:szCs w:val="24"/>
        </w:rPr>
        <w:t xml:space="preserve"> </w:t>
      </w:r>
      <w:r w:rsidR="007F7671">
        <w:rPr>
          <w:rFonts w:ascii="Times New Roman" w:hAnsi="Times New Roman"/>
          <w:sz w:val="24"/>
          <w:szCs w:val="24"/>
        </w:rPr>
        <w:t>Hakk</w:t>
      </w:r>
      <w:r w:rsidR="007F7671">
        <w:rPr>
          <w:rFonts w:ascii="Times New Roman" w:hAnsi="Times New Roman"/>
          <w:spacing w:val="1"/>
          <w:sz w:val="24"/>
          <w:szCs w:val="24"/>
        </w:rPr>
        <w:t>ı</w:t>
      </w:r>
      <w:r w:rsidR="007F7671">
        <w:rPr>
          <w:rFonts w:ascii="Times New Roman" w:hAnsi="Times New Roman"/>
          <w:sz w:val="24"/>
          <w:szCs w:val="24"/>
        </w:rPr>
        <w:t>nda</w:t>
      </w:r>
      <w:r w:rsidR="007F7671">
        <w:rPr>
          <w:rFonts w:ascii="Times New Roman" w:hAnsi="Times New Roman"/>
          <w:spacing w:val="-9"/>
          <w:sz w:val="24"/>
          <w:szCs w:val="24"/>
        </w:rPr>
        <w:t xml:space="preserve"> </w:t>
      </w:r>
      <w:r w:rsidR="007F7671">
        <w:rPr>
          <w:rFonts w:ascii="Times New Roman" w:hAnsi="Times New Roman"/>
          <w:sz w:val="24"/>
          <w:szCs w:val="24"/>
        </w:rPr>
        <w:t>Görüşleri</w:t>
      </w:r>
      <w:r w:rsidR="00657018">
        <w:rPr>
          <w:rFonts w:ascii="Times New Roman" w:hAnsi="Times New Roman"/>
          <w:sz w:val="24"/>
          <w:szCs w:val="24"/>
        </w:rPr>
        <w:tab/>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2F571F">
        <w:rPr>
          <w:rFonts w:ascii="Times New Roman" w:hAnsi="Times New Roman"/>
          <w:spacing w:val="-20"/>
          <w:sz w:val="24"/>
          <w:szCs w:val="24"/>
        </w:rPr>
        <w:t xml:space="preserve">  </w:t>
      </w:r>
      <w:r w:rsidR="005A1B12">
        <w:rPr>
          <w:rFonts w:ascii="Times New Roman" w:hAnsi="Times New Roman"/>
          <w:spacing w:val="-20"/>
          <w:sz w:val="24"/>
          <w:szCs w:val="24"/>
        </w:rPr>
        <w:t xml:space="preserve"> </w:t>
      </w:r>
      <w:r w:rsidR="007F7671">
        <w:rPr>
          <w:rFonts w:ascii="Times New Roman" w:hAnsi="Times New Roman"/>
          <w:sz w:val="24"/>
          <w:szCs w:val="24"/>
        </w:rPr>
        <w:t>4</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2.2.</w:t>
      </w:r>
      <w:r>
        <w:rPr>
          <w:rFonts w:ascii="Times New Roman" w:hAnsi="Times New Roman"/>
          <w:spacing w:val="-4"/>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Öğ</w:t>
      </w:r>
      <w:r>
        <w:rPr>
          <w:rFonts w:ascii="Times New Roman" w:hAnsi="Times New Roman"/>
          <w:spacing w:val="1"/>
          <w:sz w:val="24"/>
          <w:szCs w:val="24"/>
        </w:rPr>
        <w:t>ret</w:t>
      </w:r>
      <w:r>
        <w:rPr>
          <w:rFonts w:ascii="Times New Roman" w:hAnsi="Times New Roman"/>
          <w:spacing w:val="-1"/>
          <w:sz w:val="24"/>
          <w:szCs w:val="24"/>
        </w:rPr>
        <w:t>m</w:t>
      </w:r>
      <w:r>
        <w:rPr>
          <w:rFonts w:ascii="Times New Roman" w:hAnsi="Times New Roman"/>
          <w:spacing w:val="1"/>
          <w:sz w:val="24"/>
          <w:szCs w:val="24"/>
        </w:rPr>
        <w:t>enle</w:t>
      </w:r>
      <w:r>
        <w:rPr>
          <w:rFonts w:ascii="Times New Roman" w:hAnsi="Times New Roman"/>
          <w:sz w:val="24"/>
          <w:szCs w:val="24"/>
        </w:rPr>
        <w:t>r</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4"/>
          <w:sz w:val="24"/>
          <w:szCs w:val="24"/>
        </w:rPr>
        <w:t xml:space="preserve"> </w:t>
      </w:r>
      <w:r>
        <w:rPr>
          <w:rFonts w:ascii="Times New Roman" w:hAnsi="Times New Roman"/>
          <w:sz w:val="24"/>
          <w:szCs w:val="24"/>
        </w:rPr>
        <w:t>Eğitim</w:t>
      </w:r>
      <w:r>
        <w:rPr>
          <w:rFonts w:ascii="Times New Roman" w:hAnsi="Times New Roman"/>
          <w:spacing w:val="-7"/>
          <w:sz w:val="24"/>
          <w:szCs w:val="24"/>
        </w:rPr>
        <w:t xml:space="preserve"> </w:t>
      </w:r>
      <w:r>
        <w:rPr>
          <w:rFonts w:ascii="Times New Roman" w:hAnsi="Times New Roman"/>
          <w:sz w:val="24"/>
          <w:szCs w:val="24"/>
        </w:rPr>
        <w:t>Y</w:t>
      </w:r>
      <w:r>
        <w:rPr>
          <w:rFonts w:ascii="Times New Roman" w:hAnsi="Times New Roman"/>
          <w:spacing w:val="1"/>
          <w:sz w:val="24"/>
          <w:szCs w:val="24"/>
        </w:rPr>
        <w:t>ıllar</w:t>
      </w:r>
      <w:r>
        <w:rPr>
          <w:rFonts w:ascii="Times New Roman" w:hAnsi="Times New Roman"/>
          <w:sz w:val="24"/>
          <w:szCs w:val="24"/>
        </w:rPr>
        <w:t>ı</w:t>
      </w:r>
      <w:r>
        <w:rPr>
          <w:rFonts w:ascii="Times New Roman" w:hAnsi="Times New Roman"/>
          <w:spacing w:val="-5"/>
          <w:sz w:val="24"/>
          <w:szCs w:val="24"/>
        </w:rPr>
        <w:t xml:space="preserve"> </w:t>
      </w:r>
      <w:r>
        <w:rPr>
          <w:rFonts w:ascii="Times New Roman" w:hAnsi="Times New Roman"/>
          <w:sz w:val="24"/>
          <w:szCs w:val="24"/>
        </w:rPr>
        <w:t>Bazı</w:t>
      </w:r>
      <w:r>
        <w:rPr>
          <w:rFonts w:ascii="Times New Roman" w:hAnsi="Times New Roman"/>
          <w:spacing w:val="-3"/>
          <w:sz w:val="24"/>
          <w:szCs w:val="24"/>
        </w:rPr>
        <w:t xml:space="preserve"> </w:t>
      </w:r>
      <w:r>
        <w:rPr>
          <w:rFonts w:ascii="Times New Roman" w:hAnsi="Times New Roman"/>
          <w:sz w:val="24"/>
          <w:szCs w:val="24"/>
        </w:rPr>
        <w:t>Me</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eklerde</w:t>
      </w:r>
      <w:r>
        <w:rPr>
          <w:rFonts w:ascii="Times New Roman" w:hAnsi="Times New Roman"/>
          <w:spacing w:val="-12"/>
          <w:sz w:val="24"/>
          <w:szCs w:val="24"/>
        </w:rPr>
        <w:t xml:space="preserve"> </w:t>
      </w:r>
      <w:r>
        <w:rPr>
          <w:rFonts w:ascii="Times New Roman" w:hAnsi="Times New Roman"/>
          <w:sz w:val="24"/>
          <w:szCs w:val="24"/>
        </w:rPr>
        <w:t>K</w:t>
      </w:r>
      <w:r>
        <w:rPr>
          <w:rFonts w:ascii="Times New Roman" w:hAnsi="Times New Roman"/>
          <w:spacing w:val="1"/>
          <w:sz w:val="24"/>
          <w:szCs w:val="24"/>
        </w:rPr>
        <w:t>ısa</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pacing w:val="-6"/>
          <w:sz w:val="24"/>
          <w:szCs w:val="24"/>
        </w:rPr>
      </w:pPr>
      <w:r>
        <w:rPr>
          <w:rFonts w:ascii="Times New Roman" w:hAnsi="Times New Roman"/>
          <w:sz w:val="24"/>
          <w:szCs w:val="24"/>
        </w:rPr>
        <w:t xml:space="preserve">            </w:t>
      </w:r>
      <w:r w:rsidR="007F7671">
        <w:rPr>
          <w:rFonts w:ascii="Times New Roman" w:hAnsi="Times New Roman"/>
          <w:sz w:val="24"/>
          <w:szCs w:val="24"/>
        </w:rPr>
        <w:t>Ba</w:t>
      </w:r>
      <w:r w:rsidR="007F7671">
        <w:rPr>
          <w:rFonts w:ascii="Times New Roman" w:hAnsi="Times New Roman"/>
          <w:spacing w:val="1"/>
          <w:sz w:val="24"/>
          <w:szCs w:val="24"/>
        </w:rPr>
        <w:t>zı</w:t>
      </w:r>
      <w:r w:rsidR="007F7671">
        <w:rPr>
          <w:rFonts w:ascii="Times New Roman" w:hAnsi="Times New Roman"/>
          <w:sz w:val="24"/>
          <w:szCs w:val="24"/>
        </w:rPr>
        <w:t>la</w:t>
      </w:r>
      <w:r w:rsidR="007F7671">
        <w:rPr>
          <w:rFonts w:ascii="Times New Roman" w:hAnsi="Times New Roman"/>
          <w:spacing w:val="1"/>
          <w:sz w:val="24"/>
          <w:szCs w:val="24"/>
        </w:rPr>
        <w:t>rı</w:t>
      </w:r>
      <w:r w:rsidR="007F7671">
        <w:rPr>
          <w:rFonts w:ascii="Times New Roman" w:hAnsi="Times New Roman"/>
          <w:sz w:val="24"/>
          <w:szCs w:val="24"/>
        </w:rPr>
        <w:t>nda</w:t>
      </w:r>
      <w:r w:rsidR="007F7671">
        <w:rPr>
          <w:rFonts w:ascii="Times New Roman" w:hAnsi="Times New Roman"/>
          <w:spacing w:val="-11"/>
          <w:sz w:val="24"/>
          <w:szCs w:val="24"/>
        </w:rPr>
        <w:t xml:space="preserve"> </w:t>
      </w:r>
      <w:r w:rsidR="007F7671">
        <w:rPr>
          <w:rFonts w:ascii="Times New Roman" w:hAnsi="Times New Roman"/>
          <w:sz w:val="24"/>
          <w:szCs w:val="24"/>
        </w:rPr>
        <w:t>Uzun</w:t>
      </w:r>
      <w:r w:rsidR="007F7671">
        <w:rPr>
          <w:rFonts w:ascii="Times New Roman" w:hAnsi="Times New Roman"/>
          <w:spacing w:val="-6"/>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ası</w:t>
      </w:r>
      <w:r w:rsidR="007F7671">
        <w:rPr>
          <w:rFonts w:ascii="Times New Roman" w:hAnsi="Times New Roman"/>
          <w:sz w:val="24"/>
          <w:szCs w:val="24"/>
        </w:rPr>
        <w:t>n</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z w:val="24"/>
          <w:szCs w:val="24"/>
        </w:rPr>
        <w:t>Problem</w:t>
      </w:r>
      <w:r w:rsidR="007F7671">
        <w:rPr>
          <w:rFonts w:ascii="Times New Roman" w:hAnsi="Times New Roman"/>
          <w:spacing w:val="-10"/>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z w:val="24"/>
          <w:szCs w:val="24"/>
        </w:rPr>
        <w:t>up</w:t>
      </w:r>
      <w:r w:rsidR="007F7671">
        <w:rPr>
          <w:rFonts w:ascii="Times New Roman" w:hAnsi="Times New Roman"/>
          <w:spacing w:val="-5"/>
          <w:sz w:val="24"/>
          <w:szCs w:val="24"/>
        </w:rPr>
        <w:t xml:space="preserve"> </w:t>
      </w:r>
      <w:r w:rsidR="007F7671">
        <w:rPr>
          <w:rFonts w:ascii="Times New Roman" w:hAnsi="Times New Roman"/>
          <w:sz w:val="24"/>
          <w:szCs w:val="24"/>
        </w:rPr>
        <w:t>O</w:t>
      </w:r>
      <w:r w:rsidR="007F7671">
        <w:rPr>
          <w:rFonts w:ascii="Times New Roman" w:hAnsi="Times New Roman"/>
          <w:spacing w:val="2"/>
          <w:sz w:val="24"/>
          <w:szCs w:val="24"/>
        </w:rPr>
        <w:t>l</w:t>
      </w:r>
      <w:r w:rsidR="007F7671">
        <w:rPr>
          <w:rFonts w:ascii="Times New Roman" w:hAnsi="Times New Roman"/>
          <w:spacing w:val="-1"/>
          <w:sz w:val="24"/>
          <w:szCs w:val="24"/>
        </w:rPr>
        <w:t>m</w:t>
      </w:r>
      <w:r w:rsidR="007F7671">
        <w:rPr>
          <w:rFonts w:ascii="Times New Roman" w:hAnsi="Times New Roman"/>
          <w:spacing w:val="1"/>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w:t>
      </w:r>
      <w:r w:rsidR="007F7671">
        <w:rPr>
          <w:rFonts w:ascii="Times New Roman" w:hAnsi="Times New Roman"/>
          <w:sz w:val="24"/>
          <w:szCs w:val="24"/>
        </w:rPr>
        <w:t>na</w:t>
      </w:r>
      <w:r w:rsidR="007F7671">
        <w:rPr>
          <w:rFonts w:ascii="Times New Roman" w:hAnsi="Times New Roman"/>
          <w:spacing w:val="-11"/>
          <w:sz w:val="24"/>
          <w:szCs w:val="24"/>
        </w:rPr>
        <w:t xml:space="preserve"> </w:t>
      </w:r>
      <w:r w:rsidR="007F7671">
        <w:rPr>
          <w:rFonts w:ascii="Times New Roman" w:hAnsi="Times New Roman"/>
          <w:spacing w:val="1"/>
          <w:sz w:val="24"/>
          <w:szCs w:val="24"/>
        </w:rPr>
        <w:t>İ</w:t>
      </w:r>
      <w:r w:rsidR="007F7671">
        <w:rPr>
          <w:rFonts w:ascii="Times New Roman" w:hAnsi="Times New Roman"/>
          <w:spacing w:val="-1"/>
          <w:sz w:val="24"/>
          <w:szCs w:val="24"/>
        </w:rPr>
        <w:t>l</w:t>
      </w:r>
      <w:r w:rsidR="007F7671">
        <w:rPr>
          <w:rFonts w:ascii="Times New Roman" w:hAnsi="Times New Roman"/>
          <w:spacing w:val="1"/>
          <w:sz w:val="24"/>
          <w:szCs w:val="24"/>
        </w:rPr>
        <w:t>i</w:t>
      </w:r>
      <w:r w:rsidR="007F7671">
        <w:rPr>
          <w:rFonts w:ascii="Times New Roman" w:hAnsi="Times New Roman"/>
          <w:sz w:val="24"/>
          <w:szCs w:val="24"/>
        </w:rPr>
        <w:t>ş</w:t>
      </w:r>
      <w:r w:rsidR="007F7671">
        <w:rPr>
          <w:rFonts w:ascii="Times New Roman" w:hAnsi="Times New Roman"/>
          <w:spacing w:val="1"/>
          <w:sz w:val="24"/>
          <w:szCs w:val="24"/>
        </w:rPr>
        <w:t>ki</w:t>
      </w:r>
      <w:r w:rsidR="007F7671">
        <w:rPr>
          <w:rFonts w:ascii="Times New Roman" w:hAnsi="Times New Roman"/>
          <w:sz w:val="24"/>
          <w:szCs w:val="24"/>
        </w:rPr>
        <w:t>n</w:t>
      </w:r>
      <w:r w:rsidR="007F7671">
        <w:rPr>
          <w:rFonts w:ascii="Times New Roman" w:hAnsi="Times New Roman"/>
          <w:spacing w:val="-6"/>
          <w:sz w:val="24"/>
          <w:szCs w:val="24"/>
        </w:rPr>
        <w:t xml:space="preserve"> </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w w:val="99"/>
          <w:sz w:val="24"/>
          <w:szCs w:val="24"/>
        </w:rPr>
        <w:t xml:space="preserve">            </w:t>
      </w:r>
      <w:r w:rsidR="007F7671">
        <w:rPr>
          <w:rFonts w:ascii="Times New Roman" w:hAnsi="Times New Roman"/>
          <w:spacing w:val="-1"/>
          <w:w w:val="99"/>
          <w:sz w:val="24"/>
          <w:szCs w:val="24"/>
        </w:rPr>
        <w:t>G</w:t>
      </w:r>
      <w:r w:rsidR="007F7671">
        <w:rPr>
          <w:rFonts w:ascii="Times New Roman" w:hAnsi="Times New Roman"/>
          <w:w w:val="99"/>
          <w:sz w:val="24"/>
          <w:szCs w:val="24"/>
        </w:rPr>
        <w:t>ö</w:t>
      </w:r>
      <w:r w:rsidR="007F7671">
        <w:rPr>
          <w:rFonts w:ascii="Times New Roman" w:hAnsi="Times New Roman"/>
          <w:spacing w:val="1"/>
          <w:w w:val="99"/>
          <w:sz w:val="24"/>
          <w:szCs w:val="24"/>
        </w:rPr>
        <w:t>r</w:t>
      </w:r>
      <w:r w:rsidR="007F7671">
        <w:rPr>
          <w:rFonts w:ascii="Times New Roman" w:hAnsi="Times New Roman"/>
          <w:w w:val="99"/>
          <w:sz w:val="24"/>
          <w:szCs w:val="24"/>
        </w:rPr>
        <w:t>üşleri</w:t>
      </w:r>
      <w:r w:rsidR="009B0747">
        <w:rPr>
          <w:rFonts w:ascii="Times New Roman" w:hAnsi="Times New Roman"/>
          <w:sz w:val="24"/>
          <w:szCs w:val="24"/>
        </w:rPr>
        <w:tab/>
      </w:r>
      <w:r w:rsidR="007F7671">
        <w:rPr>
          <w:rFonts w:ascii="Times New Roman" w:hAnsi="Times New Roman"/>
          <w:spacing w:val="-18"/>
          <w:w w:val="99"/>
          <w:sz w:val="24"/>
          <w:szCs w:val="24"/>
        </w:rPr>
        <w:t xml:space="preserve"> </w:t>
      </w:r>
      <w:r w:rsidR="005A1B12">
        <w:rPr>
          <w:rFonts w:ascii="Times New Roman" w:hAnsi="Times New Roman"/>
          <w:spacing w:val="-18"/>
          <w:w w:val="99"/>
          <w:sz w:val="24"/>
          <w:szCs w:val="24"/>
        </w:rPr>
        <w:t xml:space="preserve">         </w:t>
      </w:r>
      <w:r w:rsidR="007F7671">
        <w:rPr>
          <w:rFonts w:ascii="Times New Roman" w:hAnsi="Times New Roman"/>
          <w:sz w:val="24"/>
          <w:szCs w:val="24"/>
        </w:rPr>
        <w:t>5</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2.2.1.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ö</w:t>
      </w:r>
      <w:r>
        <w:rPr>
          <w:rFonts w:ascii="Times New Roman" w:hAnsi="Times New Roman"/>
          <w:spacing w:val="-1"/>
          <w:sz w:val="24"/>
          <w:szCs w:val="24"/>
        </w:rPr>
        <w:t>ğ</w:t>
      </w:r>
      <w:r>
        <w:rPr>
          <w:rFonts w:ascii="Times New Roman" w:hAnsi="Times New Roman"/>
          <w:sz w:val="24"/>
          <w:szCs w:val="24"/>
        </w:rPr>
        <w:t>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3"/>
          <w:sz w:val="24"/>
          <w:szCs w:val="24"/>
        </w:rPr>
        <w:t xml:space="preserve"> </w:t>
      </w:r>
      <w:r>
        <w:rPr>
          <w:rFonts w:ascii="Times New Roman" w:hAnsi="Times New Roman"/>
          <w:sz w:val="24"/>
          <w:szCs w:val="24"/>
        </w:rPr>
        <w:t>belge</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denklik</w:t>
      </w:r>
      <w:r>
        <w:rPr>
          <w:rFonts w:ascii="Times New Roman" w:hAnsi="Times New Roman"/>
          <w:spacing w:val="-7"/>
          <w:sz w:val="24"/>
          <w:szCs w:val="24"/>
        </w:rPr>
        <w:t xml:space="preserve"> </w:t>
      </w:r>
      <w:r>
        <w:rPr>
          <w:rFonts w:ascii="Times New Roman" w:hAnsi="Times New Roman"/>
          <w:sz w:val="24"/>
          <w:szCs w:val="24"/>
        </w:rPr>
        <w:t>sorununun</w:t>
      </w:r>
    </w:p>
    <w:p w:rsidR="007F7671"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C1481B">
        <w:rPr>
          <w:rFonts w:ascii="Times New Roman" w:hAnsi="Times New Roman"/>
          <w:sz w:val="24"/>
          <w:szCs w:val="24"/>
        </w:rPr>
        <w:t>ç</w:t>
      </w:r>
      <w:r w:rsidR="007F7671">
        <w:rPr>
          <w:rFonts w:ascii="Times New Roman" w:hAnsi="Times New Roman"/>
          <w:sz w:val="24"/>
          <w:szCs w:val="24"/>
        </w:rPr>
        <w:t>özül</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pacing w:val="-1"/>
          <w:sz w:val="24"/>
          <w:szCs w:val="24"/>
        </w:rPr>
        <w:t>m</w:t>
      </w:r>
      <w:r w:rsidR="007F7671">
        <w:rPr>
          <w:rFonts w:ascii="Times New Roman" w:hAnsi="Times New Roman"/>
          <w:spacing w:val="2"/>
          <w:sz w:val="24"/>
          <w:szCs w:val="24"/>
        </w:rPr>
        <w:t>e</w:t>
      </w:r>
      <w:r w:rsidR="007F7671">
        <w:rPr>
          <w:rFonts w:ascii="Times New Roman" w:hAnsi="Times New Roman"/>
          <w:sz w:val="24"/>
          <w:szCs w:val="24"/>
        </w:rPr>
        <w:t>sinin</w:t>
      </w:r>
      <w:r w:rsidR="00C1481B">
        <w:rPr>
          <w:rFonts w:ascii="Times New Roman" w:hAnsi="Times New Roman"/>
          <w:spacing w:val="44"/>
          <w:sz w:val="24"/>
          <w:szCs w:val="24"/>
        </w:rPr>
        <w:t xml:space="preserve"> </w:t>
      </w:r>
      <w:r w:rsidR="007F7671">
        <w:rPr>
          <w:rFonts w:ascii="Times New Roman" w:hAnsi="Times New Roman"/>
          <w:sz w:val="24"/>
          <w:szCs w:val="24"/>
        </w:rPr>
        <w:t>problem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sidRPr="00C1481B">
        <w:rPr>
          <w:rFonts w:ascii="Times New Roman" w:hAnsi="Times New Roman"/>
          <w:sz w:val="24"/>
          <w:szCs w:val="24"/>
        </w:rPr>
        <w:t>görüşleri</w:t>
      </w:r>
      <w:r w:rsidR="005A1B12">
        <w:rPr>
          <w:rFonts w:ascii="Times New Roman" w:hAnsi="Times New Roman"/>
          <w:sz w:val="24"/>
          <w:szCs w:val="24"/>
        </w:rPr>
        <w:tab/>
        <w:t xml:space="preserve">       </w:t>
      </w:r>
      <w:r w:rsidR="007F7671">
        <w:rPr>
          <w:rFonts w:ascii="Times New Roman" w:hAnsi="Times New Roman"/>
          <w:sz w:val="24"/>
          <w:szCs w:val="24"/>
        </w:rPr>
        <w:t>8</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pacing w:val="1"/>
          <w:sz w:val="28"/>
          <w:szCs w:val="28"/>
        </w:rPr>
        <w:t>3. ARAŞTIRMA BULGULARI</w:t>
      </w:r>
      <w:r w:rsidR="005A1B12">
        <w:rPr>
          <w:rFonts w:ascii="Times New Roman" w:hAnsi="Times New Roman"/>
          <w:w w:val="99"/>
          <w:sz w:val="24"/>
          <w:szCs w:val="24"/>
        </w:rPr>
        <w:tab/>
      </w:r>
      <w:r>
        <w:rPr>
          <w:rFonts w:ascii="Times New Roman" w:hAnsi="Times New Roman"/>
          <w:spacing w:val="-28"/>
          <w:sz w:val="24"/>
          <w:szCs w:val="24"/>
        </w:rPr>
        <w:t xml:space="preserve"> </w:t>
      </w:r>
      <w:r w:rsidR="002F571F">
        <w:rPr>
          <w:rFonts w:ascii="Times New Roman" w:hAnsi="Times New Roman"/>
          <w:spacing w:val="6"/>
          <w:sz w:val="24"/>
          <w:szCs w:val="24"/>
        </w:rPr>
        <w:t xml:space="preserve">  </w:t>
      </w:r>
      <w:r w:rsidR="005A1B12">
        <w:rPr>
          <w:rFonts w:ascii="Times New Roman" w:hAnsi="Times New Roman"/>
          <w:spacing w:val="6"/>
          <w:sz w:val="24"/>
          <w:szCs w:val="24"/>
        </w:rPr>
        <w:t xml:space="preserve"> </w:t>
      </w:r>
      <w:r w:rsidR="002F571F">
        <w:rPr>
          <w:rFonts w:ascii="Times New Roman" w:hAnsi="Times New Roman"/>
          <w:spacing w:val="6"/>
          <w:sz w:val="24"/>
          <w:szCs w:val="24"/>
        </w:rPr>
        <w:t xml:space="preserve"> </w:t>
      </w:r>
      <w:r>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ind w:left="284"/>
        <w:rPr>
          <w:rFonts w:ascii="Times New Roman" w:hAnsi="Times New Roman"/>
          <w:sz w:val="24"/>
          <w:szCs w:val="24"/>
        </w:rPr>
      </w:pPr>
      <w:r>
        <w:rPr>
          <w:rFonts w:ascii="Times New Roman" w:hAnsi="Times New Roman"/>
          <w:sz w:val="24"/>
          <w:szCs w:val="24"/>
        </w:rPr>
        <w:t>3.1.</w:t>
      </w:r>
      <w:r>
        <w:rPr>
          <w:rFonts w:ascii="Times New Roman" w:hAnsi="Times New Roman"/>
          <w:spacing w:val="-4"/>
          <w:sz w:val="24"/>
          <w:szCs w:val="24"/>
        </w:rPr>
        <w:t xml:space="preserve"> </w:t>
      </w:r>
      <w:r>
        <w:rPr>
          <w:rFonts w:ascii="Times New Roman" w:hAnsi="Times New Roman"/>
          <w:sz w:val="24"/>
          <w:szCs w:val="24"/>
        </w:rPr>
        <w:t>Ankete</w:t>
      </w:r>
      <w:r>
        <w:rPr>
          <w:rFonts w:ascii="Times New Roman" w:hAnsi="Times New Roman"/>
          <w:spacing w:val="-7"/>
          <w:sz w:val="24"/>
          <w:szCs w:val="24"/>
        </w:rPr>
        <w:t xml:space="preserve"> </w:t>
      </w:r>
      <w:r>
        <w:rPr>
          <w:rFonts w:ascii="Times New Roman" w:hAnsi="Times New Roman"/>
          <w:sz w:val="24"/>
          <w:szCs w:val="24"/>
        </w:rPr>
        <w:t>Ka</w:t>
      </w:r>
      <w:r>
        <w:rPr>
          <w:rFonts w:ascii="Times New Roman" w:hAnsi="Times New Roman"/>
          <w:spacing w:val="1"/>
          <w:sz w:val="24"/>
          <w:szCs w:val="24"/>
        </w:rPr>
        <w:t>t</w:t>
      </w:r>
      <w:r>
        <w:rPr>
          <w:rFonts w:ascii="Times New Roman" w:hAnsi="Times New Roman"/>
          <w:spacing w:val="-1"/>
          <w:sz w:val="24"/>
          <w:szCs w:val="24"/>
        </w:rPr>
        <w:t>ı</w:t>
      </w:r>
      <w:r>
        <w:rPr>
          <w:rFonts w:ascii="Times New Roman" w:hAnsi="Times New Roman"/>
          <w:sz w:val="24"/>
          <w:szCs w:val="24"/>
        </w:rPr>
        <w:t>lan</w:t>
      </w:r>
      <w:r>
        <w:rPr>
          <w:rFonts w:ascii="Times New Roman" w:hAnsi="Times New Roman"/>
          <w:spacing w:val="-7"/>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w:t>
      </w:r>
      <w:r>
        <w:rPr>
          <w:rFonts w:ascii="Times New Roman" w:hAnsi="Times New Roman"/>
          <w:spacing w:val="-10"/>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Yöneticiler</w:t>
      </w:r>
      <w:r>
        <w:rPr>
          <w:rFonts w:ascii="Times New Roman" w:hAnsi="Times New Roman"/>
          <w:spacing w:val="-11"/>
          <w:sz w:val="24"/>
          <w:szCs w:val="24"/>
        </w:rPr>
        <w:t xml:space="preserve"> </w:t>
      </w:r>
      <w:r>
        <w:rPr>
          <w:rFonts w:ascii="Times New Roman" w:hAnsi="Times New Roman"/>
          <w:sz w:val="24"/>
          <w:szCs w:val="24"/>
        </w:rPr>
        <w:t>Hakk</w:t>
      </w:r>
      <w:r>
        <w:rPr>
          <w:rFonts w:ascii="Times New Roman" w:hAnsi="Times New Roman"/>
          <w:spacing w:val="1"/>
          <w:sz w:val="24"/>
          <w:szCs w:val="24"/>
        </w:rPr>
        <w:t>ı</w:t>
      </w:r>
      <w:r>
        <w:rPr>
          <w:rFonts w:ascii="Times New Roman" w:hAnsi="Times New Roman"/>
          <w:sz w:val="24"/>
          <w:szCs w:val="24"/>
        </w:rPr>
        <w:t>nda</w:t>
      </w:r>
      <w:r>
        <w:rPr>
          <w:rFonts w:ascii="Times New Roman" w:hAnsi="Times New Roman"/>
          <w:spacing w:val="-9"/>
          <w:sz w:val="24"/>
          <w:szCs w:val="24"/>
        </w:rPr>
        <w:t xml:space="preserve"> </w:t>
      </w:r>
      <w:r w:rsidR="005A1B12">
        <w:rPr>
          <w:rFonts w:ascii="Times New Roman" w:hAnsi="Times New Roman"/>
          <w:w w:val="99"/>
          <w:sz w:val="24"/>
          <w:szCs w:val="24"/>
        </w:rPr>
        <w:t>Bilgiler</w:t>
      </w:r>
      <w:r w:rsidR="005A1B12">
        <w:rPr>
          <w:rFonts w:ascii="Times New Roman" w:hAnsi="Times New Roman"/>
          <w:w w:val="99"/>
          <w:sz w:val="24"/>
          <w:szCs w:val="24"/>
        </w:rPr>
        <w:tab/>
        <w:t xml:space="preserve">     </w:t>
      </w:r>
      <w:r w:rsidR="005A1B12" w:rsidRPr="005A1B12">
        <w:rPr>
          <w:rFonts w:ascii="Times New Roman" w:hAnsi="Times New Roman"/>
          <w:sz w:val="24"/>
          <w:szCs w:val="24"/>
        </w:rPr>
        <w:t>40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2A42F4" w:rsidRDefault="007F7671" w:rsidP="002A42F4">
      <w:pPr>
        <w:widowControl w:val="0"/>
        <w:tabs>
          <w:tab w:val="left" w:leader="dot" w:pos="8222"/>
        </w:tabs>
        <w:autoSpaceDE w:val="0"/>
        <w:autoSpaceDN w:val="0"/>
        <w:adjustRightInd w:val="0"/>
        <w:spacing w:after="0" w:line="240" w:lineRule="auto"/>
        <w:ind w:left="709"/>
        <w:rPr>
          <w:rFonts w:ascii="Times New Roman" w:hAnsi="Times New Roman"/>
          <w:spacing w:val="-5"/>
          <w:sz w:val="24"/>
          <w:szCs w:val="24"/>
        </w:rPr>
      </w:pPr>
      <w:r>
        <w:rPr>
          <w:rFonts w:ascii="Times New Roman" w:hAnsi="Times New Roman"/>
          <w:sz w:val="24"/>
          <w:szCs w:val="24"/>
        </w:rPr>
        <w:t>3.1.1.</w:t>
      </w:r>
      <w:r>
        <w:rPr>
          <w:rFonts w:ascii="Times New Roman" w:hAnsi="Times New Roman"/>
          <w:spacing w:val="-5"/>
          <w:sz w:val="24"/>
          <w:szCs w:val="24"/>
        </w:rPr>
        <w:t xml:space="preserve"> </w:t>
      </w:r>
      <w:r>
        <w:rPr>
          <w:rFonts w:ascii="Times New Roman" w:hAnsi="Times New Roman"/>
          <w:sz w:val="24"/>
          <w:szCs w:val="24"/>
        </w:rPr>
        <w:t>Yönetici</w:t>
      </w:r>
      <w:r>
        <w:rPr>
          <w:rFonts w:ascii="Times New Roman" w:hAnsi="Times New Roman"/>
          <w:spacing w:val="-8"/>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pacing w:val="-1"/>
          <w:sz w:val="24"/>
          <w:szCs w:val="24"/>
        </w:rPr>
        <w:t>ö</w:t>
      </w:r>
      <w:r>
        <w:rPr>
          <w:rFonts w:ascii="Times New Roman" w:hAnsi="Times New Roman"/>
          <w:sz w:val="24"/>
          <w:szCs w:val="24"/>
        </w:rPr>
        <w:t>ğret</w:t>
      </w:r>
      <w:r>
        <w:rPr>
          <w:rFonts w:ascii="Times New Roman" w:hAnsi="Times New Roman"/>
          <w:spacing w:val="-1"/>
          <w:sz w:val="24"/>
          <w:szCs w:val="24"/>
        </w:rPr>
        <w:t>m</w:t>
      </w:r>
      <w:r>
        <w:rPr>
          <w:rFonts w:ascii="Times New Roman" w:hAnsi="Times New Roman"/>
          <w:sz w:val="24"/>
          <w:szCs w:val="24"/>
        </w:rPr>
        <w:t>enlerin</w:t>
      </w:r>
      <w:r>
        <w:rPr>
          <w:rFonts w:ascii="Times New Roman" w:hAnsi="Times New Roman"/>
          <w:spacing w:val="-14"/>
          <w:sz w:val="24"/>
          <w:szCs w:val="24"/>
        </w:rPr>
        <w:t xml:space="preserve"> </w:t>
      </w:r>
      <w:r>
        <w:rPr>
          <w:rFonts w:ascii="Times New Roman" w:hAnsi="Times New Roman"/>
          <w:sz w:val="24"/>
          <w:szCs w:val="24"/>
        </w:rPr>
        <w:t>disiplin</w:t>
      </w:r>
      <w:r>
        <w:rPr>
          <w:rFonts w:ascii="Times New Roman" w:hAnsi="Times New Roman"/>
          <w:spacing w:val="-7"/>
          <w:sz w:val="24"/>
          <w:szCs w:val="24"/>
        </w:rPr>
        <w:t xml:space="preserve"> </w:t>
      </w:r>
      <w:r>
        <w:rPr>
          <w:rFonts w:ascii="Times New Roman" w:hAnsi="Times New Roman"/>
          <w:sz w:val="24"/>
          <w:szCs w:val="24"/>
        </w:rPr>
        <w:t>yö</w:t>
      </w:r>
      <w:r>
        <w:rPr>
          <w:rFonts w:ascii="Times New Roman" w:hAnsi="Times New Roman"/>
          <w:spacing w:val="-1"/>
          <w:sz w:val="24"/>
          <w:szCs w:val="24"/>
        </w:rPr>
        <w:t>n</w:t>
      </w:r>
      <w:r>
        <w:rPr>
          <w:rFonts w:ascii="Times New Roman" w:hAnsi="Times New Roman"/>
          <w:sz w:val="24"/>
          <w:szCs w:val="24"/>
        </w:rPr>
        <w:t>et</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liğinin</w:t>
      </w:r>
      <w:r>
        <w:rPr>
          <w:rFonts w:ascii="Times New Roman" w:hAnsi="Times New Roman"/>
          <w:spacing w:val="-16"/>
          <w:sz w:val="24"/>
          <w:szCs w:val="24"/>
        </w:rPr>
        <w:t xml:space="preserve"> </w:t>
      </w:r>
      <w:r w:rsidRPr="00C1481B">
        <w:rPr>
          <w:rFonts w:ascii="Times New Roman" w:hAnsi="Times New Roman"/>
          <w:spacing w:val="-1"/>
          <w:sz w:val="24"/>
          <w:szCs w:val="24"/>
        </w:rPr>
        <w:t>uygulanamama</w:t>
      </w:r>
      <w:r>
        <w:rPr>
          <w:rFonts w:ascii="Times New Roman" w:hAnsi="Times New Roman"/>
          <w:spacing w:val="1"/>
          <w:sz w:val="24"/>
          <w:szCs w:val="24"/>
        </w:rPr>
        <w:t>sı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p>
    <w:p w:rsidR="007F7671" w:rsidRDefault="002A42F4" w:rsidP="002A42F4">
      <w:pPr>
        <w:widowControl w:val="0"/>
        <w:tabs>
          <w:tab w:val="left" w:leader="dot" w:pos="8222"/>
        </w:tabs>
        <w:autoSpaceDE w:val="0"/>
        <w:autoSpaceDN w:val="0"/>
        <w:adjustRightInd w:val="0"/>
        <w:spacing w:after="0" w:line="240" w:lineRule="auto"/>
        <w:ind w:left="709"/>
        <w:rPr>
          <w:rFonts w:ascii="Times New Roman" w:hAnsi="Times New Roman"/>
          <w:sz w:val="24"/>
          <w:szCs w:val="24"/>
        </w:rPr>
      </w:pPr>
      <w:r>
        <w:rPr>
          <w:rFonts w:ascii="Times New Roman" w:hAnsi="Times New Roman"/>
          <w:spacing w:val="-5"/>
          <w:sz w:val="24"/>
          <w:szCs w:val="24"/>
        </w:rPr>
        <w:t xml:space="preserve">           </w:t>
      </w:r>
      <w:r w:rsidR="007F7671">
        <w:rPr>
          <w:rFonts w:ascii="Times New Roman" w:hAnsi="Times New Roman"/>
          <w:sz w:val="24"/>
          <w:szCs w:val="24"/>
        </w:rPr>
        <w:t>pro</w:t>
      </w:r>
      <w:r w:rsidR="007F7671">
        <w:rPr>
          <w:rFonts w:ascii="Times New Roman" w:hAnsi="Times New Roman"/>
          <w:spacing w:val="-1"/>
          <w:sz w:val="24"/>
          <w:szCs w:val="24"/>
        </w:rPr>
        <w:t>b</w:t>
      </w:r>
      <w:r w:rsidR="007F7671">
        <w:rPr>
          <w:rFonts w:ascii="Times New Roman" w:hAnsi="Times New Roman"/>
          <w:sz w:val="24"/>
          <w:szCs w:val="24"/>
        </w:rPr>
        <w:t>lem</w:t>
      </w:r>
      <w:r w:rsidR="007F7671">
        <w:rPr>
          <w:rFonts w:ascii="Times New Roman" w:hAnsi="Times New Roman"/>
          <w:spacing w:val="-8"/>
          <w:sz w:val="24"/>
          <w:szCs w:val="24"/>
        </w:rPr>
        <w:t xml:space="preserve"> </w:t>
      </w:r>
      <w:r w:rsidR="007F7671">
        <w:rPr>
          <w:rFonts w:ascii="Times New Roman" w:hAnsi="Times New Roman"/>
          <w:sz w:val="24"/>
          <w:szCs w:val="24"/>
        </w:rPr>
        <w:t>olup</w:t>
      </w:r>
      <w:r w:rsidR="007F7671">
        <w:rPr>
          <w:rFonts w:ascii="Times New Roman" w:hAnsi="Times New Roman"/>
          <w:spacing w:val="-4"/>
          <w:sz w:val="24"/>
          <w:szCs w:val="24"/>
        </w:rPr>
        <w:t xml:space="preserve"> </w:t>
      </w:r>
      <w:r w:rsidR="007F7671">
        <w:rPr>
          <w:rFonts w:ascii="Times New Roman" w:hAnsi="Times New Roman"/>
          <w:sz w:val="24"/>
          <w:szCs w:val="24"/>
        </w:rPr>
        <w:t>ol</w:t>
      </w:r>
      <w:r w:rsidR="007F7671">
        <w:rPr>
          <w:rFonts w:ascii="Times New Roman" w:hAnsi="Times New Roman"/>
          <w:spacing w:val="-1"/>
          <w:sz w:val="24"/>
          <w:szCs w:val="24"/>
        </w:rPr>
        <w:t>m</w:t>
      </w:r>
      <w:r w:rsidR="007F7671">
        <w:rPr>
          <w:rFonts w:ascii="Times New Roman" w:hAnsi="Times New Roman"/>
          <w:spacing w:val="2"/>
          <w:sz w:val="24"/>
          <w:szCs w:val="24"/>
        </w:rPr>
        <w:t>a</w:t>
      </w:r>
      <w:r w:rsidR="007F7671">
        <w:rPr>
          <w:rFonts w:ascii="Times New Roman" w:hAnsi="Times New Roman"/>
          <w:sz w:val="24"/>
          <w:szCs w:val="24"/>
        </w:rPr>
        <w:t>d</w:t>
      </w:r>
      <w:r w:rsidR="007F7671">
        <w:rPr>
          <w:rFonts w:ascii="Times New Roman" w:hAnsi="Times New Roman"/>
          <w:spacing w:val="1"/>
          <w:sz w:val="24"/>
          <w:szCs w:val="24"/>
        </w:rPr>
        <w:t>ı</w:t>
      </w:r>
      <w:r w:rsidR="007F7671">
        <w:rPr>
          <w:rFonts w:ascii="Times New Roman" w:hAnsi="Times New Roman"/>
          <w:sz w:val="24"/>
          <w:szCs w:val="24"/>
        </w:rPr>
        <w:t>ğ</w:t>
      </w:r>
      <w:r w:rsidR="007F7671">
        <w:rPr>
          <w:rFonts w:ascii="Times New Roman" w:hAnsi="Times New Roman"/>
          <w:spacing w:val="1"/>
          <w:sz w:val="24"/>
          <w:szCs w:val="24"/>
        </w:rPr>
        <w:t>ın</w:t>
      </w:r>
      <w:r w:rsidR="007F7671">
        <w:rPr>
          <w:rFonts w:ascii="Times New Roman" w:hAnsi="Times New Roman"/>
          <w:sz w:val="24"/>
          <w:szCs w:val="24"/>
        </w:rPr>
        <w:t>a</w:t>
      </w:r>
      <w:r w:rsidR="007F7671">
        <w:rPr>
          <w:rFonts w:ascii="Times New Roman" w:hAnsi="Times New Roman"/>
          <w:spacing w:val="-11"/>
          <w:sz w:val="24"/>
          <w:szCs w:val="24"/>
        </w:rPr>
        <w:t xml:space="preserve"> </w:t>
      </w:r>
      <w:r w:rsidR="007F7671">
        <w:rPr>
          <w:rFonts w:ascii="Times New Roman" w:hAnsi="Times New Roman"/>
          <w:spacing w:val="1"/>
          <w:sz w:val="24"/>
          <w:szCs w:val="24"/>
        </w:rPr>
        <w:t>il</w:t>
      </w:r>
      <w:r w:rsidR="007F7671">
        <w:rPr>
          <w:rFonts w:ascii="Times New Roman" w:hAnsi="Times New Roman"/>
          <w:spacing w:val="-1"/>
          <w:sz w:val="24"/>
          <w:szCs w:val="24"/>
        </w:rPr>
        <w:t>i</w:t>
      </w:r>
      <w:r w:rsidR="007F7671">
        <w:rPr>
          <w:rFonts w:ascii="Times New Roman" w:hAnsi="Times New Roman"/>
          <w:sz w:val="24"/>
          <w:szCs w:val="24"/>
        </w:rPr>
        <w:t>şkin</w:t>
      </w:r>
      <w:r w:rsidR="007F7671">
        <w:rPr>
          <w:rFonts w:ascii="Times New Roman" w:hAnsi="Times New Roman"/>
          <w:spacing w:val="-6"/>
          <w:sz w:val="24"/>
          <w:szCs w:val="24"/>
        </w:rPr>
        <w:t xml:space="preserve"> </w:t>
      </w:r>
      <w:r w:rsidR="007F7671">
        <w:rPr>
          <w:rFonts w:ascii="Times New Roman" w:hAnsi="Times New Roman"/>
          <w:sz w:val="24"/>
          <w:szCs w:val="24"/>
        </w:rPr>
        <w:t>görüşleri</w:t>
      </w:r>
      <w:r w:rsidR="005A1B12">
        <w:rPr>
          <w:rFonts w:ascii="Times New Roman" w:hAnsi="Times New Roman"/>
          <w:w w:val="99"/>
          <w:sz w:val="24"/>
          <w:szCs w:val="24"/>
        </w:rPr>
        <w:tab/>
        <w:t xml:space="preserve">   </w:t>
      </w:r>
      <w:r w:rsidR="005A1B12">
        <w:rPr>
          <w:rFonts w:ascii="Times New Roman" w:hAnsi="Times New Roman"/>
          <w:spacing w:val="6"/>
          <w:sz w:val="24"/>
          <w:szCs w:val="24"/>
        </w:rPr>
        <w:t xml:space="preserve">  </w:t>
      </w:r>
      <w:r w:rsidR="002F571F">
        <w:rPr>
          <w:rFonts w:ascii="Times New Roman" w:hAnsi="Times New Roman"/>
          <w:sz w:val="24"/>
          <w:szCs w:val="24"/>
        </w:rPr>
        <w:t>41</w:t>
      </w:r>
    </w:p>
    <w:p w:rsidR="004D6585" w:rsidRDefault="004D6585"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1481B">
        <w:rPr>
          <w:rFonts w:ascii="Times New Roman" w:hAnsi="Times New Roman"/>
          <w:sz w:val="28"/>
          <w:szCs w:val="28"/>
        </w:rPr>
        <w:t>4.</w:t>
      </w:r>
      <w:r w:rsidRPr="00C1481B">
        <w:rPr>
          <w:rFonts w:ascii="Times New Roman" w:hAnsi="Times New Roman"/>
          <w:spacing w:val="-2"/>
          <w:sz w:val="28"/>
          <w:szCs w:val="28"/>
        </w:rPr>
        <w:t xml:space="preserve"> </w:t>
      </w:r>
      <w:r w:rsidRPr="00C1481B">
        <w:rPr>
          <w:rFonts w:ascii="Times New Roman" w:hAnsi="Times New Roman"/>
          <w:spacing w:val="1"/>
          <w:sz w:val="28"/>
          <w:szCs w:val="28"/>
        </w:rPr>
        <w:t>SONUÇ VE ÖNERİLER</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190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KAYNAKLAR</w:t>
      </w:r>
      <w:r w:rsidR="005A1B12">
        <w:rPr>
          <w:rFonts w:ascii="Times New Roman" w:hAnsi="Times New Roman"/>
          <w:sz w:val="24"/>
          <w:szCs w:val="24"/>
        </w:rPr>
        <w:tab/>
      </w:r>
      <w:r w:rsidR="002F571F">
        <w:rPr>
          <w:rFonts w:ascii="Times New Roman" w:hAnsi="Times New Roman"/>
          <w:sz w:val="24"/>
          <w:szCs w:val="24"/>
        </w:rPr>
        <w:t xml:space="preserve">   </w:t>
      </w:r>
      <w:r>
        <w:rPr>
          <w:rFonts w:ascii="Times New Roman" w:hAnsi="Times New Roman"/>
          <w:sz w:val="24"/>
          <w:szCs w:val="24"/>
        </w:rPr>
        <w:t>200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p>
    <w:p w:rsidR="00C1481B" w:rsidRDefault="00C1481B" w:rsidP="00C1481B">
      <w:pPr>
        <w:widowControl w:val="0"/>
        <w:tabs>
          <w:tab w:val="left" w:leader="dot" w:pos="8222"/>
        </w:tabs>
        <w:autoSpaceDE w:val="0"/>
        <w:autoSpaceDN w:val="0"/>
        <w:adjustRightInd w:val="0"/>
        <w:spacing w:after="0" w:line="240" w:lineRule="auto"/>
        <w:jc w:val="right"/>
        <w:rPr>
          <w:rFonts w:ascii="Times New Roman" w:hAnsi="Times New Roman"/>
          <w:b/>
          <w:bCs/>
          <w:sz w:val="24"/>
          <w:szCs w:val="24"/>
        </w:rPr>
      </w:pPr>
      <w:r>
        <w:rPr>
          <w:rFonts w:ascii="Times New Roman" w:hAnsi="Times New Roman"/>
          <w:b/>
          <w:bCs/>
          <w:sz w:val="24"/>
          <w:szCs w:val="24"/>
        </w:rPr>
        <w:lastRenderedPageBreak/>
        <w:t>Sayfa</w:t>
      </w:r>
    </w:p>
    <w:p w:rsidR="00657018" w:rsidRDefault="00657018" w:rsidP="00C1481B">
      <w:pPr>
        <w:widowControl w:val="0"/>
        <w:tabs>
          <w:tab w:val="left" w:leader="dot" w:pos="8222"/>
        </w:tabs>
        <w:autoSpaceDE w:val="0"/>
        <w:autoSpaceDN w:val="0"/>
        <w:adjustRightInd w:val="0"/>
        <w:spacing w:after="0" w:line="240" w:lineRule="auto"/>
        <w:jc w:val="right"/>
        <w:rPr>
          <w:rFonts w:ascii="Times New Roman" w:hAnsi="Times New Roman"/>
          <w:spacing w:val="1"/>
          <w:sz w:val="24"/>
          <w:szCs w:val="24"/>
        </w:rPr>
      </w:pPr>
    </w:p>
    <w:p w:rsidR="002F571F" w:rsidRDefault="00635BA5"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noProof/>
          <w:spacing w:val="13"/>
          <w:sz w:val="24"/>
          <w:szCs w:val="24"/>
          <w:lang w:val="en-US"/>
        </w:rPr>
        <mc:AlternateContent>
          <mc:Choice Requires="wps">
            <w:drawing>
              <wp:anchor distT="0" distB="0" distL="114300" distR="114300" simplePos="0" relativeHeight="251680768" behindDoc="0" locked="0" layoutInCell="1" allowOverlap="1" wp14:anchorId="5901A63C" wp14:editId="2F532E1B">
                <wp:simplePos x="0" y="0"/>
                <wp:positionH relativeFrom="column">
                  <wp:posOffset>5233035</wp:posOffset>
                </wp:positionH>
                <wp:positionV relativeFrom="paragraph">
                  <wp:posOffset>126365</wp:posOffset>
                </wp:positionV>
                <wp:extent cx="0" cy="1569085"/>
                <wp:effectExtent l="57150" t="19050" r="76200" b="88265"/>
                <wp:wrapNone/>
                <wp:docPr id="10" name="Düz Bağlayıcı 10"/>
                <wp:cNvGraphicFramePr/>
                <a:graphic xmlns:a="http://schemas.openxmlformats.org/drawingml/2006/main">
                  <a:graphicData uri="http://schemas.microsoft.com/office/word/2010/wordprocessingShape">
                    <wps:wsp>
                      <wps:cNvCnPr/>
                      <wps:spPr>
                        <a:xfrm flipH="1">
                          <a:off x="0" y="0"/>
                          <a:ext cx="0" cy="1569085"/>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C98A3" id="Düz Bağlayıcı 1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9.95pt" to="412.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" strokecolor="#5a5a5a [2109]" strokeweight="2pt">
                <v:shadow on="t" color="black" opacity="24903f" origin=",.5" offset="0,.55556mm"/>
              </v:line>
            </w:pict>
          </mc:Fallback>
        </mc:AlternateContent>
      </w:r>
      <w:r w:rsidR="002F571F" w:rsidRPr="00C1481B">
        <w:rPr>
          <w:rFonts w:ascii="Times New Roman" w:hAnsi="Times New Roman"/>
          <w:sz w:val="24"/>
          <w:szCs w:val="24"/>
        </w:rPr>
        <w:t>EKLER</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210</w:t>
      </w:r>
    </w:p>
    <w:p w:rsidR="002F571F" w:rsidRDefault="002F571F" w:rsidP="005A1B12">
      <w:pPr>
        <w:widowControl w:val="0"/>
        <w:tabs>
          <w:tab w:val="left" w:leader="dot" w:pos="8222"/>
        </w:tabs>
        <w:autoSpaceDE w:val="0"/>
        <w:autoSpaceDN w:val="0"/>
        <w:adjustRightInd w:val="0"/>
        <w:spacing w:after="0" w:line="240" w:lineRule="auto"/>
        <w:rPr>
          <w:rFonts w:ascii="Times New Roman" w:hAnsi="Times New Roman"/>
          <w:spacing w:val="1"/>
          <w:sz w:val="24"/>
          <w:szCs w:val="24"/>
        </w:rPr>
      </w:pP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rPr>
        <w:t>EK-</w:t>
      </w:r>
      <w:r>
        <w:rPr>
          <w:rFonts w:ascii="Times New Roman" w:hAnsi="Times New Roman"/>
          <w:sz w:val="24"/>
          <w:szCs w:val="24"/>
        </w:rPr>
        <w:t>1.</w:t>
      </w:r>
      <w:r>
        <w:rPr>
          <w:rFonts w:ascii="Times New Roman" w:hAnsi="Times New Roman"/>
          <w:spacing w:val="-5"/>
          <w:sz w:val="24"/>
          <w:szCs w:val="24"/>
        </w:rPr>
        <w:t xml:space="preserve"> </w:t>
      </w:r>
      <w:r w:rsidRPr="00C2002B">
        <w:rPr>
          <w:rFonts w:ascii="Times New Roman" w:hAnsi="Times New Roman"/>
          <w:sz w:val="24"/>
          <w:szCs w:val="24"/>
        </w:rPr>
        <w:t>Anket formları</w:t>
      </w:r>
      <w:r w:rsidR="005A1B12">
        <w:rPr>
          <w:rFonts w:ascii="Times New Roman" w:hAnsi="Times New Roman"/>
          <w:sz w:val="24"/>
          <w:szCs w:val="24"/>
        </w:rPr>
        <w:tab/>
      </w:r>
      <w:r w:rsidR="002F571F">
        <w:rPr>
          <w:rFonts w:ascii="Times New Roman" w:hAnsi="Times New Roman"/>
          <w:sz w:val="24"/>
          <w:szCs w:val="24"/>
        </w:rPr>
        <w:t xml:space="preserve"> </w:t>
      </w:r>
      <w:r w:rsidR="005A1B12">
        <w:rPr>
          <w:rFonts w:ascii="Times New Roman" w:hAnsi="Times New Roman"/>
          <w:sz w:val="24"/>
          <w:szCs w:val="24"/>
        </w:rPr>
        <w:t xml:space="preserve">  </w:t>
      </w:r>
      <w:r w:rsidR="002F571F">
        <w:rPr>
          <w:rFonts w:ascii="Times New Roman" w:hAnsi="Times New Roman"/>
          <w:sz w:val="24"/>
          <w:szCs w:val="24"/>
        </w:rPr>
        <w:t>211</w:t>
      </w:r>
    </w:p>
    <w:p w:rsidR="002F571F" w:rsidRDefault="0041604E" w:rsidP="005A1B12">
      <w:pPr>
        <w:widowControl w:val="0"/>
        <w:tabs>
          <w:tab w:val="left" w:leader="dot" w:pos="8222"/>
        </w:tabs>
        <w:autoSpaceDE w:val="0"/>
        <w:autoSpaceDN w:val="0"/>
        <w:adjustRightInd w:val="0"/>
        <w:spacing w:after="0" w:line="240" w:lineRule="auto"/>
        <w:rPr>
          <w:rFonts w:ascii="Times New Roman" w:hAnsi="Times New Roman"/>
          <w:w w:val="99"/>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71904" behindDoc="0" locked="0" layoutInCell="1" allowOverlap="1" wp14:anchorId="0C28BEE6" wp14:editId="12303C0C">
                <wp:simplePos x="0" y="0"/>
                <wp:positionH relativeFrom="column">
                  <wp:posOffset>1953260</wp:posOffset>
                </wp:positionH>
                <wp:positionV relativeFrom="paragraph">
                  <wp:posOffset>156210</wp:posOffset>
                </wp:positionV>
                <wp:extent cx="3265170" cy="1446530"/>
                <wp:effectExtent l="57150" t="38100" r="11430" b="96520"/>
                <wp:wrapNone/>
                <wp:docPr id="63" name="Şeritli Sağ Ok 63"/>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476643" w:rsidRPr="002A42F4" w:rsidRDefault="00476643" w:rsidP="0041604E">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8BEE6" id="Şeritli Sağ Ok 63" o:spid="_x0000_s1027" type="#_x0000_t93" style="position:absolute;margin-left:153.8pt;margin-top:12.3pt;width:257.1pt;height:113.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" adj="12846" fillcolor="red" strokecolor="black [3213]" strokeweight="1.25pt">
                <v:shadow on="t" color="black" opacity="22937f" origin=",.5" offset="0,.63889mm"/>
                <v:textbox>
                  <w:txbxContent>
                    <w:p w:rsidR="00476643" w:rsidRPr="002A42F4" w:rsidRDefault="00476643" w:rsidP="0041604E">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p>
    <w:p w:rsidR="007F7671" w:rsidRDefault="007F7671" w:rsidP="005A1B12">
      <w:pPr>
        <w:widowControl w:val="0"/>
        <w:tabs>
          <w:tab w:val="left" w:leader="dot" w:pos="8222"/>
        </w:tabs>
        <w:autoSpaceDE w:val="0"/>
        <w:autoSpaceDN w:val="0"/>
        <w:adjustRightInd w:val="0"/>
        <w:spacing w:after="0" w:line="240" w:lineRule="auto"/>
        <w:rPr>
          <w:rFonts w:ascii="Times New Roman" w:hAnsi="Times New Roman"/>
          <w:sz w:val="24"/>
          <w:szCs w:val="24"/>
        </w:rPr>
      </w:pPr>
      <w:r w:rsidRPr="00C2002B">
        <w:rPr>
          <w:rFonts w:ascii="Times New Roman" w:hAnsi="Times New Roman"/>
          <w:sz w:val="24"/>
          <w:szCs w:val="24"/>
        </w:rPr>
        <w:t>ÖZGEÇMİ</w:t>
      </w:r>
      <w:r w:rsidR="005A1B12" w:rsidRPr="00C2002B">
        <w:rPr>
          <w:rFonts w:ascii="Times New Roman" w:hAnsi="Times New Roman"/>
          <w:sz w:val="24"/>
          <w:szCs w:val="24"/>
        </w:rPr>
        <w:t>Ş</w:t>
      </w:r>
      <w:r w:rsidR="005A1B12">
        <w:rPr>
          <w:rFonts w:ascii="Times New Roman" w:hAnsi="Times New Roman"/>
          <w:w w:val="99"/>
          <w:sz w:val="24"/>
          <w:szCs w:val="24"/>
        </w:rPr>
        <w:tab/>
      </w:r>
      <w:r w:rsidR="002F571F">
        <w:rPr>
          <w:rFonts w:ascii="Times New Roman" w:hAnsi="Times New Roman"/>
          <w:spacing w:val="13"/>
          <w:sz w:val="24"/>
          <w:szCs w:val="24"/>
        </w:rPr>
        <w:t xml:space="preserve">  </w:t>
      </w:r>
      <w:r>
        <w:rPr>
          <w:rFonts w:ascii="Times New Roman" w:hAnsi="Times New Roman"/>
          <w:sz w:val="24"/>
          <w:szCs w:val="24"/>
        </w:rPr>
        <w:t>300</w:t>
      </w:r>
    </w:p>
    <w:p w:rsidR="007F7671" w:rsidRDefault="007F7671" w:rsidP="00A22732">
      <w:pPr>
        <w:pStyle w:val="Balk2"/>
        <w:tabs>
          <w:tab w:val="left" w:leader="dot" w:pos="8222"/>
        </w:tabs>
        <w:spacing w:before="0" w:line="240" w:lineRule="auto"/>
      </w:pPr>
    </w:p>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7F7671" w:rsidRDefault="007F7671" w:rsidP="007F7671"/>
    <w:p w:rsidR="00EE58CA" w:rsidRDefault="00EE58CA" w:rsidP="007F7671"/>
    <w:p w:rsidR="00EE58CA" w:rsidRDefault="00EE58CA" w:rsidP="007F7671"/>
    <w:p w:rsidR="00062F8D" w:rsidRDefault="00062F8D" w:rsidP="007F7671"/>
    <w:p w:rsidR="00062F8D" w:rsidRDefault="00062F8D" w:rsidP="007F7671"/>
    <w:p w:rsidR="007F7671" w:rsidRDefault="00657018" w:rsidP="00657018">
      <w:pPr>
        <w:widowControl w:val="0"/>
        <w:tabs>
          <w:tab w:val="center" w:pos="4391"/>
          <w:tab w:val="left" w:pos="672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lastRenderedPageBreak/>
        <w:tab/>
      </w:r>
      <w:r w:rsidR="007F7671">
        <w:rPr>
          <w:rFonts w:ascii="Times New Roman" w:hAnsi="Times New Roman"/>
          <w:b/>
          <w:bCs/>
          <w:sz w:val="24"/>
          <w:szCs w:val="24"/>
        </w:rPr>
        <w:t>Ç</w:t>
      </w:r>
      <w:r w:rsidR="007F7671">
        <w:rPr>
          <w:rFonts w:ascii="Times New Roman" w:hAnsi="Times New Roman"/>
          <w:b/>
          <w:bCs/>
          <w:spacing w:val="1"/>
          <w:sz w:val="24"/>
          <w:szCs w:val="24"/>
        </w:rPr>
        <w:t>İ</w:t>
      </w:r>
      <w:r w:rsidR="007F7671">
        <w:rPr>
          <w:rFonts w:ascii="Times New Roman" w:hAnsi="Times New Roman"/>
          <w:b/>
          <w:bCs/>
          <w:sz w:val="24"/>
          <w:szCs w:val="24"/>
        </w:rPr>
        <w:t>ZELGELERİN</w:t>
      </w:r>
      <w:r w:rsidR="007F7671">
        <w:rPr>
          <w:rFonts w:ascii="Times New Roman" w:hAnsi="Times New Roman"/>
          <w:b/>
          <w:bCs/>
          <w:spacing w:val="-18"/>
          <w:sz w:val="24"/>
          <w:szCs w:val="24"/>
        </w:rPr>
        <w:t xml:space="preserve"> </w:t>
      </w:r>
      <w:r w:rsidR="007F7671">
        <w:rPr>
          <w:rFonts w:ascii="Times New Roman" w:hAnsi="Times New Roman"/>
          <w:b/>
          <w:bCs/>
          <w:sz w:val="24"/>
          <w:szCs w:val="24"/>
        </w:rPr>
        <w:t>Lİ</w:t>
      </w:r>
      <w:r w:rsidR="007F7671">
        <w:rPr>
          <w:rFonts w:ascii="Times New Roman" w:hAnsi="Times New Roman"/>
          <w:b/>
          <w:bCs/>
          <w:spacing w:val="1"/>
          <w:sz w:val="24"/>
          <w:szCs w:val="24"/>
        </w:rPr>
        <w:t>S</w:t>
      </w:r>
      <w:r w:rsidR="007F7671">
        <w:rPr>
          <w:rFonts w:ascii="Times New Roman" w:hAnsi="Times New Roman"/>
          <w:b/>
          <w:bCs/>
          <w:sz w:val="24"/>
          <w:szCs w:val="24"/>
        </w:rPr>
        <w:t>TESİ</w:t>
      </w:r>
      <w:r>
        <w:rPr>
          <w:rFonts w:ascii="Times New Roman" w:hAnsi="Times New Roman"/>
          <w:b/>
          <w:bCs/>
          <w:sz w:val="24"/>
          <w:szCs w:val="24"/>
        </w:rPr>
        <w:tab/>
      </w:r>
    </w:p>
    <w:p w:rsidR="007F7671" w:rsidRPr="00C2002B" w:rsidRDefault="007F7671" w:rsidP="00C2002B">
      <w:pPr>
        <w:widowControl w:val="0"/>
        <w:autoSpaceDE w:val="0"/>
        <w:autoSpaceDN w:val="0"/>
        <w:adjustRightInd w:val="0"/>
        <w:spacing w:after="0"/>
        <w:rPr>
          <w:rFonts w:ascii="Times New Roman" w:hAnsi="Times New Roman"/>
          <w:sz w:val="20"/>
          <w:szCs w:val="20"/>
        </w:rPr>
      </w:pPr>
    </w:p>
    <w:p w:rsidR="007F7671" w:rsidRPr="000F4796" w:rsidRDefault="007F7671" w:rsidP="00EE58CA">
      <w:pPr>
        <w:widowControl w:val="0"/>
        <w:tabs>
          <w:tab w:val="left" w:pos="7960"/>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Ç</w:t>
      </w:r>
      <w:r>
        <w:rPr>
          <w:rFonts w:ascii="Times New Roman" w:hAnsi="Times New Roman"/>
          <w:b/>
          <w:bCs/>
          <w:spacing w:val="2"/>
          <w:sz w:val="24"/>
          <w:szCs w:val="24"/>
        </w:rPr>
        <w:t>i</w:t>
      </w:r>
      <w:r>
        <w:rPr>
          <w:rFonts w:ascii="Times New Roman" w:hAnsi="Times New Roman"/>
          <w:b/>
          <w:bCs/>
          <w:spacing w:val="-2"/>
          <w:sz w:val="24"/>
          <w:szCs w:val="24"/>
        </w:rPr>
        <w:t>z</w:t>
      </w:r>
      <w:r>
        <w:rPr>
          <w:rFonts w:ascii="Times New Roman" w:hAnsi="Times New Roman"/>
          <w:b/>
          <w:bCs/>
          <w:sz w:val="24"/>
          <w:szCs w:val="24"/>
        </w:rPr>
        <w:t>e</w:t>
      </w:r>
      <w:r>
        <w:rPr>
          <w:rFonts w:ascii="Times New Roman" w:hAnsi="Times New Roman"/>
          <w:b/>
          <w:bCs/>
          <w:spacing w:val="1"/>
          <w:sz w:val="24"/>
          <w:szCs w:val="24"/>
        </w:rPr>
        <w:t>l</w:t>
      </w:r>
      <w:r>
        <w:rPr>
          <w:rFonts w:ascii="Times New Roman" w:hAnsi="Times New Roman"/>
          <w:b/>
          <w:bCs/>
          <w:sz w:val="24"/>
          <w:szCs w:val="24"/>
        </w:rPr>
        <w:t xml:space="preserve">ge                                                                                                         </w:t>
      </w:r>
      <w:r w:rsidR="00EE58CA">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635BA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14:anchorId="25AD6F78" wp14:editId="099A237E">
                <wp:simplePos x="0" y="0"/>
                <wp:positionH relativeFrom="column">
                  <wp:posOffset>5217795</wp:posOffset>
                </wp:positionH>
                <wp:positionV relativeFrom="paragraph">
                  <wp:posOffset>34603</wp:posOffset>
                </wp:positionV>
                <wp:extent cx="0" cy="1569085"/>
                <wp:effectExtent l="57150" t="19050" r="76200" b="88265"/>
                <wp:wrapNone/>
                <wp:docPr id="12" name="Düz Bağlayıcı 12"/>
                <wp:cNvGraphicFramePr/>
                <a:graphic xmlns:a="http://schemas.openxmlformats.org/drawingml/2006/main">
                  <a:graphicData uri="http://schemas.microsoft.com/office/word/2010/wordprocessingShape">
                    <wps:wsp>
                      <wps:cNvCnPr/>
                      <wps:spPr>
                        <a:xfrm flipH="1">
                          <a:off x="0" y="0"/>
                          <a:ext cx="0" cy="1569085"/>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48296" id="Düz Bağlayıcı 1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85pt,2.7pt" to="410.8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" strokecolor="#5a5a5a [2109]" strokeweight="2pt">
                <v:shadow on="t" color="black" opacity="24903f" origin=",.5" offset="0,.55556mm"/>
              </v:line>
            </w:pict>
          </mc:Fallback>
        </mc:AlternateContent>
      </w:r>
      <w:r w:rsidR="007F7671">
        <w:rPr>
          <w:rFonts w:ascii="Times New Roman" w:hAnsi="Times New Roman"/>
          <w:sz w:val="24"/>
          <w:szCs w:val="24"/>
        </w:rPr>
        <w:t>Çizelge</w:t>
      </w:r>
      <w:r w:rsidR="007F7671">
        <w:rPr>
          <w:rFonts w:ascii="Times New Roman" w:hAnsi="Times New Roman"/>
          <w:spacing w:val="-7"/>
          <w:sz w:val="24"/>
          <w:szCs w:val="24"/>
        </w:rPr>
        <w:t xml:space="preserve"> </w:t>
      </w:r>
      <w:r w:rsidR="007F7671">
        <w:rPr>
          <w:rFonts w:ascii="Times New Roman" w:hAnsi="Times New Roman"/>
          <w:sz w:val="24"/>
          <w:szCs w:val="24"/>
        </w:rPr>
        <w:t>1.1.</w:t>
      </w:r>
      <w:r w:rsidR="007F7671">
        <w:rPr>
          <w:rFonts w:ascii="Times New Roman" w:hAnsi="Times New Roman"/>
          <w:spacing w:val="-4"/>
          <w:sz w:val="24"/>
          <w:szCs w:val="24"/>
        </w:rPr>
        <w:t xml:space="preserve"> </w:t>
      </w:r>
      <w:r w:rsidR="007F7671">
        <w:rPr>
          <w:rFonts w:ascii="Times New Roman" w:hAnsi="Times New Roman"/>
          <w:sz w:val="24"/>
          <w:szCs w:val="24"/>
        </w:rPr>
        <w:t>Araş</w:t>
      </w:r>
      <w:r w:rsidR="007F7671">
        <w:rPr>
          <w:rFonts w:ascii="Times New Roman" w:hAnsi="Times New Roman"/>
          <w:spacing w:val="1"/>
          <w:sz w:val="24"/>
          <w:szCs w:val="24"/>
        </w:rPr>
        <w:t>t</w:t>
      </w:r>
      <w:r w:rsidR="007F7671">
        <w:rPr>
          <w:rFonts w:ascii="Times New Roman" w:hAnsi="Times New Roman"/>
          <w:spacing w:val="-1"/>
          <w:sz w:val="24"/>
          <w:szCs w:val="24"/>
        </w:rPr>
        <w:t>ı</w:t>
      </w:r>
      <w:r w:rsidR="007F7671">
        <w:rPr>
          <w:rFonts w:ascii="Times New Roman" w:hAnsi="Times New Roman"/>
          <w:spacing w:val="1"/>
          <w:sz w:val="24"/>
          <w:szCs w:val="24"/>
        </w:rPr>
        <w:t>r</w:t>
      </w:r>
      <w:r w:rsidR="007F7671">
        <w:rPr>
          <w:rFonts w:ascii="Times New Roman" w:hAnsi="Times New Roman"/>
          <w:spacing w:val="-1"/>
          <w:sz w:val="24"/>
          <w:szCs w:val="24"/>
        </w:rPr>
        <w:t>m</w:t>
      </w:r>
      <w:r w:rsidR="007F7671">
        <w:rPr>
          <w:rFonts w:ascii="Times New Roman" w:hAnsi="Times New Roman"/>
          <w:spacing w:val="1"/>
          <w:sz w:val="24"/>
          <w:szCs w:val="24"/>
        </w:rPr>
        <w:t>ad</w:t>
      </w:r>
      <w:r w:rsidR="007F7671">
        <w:rPr>
          <w:rFonts w:ascii="Times New Roman" w:hAnsi="Times New Roman"/>
          <w:sz w:val="24"/>
          <w:szCs w:val="24"/>
        </w:rPr>
        <w:t>a</w:t>
      </w:r>
      <w:r w:rsidR="007F7671">
        <w:rPr>
          <w:rFonts w:ascii="Times New Roman" w:hAnsi="Times New Roman"/>
          <w:spacing w:val="-12"/>
          <w:sz w:val="24"/>
          <w:szCs w:val="24"/>
        </w:rPr>
        <w:t xml:space="preserve"> </w:t>
      </w:r>
      <w:r w:rsidR="007F7671">
        <w:rPr>
          <w:rFonts w:ascii="Times New Roman" w:hAnsi="Times New Roman"/>
          <w:spacing w:val="1"/>
          <w:sz w:val="24"/>
          <w:szCs w:val="24"/>
        </w:rPr>
        <w:t>kulla</w:t>
      </w:r>
      <w:r w:rsidR="007F7671">
        <w:rPr>
          <w:rFonts w:ascii="Times New Roman" w:hAnsi="Times New Roman"/>
          <w:spacing w:val="-1"/>
          <w:sz w:val="24"/>
          <w:szCs w:val="24"/>
        </w:rPr>
        <w:t>n</w:t>
      </w:r>
      <w:r w:rsidR="007F7671">
        <w:rPr>
          <w:rFonts w:ascii="Times New Roman" w:hAnsi="Times New Roman"/>
          <w:spacing w:val="1"/>
          <w:sz w:val="24"/>
          <w:szCs w:val="24"/>
        </w:rPr>
        <w:t>ıla</w:t>
      </w:r>
      <w:r w:rsidR="007F7671">
        <w:rPr>
          <w:rFonts w:ascii="Times New Roman" w:hAnsi="Times New Roman"/>
          <w:sz w:val="24"/>
          <w:szCs w:val="24"/>
        </w:rPr>
        <w:t>n</w:t>
      </w:r>
      <w:r w:rsidR="007F7671">
        <w:rPr>
          <w:rFonts w:ascii="Times New Roman" w:hAnsi="Times New Roman"/>
          <w:spacing w:val="-10"/>
          <w:sz w:val="24"/>
          <w:szCs w:val="24"/>
        </w:rPr>
        <w:t xml:space="preserve"> </w:t>
      </w:r>
      <w:r w:rsidR="007F7671">
        <w:rPr>
          <w:rFonts w:ascii="Times New Roman" w:hAnsi="Times New Roman"/>
          <w:spacing w:val="-1"/>
          <w:sz w:val="24"/>
          <w:szCs w:val="24"/>
        </w:rPr>
        <w:t>o</w:t>
      </w:r>
      <w:r w:rsidR="007F7671">
        <w:rPr>
          <w:rFonts w:ascii="Times New Roman" w:hAnsi="Times New Roman"/>
          <w:spacing w:val="1"/>
          <w:sz w:val="24"/>
          <w:szCs w:val="24"/>
        </w:rPr>
        <w:t>tura</w:t>
      </w:r>
      <w:r w:rsidR="007F7671">
        <w:rPr>
          <w:rFonts w:ascii="Times New Roman" w:hAnsi="Times New Roman"/>
          <w:spacing w:val="-1"/>
          <w:sz w:val="24"/>
          <w:szCs w:val="24"/>
        </w:rPr>
        <w:t>k</w:t>
      </w:r>
      <w:r w:rsidR="007F7671">
        <w:rPr>
          <w:rFonts w:ascii="Times New Roman" w:hAnsi="Times New Roman"/>
          <w:spacing w:val="1"/>
          <w:sz w:val="24"/>
          <w:szCs w:val="24"/>
        </w:rPr>
        <w:t>la</w:t>
      </w:r>
      <w:r w:rsidR="007F7671">
        <w:rPr>
          <w:rFonts w:ascii="Times New Roman" w:hAnsi="Times New Roman"/>
          <w:spacing w:val="-1"/>
          <w:sz w:val="24"/>
          <w:szCs w:val="24"/>
        </w:rPr>
        <w:t>r</w:t>
      </w:r>
      <w:r w:rsidR="007F7671">
        <w:rPr>
          <w:rFonts w:ascii="Times New Roman" w:hAnsi="Times New Roman"/>
          <w:spacing w:val="1"/>
          <w:sz w:val="24"/>
          <w:szCs w:val="24"/>
        </w:rPr>
        <w:t>ı</w:t>
      </w:r>
      <w:r w:rsidR="007F7671">
        <w:rPr>
          <w:rFonts w:ascii="Times New Roman" w:hAnsi="Times New Roman"/>
          <w:sz w:val="24"/>
          <w:szCs w:val="24"/>
        </w:rPr>
        <w:t>n</w:t>
      </w:r>
      <w:r w:rsidR="007F7671">
        <w:rPr>
          <w:rFonts w:ascii="Times New Roman" w:hAnsi="Times New Roman"/>
          <w:spacing w:val="-11"/>
          <w:sz w:val="24"/>
          <w:szCs w:val="24"/>
        </w:rPr>
        <w:t xml:space="preserve"> </w:t>
      </w:r>
      <w:r w:rsidR="007F7671">
        <w:rPr>
          <w:rFonts w:ascii="Times New Roman" w:hAnsi="Times New Roman"/>
          <w:w w:val="99"/>
          <w:sz w:val="24"/>
          <w:szCs w:val="24"/>
        </w:rPr>
        <w:t>özellikleri</w:t>
      </w:r>
      <w:r w:rsidR="00EE58CA">
        <w:rPr>
          <w:rFonts w:ascii="Times New Roman" w:hAnsi="Times New Roman"/>
          <w:w w:val="99"/>
          <w:sz w:val="24"/>
          <w:szCs w:val="24"/>
        </w:rPr>
        <w:tab/>
        <w:t xml:space="preserve">       </w:t>
      </w:r>
      <w:r w:rsidR="007F7671">
        <w:rPr>
          <w:rFonts w:ascii="Times New Roman" w:hAnsi="Times New Roman"/>
          <w:sz w:val="24"/>
          <w:szCs w:val="24"/>
        </w:rPr>
        <w:t>3</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1.2.</w:t>
      </w:r>
      <w:r>
        <w:rPr>
          <w:rFonts w:ascii="Times New Roman" w:hAnsi="Times New Roman"/>
          <w:spacing w:val="-4"/>
          <w:sz w:val="24"/>
          <w:szCs w:val="24"/>
        </w:rPr>
        <w:t xml:space="preserve"> </w:t>
      </w:r>
      <w:r>
        <w:rPr>
          <w:rFonts w:ascii="Times New Roman" w:hAnsi="Times New Roman"/>
          <w:sz w:val="24"/>
          <w:szCs w:val="24"/>
        </w:rPr>
        <w:t>Masa</w:t>
      </w:r>
      <w:r>
        <w:rPr>
          <w:rFonts w:ascii="Times New Roman" w:hAnsi="Times New Roman"/>
          <w:spacing w:val="-5"/>
          <w:sz w:val="24"/>
          <w:szCs w:val="24"/>
        </w:rPr>
        <w:t xml:space="preserve"> </w:t>
      </w:r>
      <w:r>
        <w:rPr>
          <w:rFonts w:ascii="Times New Roman" w:hAnsi="Times New Roman"/>
          <w:sz w:val="24"/>
          <w:szCs w:val="24"/>
        </w:rPr>
        <w:t>ve</w:t>
      </w:r>
      <w:r>
        <w:rPr>
          <w:rFonts w:ascii="Times New Roman" w:hAnsi="Times New Roman"/>
          <w:spacing w:val="-2"/>
          <w:sz w:val="24"/>
          <w:szCs w:val="24"/>
        </w:rPr>
        <w:t xml:space="preserve"> </w:t>
      </w:r>
      <w:r>
        <w:rPr>
          <w:rFonts w:ascii="Times New Roman" w:hAnsi="Times New Roman"/>
          <w:sz w:val="24"/>
          <w:szCs w:val="24"/>
        </w:rPr>
        <w:t>K1</w:t>
      </w:r>
      <w:r>
        <w:rPr>
          <w:rFonts w:ascii="Times New Roman" w:hAnsi="Times New Roman"/>
          <w:spacing w:val="-3"/>
          <w:sz w:val="24"/>
          <w:szCs w:val="24"/>
        </w:rPr>
        <w:t xml:space="preserve"> </w:t>
      </w:r>
      <w:r>
        <w:rPr>
          <w:rFonts w:ascii="Times New Roman" w:hAnsi="Times New Roman"/>
          <w:sz w:val="24"/>
          <w:szCs w:val="24"/>
        </w:rPr>
        <w:t>otur</w:t>
      </w:r>
      <w:r>
        <w:rPr>
          <w:rFonts w:ascii="Times New Roman" w:hAnsi="Times New Roman"/>
          <w:spacing w:val="1"/>
          <w:sz w:val="24"/>
          <w:szCs w:val="24"/>
        </w:rPr>
        <w:t>a</w:t>
      </w:r>
      <w:r>
        <w:rPr>
          <w:rFonts w:ascii="Times New Roman" w:hAnsi="Times New Roman"/>
          <w:spacing w:val="-1"/>
          <w:sz w:val="24"/>
          <w:szCs w:val="24"/>
        </w:rPr>
        <w:t>ğ</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
          <w:sz w:val="24"/>
          <w:szCs w:val="24"/>
        </w:rPr>
        <w:t>ı</w:t>
      </w:r>
      <w:r>
        <w:rPr>
          <w:rFonts w:ascii="Times New Roman" w:hAnsi="Times New Roman"/>
          <w:sz w:val="24"/>
          <w:szCs w:val="24"/>
        </w:rPr>
        <w:t>n</w:t>
      </w:r>
      <w:r>
        <w:rPr>
          <w:rFonts w:ascii="Times New Roman" w:hAnsi="Times New Roman"/>
          <w:spacing w:val="-10"/>
          <w:sz w:val="24"/>
          <w:szCs w:val="24"/>
        </w:rPr>
        <w:t xml:space="preserve"> </w:t>
      </w:r>
      <w:r>
        <w:rPr>
          <w:rFonts w:ascii="Times New Roman" w:hAnsi="Times New Roman"/>
          <w:spacing w:val="-1"/>
          <w:sz w:val="24"/>
          <w:szCs w:val="24"/>
        </w:rPr>
        <w:t>d</w:t>
      </w:r>
      <w:r>
        <w:rPr>
          <w:rFonts w:ascii="Times New Roman" w:hAnsi="Times New Roman"/>
          <w:spacing w:val="1"/>
          <w:sz w:val="24"/>
          <w:szCs w:val="24"/>
        </w:rPr>
        <w:t>e</w:t>
      </w:r>
      <w:r>
        <w:rPr>
          <w:rFonts w:ascii="Times New Roman" w:hAnsi="Times New Roman"/>
          <w:sz w:val="24"/>
          <w:szCs w:val="24"/>
        </w:rPr>
        <w:t>neysel</w:t>
      </w:r>
      <w:r>
        <w:rPr>
          <w:rFonts w:ascii="Times New Roman" w:hAnsi="Times New Roman"/>
          <w:spacing w:val="-8"/>
          <w:sz w:val="24"/>
          <w:szCs w:val="24"/>
        </w:rPr>
        <w:t xml:space="preserve"> </w:t>
      </w:r>
      <w:r>
        <w:rPr>
          <w:rFonts w:ascii="Times New Roman" w:hAnsi="Times New Roman"/>
          <w:spacing w:val="-1"/>
          <w:sz w:val="24"/>
          <w:szCs w:val="24"/>
        </w:rPr>
        <w:t>v</w:t>
      </w:r>
      <w:r>
        <w:rPr>
          <w:rFonts w:ascii="Times New Roman" w:hAnsi="Times New Roman"/>
          <w:sz w:val="24"/>
          <w:szCs w:val="24"/>
        </w:rPr>
        <w:t>e</w:t>
      </w:r>
      <w:r>
        <w:rPr>
          <w:rFonts w:ascii="Times New Roman" w:hAnsi="Times New Roman"/>
          <w:spacing w:val="-2"/>
          <w:sz w:val="24"/>
          <w:szCs w:val="24"/>
        </w:rPr>
        <w:t xml:space="preserve"> </w:t>
      </w:r>
      <w:r>
        <w:rPr>
          <w:rFonts w:ascii="Times New Roman" w:hAnsi="Times New Roman"/>
          <w:sz w:val="24"/>
          <w:szCs w:val="24"/>
        </w:rPr>
        <w:t>teorik</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sonuçla</w:t>
      </w:r>
      <w:r>
        <w:rPr>
          <w:rFonts w:ascii="Times New Roman" w:hAnsi="Times New Roman"/>
          <w:spacing w:val="1"/>
          <w:sz w:val="24"/>
          <w:szCs w:val="24"/>
        </w:rPr>
        <w:t>r</w:t>
      </w:r>
      <w:r>
        <w:rPr>
          <w:rFonts w:ascii="Times New Roman" w:hAnsi="Times New Roman"/>
          <w:sz w:val="24"/>
          <w:szCs w:val="24"/>
        </w:rPr>
        <w:t>ı</w:t>
      </w:r>
      <w:r>
        <w:rPr>
          <w:rFonts w:ascii="Times New Roman" w:hAnsi="Times New Roman"/>
          <w:spacing w:val="-8"/>
          <w:sz w:val="24"/>
          <w:szCs w:val="24"/>
        </w:rPr>
        <w:t xml:space="preserve"> </w:t>
      </w:r>
      <w:r>
        <w:rPr>
          <w:rFonts w:ascii="Times New Roman" w:hAnsi="Times New Roman"/>
          <w:sz w:val="24"/>
          <w:szCs w:val="24"/>
        </w:rPr>
        <w:t>(40kg)</w:t>
      </w:r>
      <w:r w:rsidR="00EE58CA">
        <w:rPr>
          <w:rFonts w:ascii="Times New Roman" w:hAnsi="Times New Roman"/>
          <w:sz w:val="24"/>
          <w:szCs w:val="24"/>
        </w:rPr>
        <w:tab/>
        <w:t xml:space="preserve">       </w:t>
      </w:r>
      <w:r>
        <w:rPr>
          <w:rFonts w:ascii="Times New Roman" w:hAnsi="Times New Roman"/>
          <w:sz w:val="24"/>
          <w:szCs w:val="24"/>
        </w:rPr>
        <w:t>7</w:t>
      </w:r>
    </w:p>
    <w:p w:rsidR="00EE58CA" w:rsidRDefault="0041604E"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73952" behindDoc="0" locked="0" layoutInCell="1" allowOverlap="1" wp14:anchorId="2165F6BC" wp14:editId="5FB73FA5">
                <wp:simplePos x="0" y="0"/>
                <wp:positionH relativeFrom="column">
                  <wp:posOffset>1943735</wp:posOffset>
                </wp:positionH>
                <wp:positionV relativeFrom="paragraph">
                  <wp:posOffset>91440</wp:posOffset>
                </wp:positionV>
                <wp:extent cx="3265170" cy="1446530"/>
                <wp:effectExtent l="57150" t="38100" r="11430" b="96520"/>
                <wp:wrapNone/>
                <wp:docPr id="64" name="Şeritli Sağ Ok 64"/>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476643" w:rsidRPr="002A42F4" w:rsidRDefault="00476643" w:rsidP="0041604E">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F6BC" id="Şeritli Sağ Ok 64" o:spid="_x0000_s1028" type="#_x0000_t93" style="position:absolute;margin-left:153.05pt;margin-top:7.2pt;width:257.1pt;height:11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" adj="12846" fillcolor="red" strokecolor="black [3213]" strokeweight="1.25pt">
                <v:shadow on="t" color="black" opacity="22937f" origin=",.5" offset="0,.63889mm"/>
                <v:textbox>
                  <w:txbxContent>
                    <w:p w:rsidR="00476643" w:rsidRPr="002A42F4" w:rsidRDefault="00476643" w:rsidP="0041604E">
                      <w:pPr>
                        <w:spacing w:line="240" w:lineRule="auto"/>
                        <w:jc w:val="center"/>
                        <w:rPr>
                          <w:rFonts w:ascii="Times New Roman" w:hAnsi="Times New Roman" w:cs="Times New Roman"/>
                        </w:rPr>
                      </w:pPr>
                      <w:r>
                        <w:rPr>
                          <w:rFonts w:ascii="Times New Roman" w:hAnsi="Times New Roman" w:cs="Times New Roman"/>
                        </w:rPr>
                        <w:t>Sayfa başlıkları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Çizelge</w:t>
      </w:r>
      <w:r>
        <w:rPr>
          <w:rFonts w:ascii="Times New Roman" w:hAnsi="Times New Roman"/>
          <w:spacing w:val="-7"/>
          <w:sz w:val="24"/>
          <w:szCs w:val="24"/>
        </w:rPr>
        <w:t xml:space="preserve"> </w:t>
      </w:r>
      <w:r>
        <w:rPr>
          <w:rFonts w:ascii="Times New Roman" w:hAnsi="Times New Roman"/>
          <w:sz w:val="24"/>
          <w:szCs w:val="24"/>
        </w:rPr>
        <w:t>2.1.</w:t>
      </w:r>
      <w:r>
        <w:rPr>
          <w:rFonts w:ascii="Times New Roman" w:hAnsi="Times New Roman"/>
          <w:spacing w:val="-4"/>
          <w:sz w:val="24"/>
          <w:szCs w:val="24"/>
        </w:rPr>
        <w:t xml:space="preserve"> </w:t>
      </w:r>
      <w:r>
        <w:rPr>
          <w:rFonts w:ascii="Times New Roman" w:hAnsi="Times New Roman"/>
          <w:sz w:val="24"/>
          <w:szCs w:val="24"/>
        </w:rPr>
        <w:t>Oturakla</w:t>
      </w:r>
      <w:r>
        <w:rPr>
          <w:rFonts w:ascii="Times New Roman" w:hAnsi="Times New Roman"/>
          <w:spacing w:val="1"/>
          <w:sz w:val="24"/>
          <w:szCs w:val="24"/>
        </w:rPr>
        <w:t>rı</w:t>
      </w:r>
      <w:r>
        <w:rPr>
          <w:rFonts w:ascii="Times New Roman" w:hAnsi="Times New Roman"/>
          <w:sz w:val="24"/>
          <w:szCs w:val="24"/>
        </w:rPr>
        <w:t>n</w:t>
      </w:r>
      <w:r>
        <w:rPr>
          <w:rFonts w:ascii="Times New Roman" w:hAnsi="Times New Roman"/>
          <w:spacing w:val="-11"/>
          <w:sz w:val="24"/>
          <w:szCs w:val="24"/>
        </w:rPr>
        <w:t xml:space="preserve"> </w:t>
      </w:r>
      <w:r>
        <w:rPr>
          <w:rFonts w:ascii="Times New Roman" w:hAnsi="Times New Roman"/>
          <w:sz w:val="24"/>
          <w:szCs w:val="24"/>
        </w:rPr>
        <w:t>tabii</w:t>
      </w:r>
      <w:r>
        <w:rPr>
          <w:rFonts w:ascii="Times New Roman" w:hAnsi="Times New Roman"/>
          <w:spacing w:val="-4"/>
          <w:sz w:val="24"/>
          <w:szCs w:val="24"/>
        </w:rPr>
        <w:t xml:space="preserve"> </w:t>
      </w:r>
      <w:r>
        <w:rPr>
          <w:rFonts w:ascii="Times New Roman" w:hAnsi="Times New Roman"/>
          <w:sz w:val="24"/>
          <w:szCs w:val="24"/>
        </w:rPr>
        <w:t>frekan</w:t>
      </w:r>
      <w:r>
        <w:rPr>
          <w:rFonts w:ascii="Times New Roman" w:hAnsi="Times New Roman"/>
          <w:spacing w:val="-1"/>
          <w:sz w:val="24"/>
          <w:szCs w:val="24"/>
        </w:rPr>
        <w:t>s</w:t>
      </w:r>
      <w:r>
        <w:rPr>
          <w:rFonts w:ascii="Times New Roman" w:hAnsi="Times New Roman"/>
          <w:spacing w:val="1"/>
          <w:sz w:val="24"/>
          <w:szCs w:val="24"/>
        </w:rPr>
        <w:t>l</w:t>
      </w:r>
      <w:r>
        <w:rPr>
          <w:rFonts w:ascii="Times New Roman" w:hAnsi="Times New Roman"/>
          <w:sz w:val="24"/>
          <w:szCs w:val="24"/>
        </w:rPr>
        <w:t>a</w:t>
      </w:r>
      <w:r>
        <w:rPr>
          <w:rFonts w:ascii="Times New Roman" w:hAnsi="Times New Roman"/>
          <w:spacing w:val="-1"/>
          <w:sz w:val="24"/>
          <w:szCs w:val="24"/>
        </w:rPr>
        <w:t>r</w:t>
      </w:r>
      <w:r>
        <w:rPr>
          <w:rFonts w:ascii="Times New Roman" w:hAnsi="Times New Roman"/>
          <w:spacing w:val="1"/>
          <w:sz w:val="24"/>
          <w:szCs w:val="24"/>
        </w:rPr>
        <w:t>ı</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bu</w:t>
      </w:r>
      <w:r>
        <w:rPr>
          <w:rFonts w:ascii="Times New Roman" w:hAnsi="Times New Roman"/>
          <w:spacing w:val="-2"/>
          <w:sz w:val="24"/>
          <w:szCs w:val="24"/>
        </w:rPr>
        <w:t xml:space="preserve"> </w:t>
      </w:r>
      <w:r>
        <w:rPr>
          <w:rFonts w:ascii="Times New Roman" w:hAnsi="Times New Roman"/>
          <w:sz w:val="24"/>
          <w:szCs w:val="24"/>
        </w:rPr>
        <w:t>fre</w:t>
      </w:r>
      <w:r>
        <w:rPr>
          <w:rFonts w:ascii="Times New Roman" w:hAnsi="Times New Roman"/>
          <w:spacing w:val="-1"/>
          <w:sz w:val="24"/>
          <w:szCs w:val="24"/>
        </w:rPr>
        <w:t>k</w:t>
      </w:r>
      <w:r>
        <w:rPr>
          <w:rFonts w:ascii="Times New Roman" w:hAnsi="Times New Roman"/>
          <w:sz w:val="24"/>
          <w:szCs w:val="24"/>
        </w:rPr>
        <w:t>anslar</w:t>
      </w:r>
      <w:r>
        <w:rPr>
          <w:rFonts w:ascii="Times New Roman" w:hAnsi="Times New Roman"/>
          <w:spacing w:val="-1"/>
          <w:sz w:val="24"/>
          <w:szCs w:val="24"/>
        </w:rPr>
        <w:t>d</w:t>
      </w:r>
      <w:r>
        <w:rPr>
          <w:rFonts w:ascii="Times New Roman" w:hAnsi="Times New Roman"/>
          <w:sz w:val="24"/>
          <w:szCs w:val="24"/>
        </w:rPr>
        <w:t>a</w:t>
      </w:r>
      <w:r>
        <w:rPr>
          <w:rFonts w:ascii="Times New Roman" w:hAnsi="Times New Roman"/>
          <w:spacing w:val="48"/>
          <w:sz w:val="24"/>
          <w:szCs w:val="24"/>
        </w:rPr>
        <w:t xml:space="preserve"> </w:t>
      </w:r>
      <w:r>
        <w:rPr>
          <w:rFonts w:ascii="Times New Roman" w:hAnsi="Times New Roman"/>
          <w:sz w:val="24"/>
          <w:szCs w:val="24"/>
        </w:rPr>
        <w:t>iletkenlik</w:t>
      </w:r>
      <w:r>
        <w:rPr>
          <w:rFonts w:ascii="Times New Roman" w:hAnsi="Times New Roman"/>
          <w:spacing w:val="-9"/>
          <w:sz w:val="24"/>
          <w:szCs w:val="24"/>
        </w:rPr>
        <w:t xml:space="preserve"> </w:t>
      </w:r>
      <w:r>
        <w:rPr>
          <w:rFonts w:ascii="Times New Roman" w:hAnsi="Times New Roman"/>
          <w:sz w:val="24"/>
          <w:szCs w:val="24"/>
        </w:rPr>
        <w:t>ve</w:t>
      </w:r>
    </w:p>
    <w:p w:rsidR="007F7671"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sönü</w:t>
      </w:r>
      <w:r>
        <w:rPr>
          <w:rFonts w:ascii="Times New Roman" w:hAnsi="Times New Roman"/>
          <w:spacing w:val="-1"/>
          <w:sz w:val="24"/>
          <w:szCs w:val="24"/>
        </w:rPr>
        <w:t>m</w:t>
      </w:r>
      <w:r>
        <w:rPr>
          <w:rFonts w:ascii="Times New Roman" w:hAnsi="Times New Roman"/>
          <w:sz w:val="24"/>
          <w:szCs w:val="24"/>
        </w:rPr>
        <w:t>l</w:t>
      </w:r>
      <w:r>
        <w:rPr>
          <w:rFonts w:ascii="Times New Roman" w:hAnsi="Times New Roman"/>
          <w:spacing w:val="2"/>
          <w:sz w:val="24"/>
          <w:szCs w:val="24"/>
        </w:rPr>
        <w:t>e</w:t>
      </w:r>
      <w:r>
        <w:rPr>
          <w:rFonts w:ascii="Times New Roman" w:hAnsi="Times New Roman"/>
          <w:spacing w:val="-1"/>
          <w:sz w:val="24"/>
          <w:szCs w:val="24"/>
        </w:rPr>
        <w:t>m</w:t>
      </w:r>
      <w:r>
        <w:rPr>
          <w:rFonts w:ascii="Times New Roman" w:hAnsi="Times New Roman"/>
          <w:sz w:val="24"/>
          <w:szCs w:val="24"/>
        </w:rPr>
        <w:t>e</w:t>
      </w:r>
      <w:r>
        <w:rPr>
          <w:rFonts w:ascii="Times New Roman" w:hAnsi="Times New Roman"/>
          <w:spacing w:val="-10"/>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ğerleri</w:t>
      </w:r>
      <w:r w:rsidR="00EE58CA">
        <w:rPr>
          <w:rFonts w:ascii="Times New Roman" w:hAnsi="Times New Roman"/>
          <w:sz w:val="24"/>
          <w:szCs w:val="24"/>
        </w:rPr>
        <w:tab/>
        <w:t xml:space="preserve">     </w:t>
      </w:r>
      <w:r>
        <w:rPr>
          <w:rFonts w:ascii="Times New Roman" w:hAnsi="Times New Roman"/>
          <w:sz w:val="24"/>
          <w:szCs w:val="24"/>
        </w:rPr>
        <w:t>15</w:t>
      </w:r>
    </w:p>
    <w:p w:rsidR="007F7671" w:rsidRDefault="007F7671" w:rsidP="007F7671">
      <w:pPr>
        <w:widowControl w:val="0"/>
        <w:autoSpaceDE w:val="0"/>
        <w:autoSpaceDN w:val="0"/>
        <w:adjustRightInd w:val="0"/>
        <w:spacing w:after="0" w:line="240" w:lineRule="auto"/>
        <w:ind w:left="1789"/>
        <w:rPr>
          <w:rFonts w:ascii="Times New Roman" w:hAnsi="Times New Roman"/>
          <w:sz w:val="24"/>
          <w:szCs w:val="24"/>
        </w:rPr>
        <w:sectPr w:rsidR="007F7671" w:rsidSect="00C54EBC">
          <w:headerReference w:type="even" r:id="rId11"/>
          <w:headerReference w:type="default" r:id="rId12"/>
          <w:pgSz w:w="11900" w:h="16840"/>
          <w:pgMar w:top="1701" w:right="1559" w:bottom="1134" w:left="1559" w:header="1134" w:footer="0" w:gutter="0"/>
          <w:pgNumType w:fmt="lowerRoman" w:start="4"/>
          <w:cols w:space="708"/>
          <w:noEndnote/>
          <w:docGrid w:linePitch="299"/>
        </w:sectPr>
      </w:pPr>
    </w:p>
    <w:p w:rsidR="007F7671" w:rsidRDefault="007F7671" w:rsidP="007F7671">
      <w:pPr>
        <w:widowControl w:val="0"/>
        <w:autoSpaceDE w:val="0"/>
        <w:autoSpaceDN w:val="0"/>
        <w:adjustRightInd w:val="0"/>
        <w:spacing w:after="0"/>
        <w:jc w:val="center"/>
        <w:rPr>
          <w:rFonts w:ascii="Times New Roman" w:hAnsi="Times New Roman"/>
          <w:sz w:val="24"/>
          <w:szCs w:val="24"/>
        </w:rPr>
      </w:pPr>
      <w:r>
        <w:rPr>
          <w:rFonts w:ascii="Times New Roman" w:hAnsi="Times New Roman"/>
          <w:b/>
          <w:bCs/>
          <w:sz w:val="24"/>
          <w:szCs w:val="24"/>
        </w:rPr>
        <w:lastRenderedPageBreak/>
        <w:t>ŞE</w:t>
      </w:r>
      <w:r>
        <w:rPr>
          <w:rFonts w:ascii="Times New Roman" w:hAnsi="Times New Roman"/>
          <w:b/>
          <w:bCs/>
          <w:spacing w:val="1"/>
          <w:sz w:val="24"/>
          <w:szCs w:val="24"/>
        </w:rPr>
        <w:t>K</w:t>
      </w:r>
      <w:r>
        <w:rPr>
          <w:rFonts w:ascii="Times New Roman" w:hAnsi="Times New Roman"/>
          <w:b/>
          <w:bCs/>
          <w:sz w:val="24"/>
          <w:szCs w:val="24"/>
        </w:rPr>
        <w:t>İLLE</w:t>
      </w:r>
      <w:r>
        <w:rPr>
          <w:rFonts w:ascii="Times New Roman" w:hAnsi="Times New Roman"/>
          <w:b/>
          <w:bCs/>
          <w:spacing w:val="1"/>
          <w:sz w:val="24"/>
          <w:szCs w:val="24"/>
        </w:rPr>
        <w:t>R</w:t>
      </w:r>
      <w:r>
        <w:rPr>
          <w:rFonts w:ascii="Times New Roman" w:hAnsi="Times New Roman"/>
          <w:b/>
          <w:bCs/>
          <w:sz w:val="24"/>
          <w:szCs w:val="24"/>
        </w:rPr>
        <w:t>İN</w:t>
      </w:r>
      <w:r>
        <w:rPr>
          <w:rFonts w:ascii="Times New Roman" w:hAnsi="Times New Roman"/>
          <w:b/>
          <w:bCs/>
          <w:spacing w:val="-15"/>
          <w:sz w:val="24"/>
          <w:szCs w:val="24"/>
        </w:rPr>
        <w:t xml:space="preserve"> </w:t>
      </w:r>
      <w:r>
        <w:rPr>
          <w:rFonts w:ascii="Times New Roman" w:hAnsi="Times New Roman"/>
          <w:b/>
          <w:bCs/>
          <w:w w:val="99"/>
          <w:sz w:val="24"/>
          <w:szCs w:val="24"/>
        </w:rPr>
        <w:t>LİSTESİ</w:t>
      </w:r>
    </w:p>
    <w:p w:rsidR="007F7671" w:rsidRDefault="007F7671" w:rsidP="007F7671">
      <w:pPr>
        <w:widowControl w:val="0"/>
        <w:autoSpaceDE w:val="0"/>
        <w:autoSpaceDN w:val="0"/>
        <w:adjustRightInd w:val="0"/>
        <w:spacing w:after="0"/>
        <w:rPr>
          <w:rFonts w:ascii="Times New Roman" w:hAnsi="Times New Roman"/>
          <w:sz w:val="20"/>
          <w:szCs w:val="20"/>
        </w:rPr>
      </w:pPr>
    </w:p>
    <w:p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635BA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635BA5">
        <w:rPr>
          <w:rFonts w:ascii="Times New Roman" w:hAnsi="Times New Roman"/>
          <w:noProof/>
          <w:sz w:val="24"/>
          <w:szCs w:val="24"/>
          <w:lang w:val="en-US"/>
        </w:rPr>
        <mc:AlternateContent>
          <mc:Choice Requires="wps">
            <w:drawing>
              <wp:anchor distT="0" distB="0" distL="114300" distR="114300" simplePos="0" relativeHeight="251686912" behindDoc="0" locked="0" layoutInCell="1" allowOverlap="1" wp14:anchorId="1FF8B882" wp14:editId="23CB122B">
                <wp:simplePos x="0" y="0"/>
                <wp:positionH relativeFrom="column">
                  <wp:posOffset>5218430</wp:posOffset>
                </wp:positionH>
                <wp:positionV relativeFrom="paragraph">
                  <wp:posOffset>-2218</wp:posOffset>
                </wp:positionV>
                <wp:extent cx="13335" cy="7533005"/>
                <wp:effectExtent l="57150" t="19050" r="62865" b="86995"/>
                <wp:wrapNone/>
                <wp:docPr id="15" name="Düz Bağlayıcı 15"/>
                <wp:cNvGraphicFramePr/>
                <a:graphic xmlns:a="http://schemas.openxmlformats.org/drawingml/2006/main">
                  <a:graphicData uri="http://schemas.microsoft.com/office/word/2010/wordprocessingShape">
                    <wps:wsp>
                      <wps:cNvCnPr/>
                      <wps:spPr>
                        <a:xfrm flipH="1">
                          <a:off x="0" y="0"/>
                          <a:ext cx="13335" cy="7533005"/>
                        </a:xfrm>
                        <a:prstGeom prst="line">
                          <a:avLst/>
                        </a:prstGeom>
                        <a:ln>
                          <a:solidFill>
                            <a:schemeClr val="tx1">
                              <a:lumMod val="65000"/>
                              <a:lumOff val="35000"/>
                            </a:schemeClr>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0C8CA86" id="Düz Bağlayıcı 15"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10.9pt,-.15pt" to="41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" strokecolor="#5a5a5a [2109]" strokeweight="2pt">
                <v:shadow on="t" color="black" opacity="24903f" origin=",.5" offset="0,.55556mm"/>
              </v:line>
            </w:pict>
          </mc:Fallback>
        </mc:AlternateContent>
      </w:r>
      <w:r w:rsidR="007F7671" w:rsidRPr="00EE58CA">
        <w:rPr>
          <w:rFonts w:ascii="Times New Roman" w:hAnsi="Times New Roman"/>
          <w:sz w:val="24"/>
          <w:szCs w:val="24"/>
        </w:rPr>
        <w:t xml:space="preserve">Şekil 1.1. Bir harmonik titreşim </w:t>
      </w:r>
      <w:r w:rsidR="00EE58CA" w:rsidRPr="00EE58CA">
        <w:rPr>
          <w:rFonts w:ascii="Times New Roman" w:hAnsi="Times New Roman"/>
          <w:sz w:val="24"/>
          <w:szCs w:val="24"/>
        </w:rPr>
        <w:t>hareketi</w:t>
      </w:r>
      <w:r w:rsidR="00EE58CA" w:rsidRPr="00EE58CA">
        <w:rPr>
          <w:rFonts w:ascii="Times New Roman" w:hAnsi="Times New Roman"/>
          <w:sz w:val="24"/>
          <w:szCs w:val="24"/>
        </w:rPr>
        <w:tab/>
        <w:t xml:space="preserve">     </w:t>
      </w:r>
      <w:r w:rsidR="007F7671"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1.2.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41604E"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635BA5">
        <w:rPr>
          <w:rFonts w:ascii="Times New Roman" w:hAnsi="Times New Roman" w:cs="Times New Roman"/>
          <w:b/>
          <w:noProof/>
          <w:color w:val="000000"/>
          <w:sz w:val="24"/>
          <w:szCs w:val="24"/>
          <w:lang w:val="en-US"/>
        </w:rPr>
        <mc:AlternateContent>
          <mc:Choice Requires="wps">
            <w:drawing>
              <wp:anchor distT="0" distB="0" distL="114300" distR="114300" simplePos="0" relativeHeight="251776000" behindDoc="0" locked="0" layoutInCell="1" allowOverlap="1" wp14:anchorId="2792AD1B" wp14:editId="41079F07">
                <wp:simplePos x="0" y="0"/>
                <wp:positionH relativeFrom="column">
                  <wp:posOffset>1968500</wp:posOffset>
                </wp:positionH>
                <wp:positionV relativeFrom="paragraph">
                  <wp:posOffset>9525</wp:posOffset>
                </wp:positionV>
                <wp:extent cx="3265170" cy="1446530"/>
                <wp:effectExtent l="57150" t="38100" r="11430" b="96520"/>
                <wp:wrapNone/>
                <wp:docPr id="65" name="Şeritli Sağ Ok 65"/>
                <wp:cNvGraphicFramePr/>
                <a:graphic xmlns:a="http://schemas.openxmlformats.org/drawingml/2006/main">
                  <a:graphicData uri="http://schemas.microsoft.com/office/word/2010/wordprocessingShape">
                    <wps:wsp>
                      <wps:cNvSpPr/>
                      <wps:spPr>
                        <a:xfrm>
                          <a:off x="0" y="0"/>
                          <a:ext cx="3265170" cy="1446530"/>
                        </a:xfrm>
                        <a:prstGeom prst="stripedRightArrow">
                          <a:avLst>
                            <a:gd name="adj1" fmla="val 50000"/>
                            <a:gd name="adj2" fmla="val 91484"/>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476643" w:rsidRPr="002A42F4" w:rsidRDefault="00476643" w:rsidP="0041604E">
                            <w:pPr>
                              <w:spacing w:line="240" w:lineRule="auto"/>
                              <w:jc w:val="center"/>
                              <w:rPr>
                                <w:rFonts w:ascii="Times New Roman" w:hAnsi="Times New Roman" w:cs="Times New Roman"/>
                              </w:rPr>
                            </w:pPr>
                            <w:r>
                              <w:rPr>
                                <w:rFonts w:ascii="Times New Roman" w:hAnsi="Times New Roman" w:cs="Times New Roman"/>
                              </w:rPr>
                              <w:t>Şekil yazıları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AD1B" id="Şeritli Sağ Ok 65" o:spid="_x0000_s1029" type="#_x0000_t93" style="position:absolute;left:0;text-align:left;margin-left:155pt;margin-top:.75pt;width:257.1pt;height:11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" adj="12846" fillcolor="red" strokecolor="black [3213]" strokeweight="1.25pt">
                <v:shadow on="t" color="black" opacity="22937f" origin=",.5" offset="0,.63889mm"/>
                <v:textbox>
                  <w:txbxContent>
                    <w:p w:rsidR="00476643" w:rsidRPr="002A42F4" w:rsidRDefault="00476643" w:rsidP="0041604E">
                      <w:pPr>
                        <w:spacing w:line="240" w:lineRule="auto"/>
                        <w:jc w:val="center"/>
                        <w:rPr>
                          <w:rFonts w:ascii="Times New Roman" w:hAnsi="Times New Roman" w:cs="Times New Roman"/>
                        </w:rPr>
                      </w:pPr>
                      <w:r>
                        <w:rPr>
                          <w:rFonts w:ascii="Times New Roman" w:hAnsi="Times New Roman" w:cs="Times New Roman"/>
                        </w:rPr>
                        <w:t>Şekil yazıları</w:t>
                      </w:r>
                      <w:r w:rsidRPr="002A42F4">
                        <w:rPr>
                          <w:rFonts w:ascii="Times New Roman" w:hAnsi="Times New Roman" w:cs="Times New Roman"/>
                        </w:rPr>
                        <w:t xml:space="preserve"> ve Noktalar “Sayfa” yazısının ilk harfini geçmeyecek şekilde düzenlenmelidir</w:t>
                      </w:r>
                      <w:r>
                        <w:rPr>
                          <w:rFonts w:ascii="Times New Roman" w:hAnsi="Times New Roman" w:cs="Times New Roman"/>
                        </w:rPr>
                        <w:t xml:space="preserve"> </w:t>
                      </w:r>
                      <w:r w:rsidRPr="002A42F4">
                        <w:rPr>
                          <w:rFonts w:ascii="Times New Roman" w:hAnsi="Times New Roman" w:cs="Times New Roman"/>
                        </w:rPr>
                        <w:t>(Çizgi ve şekli siliniz.)</w:t>
                      </w:r>
                    </w:p>
                  </w:txbxContent>
                </v:textbox>
              </v:shape>
            </w:pict>
          </mc:Fallback>
        </mc:AlternateContent>
      </w: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2.1.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 xml:space="preserve">Şekil 2.2. Farklı sönüm değerlerindeki </w:t>
      </w:r>
      <w:r w:rsidR="00EE58CA"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3.2.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4.1.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5.2.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6.1.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6.2.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6.3.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6.4. Harmonik kuvvetin cevabı ve farklı sönüm d</w:t>
      </w:r>
      <w:r w:rsidR="00212CF4">
        <w:rPr>
          <w:rFonts w:ascii="Times New Roman" w:hAnsi="Times New Roman"/>
          <w:sz w:val="24"/>
          <w:szCs w:val="24"/>
        </w:rPr>
        <w:t xml:space="preserve">eğerlerindeki </w:t>
      </w:r>
      <w:r w:rsidRPr="00EE58CA">
        <w:rPr>
          <w:rFonts w:ascii="Times New Roman" w:hAnsi="Times New Roman"/>
          <w:sz w:val="24"/>
          <w:szCs w:val="24"/>
        </w:rPr>
        <w:t>hareketler</w:t>
      </w:r>
      <w:r w:rsidR="00EE58CA" w:rsidRPr="00EE58CA">
        <w:rPr>
          <w:rFonts w:ascii="Times New Roman" w:hAnsi="Times New Roman"/>
          <w:sz w:val="24"/>
          <w:szCs w:val="24"/>
        </w:rPr>
        <w:tab/>
        <w:t xml:space="preserve">    </w:t>
      </w:r>
      <w:r w:rsidR="00212CF4">
        <w:rPr>
          <w:rFonts w:ascii="Times New Roman" w:hAnsi="Times New Roman"/>
          <w:sz w:val="24"/>
          <w:szCs w:val="24"/>
        </w:rPr>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6.5.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6.6.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7.1. Bir harmonik titreşim hareketi</w:t>
      </w:r>
      <w:r w:rsidR="00EE58CA" w:rsidRPr="00EE58CA">
        <w:rPr>
          <w:rFonts w:ascii="Times New Roman" w:hAnsi="Times New Roman"/>
          <w:sz w:val="24"/>
          <w:szCs w:val="24"/>
        </w:rPr>
        <w:tab/>
        <w:t xml:space="preserve">     </w:t>
      </w:r>
      <w:r w:rsidRPr="00EE58CA">
        <w:rPr>
          <w:rFonts w:ascii="Times New Roman" w:hAnsi="Times New Roman"/>
          <w:sz w:val="24"/>
          <w:szCs w:val="24"/>
        </w:rPr>
        <w:t>10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7.2. Titreşim sistemi ve elemanları</w:t>
      </w:r>
      <w:r w:rsidR="00EE58CA" w:rsidRPr="00EE58CA">
        <w:rPr>
          <w:rFonts w:ascii="Times New Roman" w:hAnsi="Times New Roman"/>
          <w:sz w:val="24"/>
          <w:szCs w:val="24"/>
        </w:rPr>
        <w:tab/>
        <w:t xml:space="preserve">     </w:t>
      </w:r>
      <w:r w:rsidRPr="00EE58CA">
        <w:rPr>
          <w:rFonts w:ascii="Times New Roman" w:hAnsi="Times New Roman"/>
          <w:sz w:val="24"/>
          <w:szCs w:val="24"/>
        </w:rPr>
        <w:t>15</w:t>
      </w:r>
    </w:p>
    <w:p w:rsidR="00EE58CA" w:rsidRPr="00EE58CA" w:rsidRDefault="00EE58CA"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ind w:left="993" w:hanging="993"/>
        <w:rPr>
          <w:rFonts w:ascii="Times New Roman" w:hAnsi="Times New Roman"/>
          <w:sz w:val="24"/>
          <w:szCs w:val="24"/>
        </w:rPr>
      </w:pPr>
      <w:r w:rsidRPr="00EE58CA">
        <w:rPr>
          <w:rFonts w:ascii="Times New Roman" w:hAnsi="Times New Roman"/>
          <w:sz w:val="24"/>
          <w:szCs w:val="24"/>
        </w:rPr>
        <w:t>Şekil 8.1. Harmonik kuvvetin cevabı ve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20</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8.2. Farklı sönüm değerlerindeki hareketler</w:t>
      </w:r>
      <w:r w:rsidR="00EE58CA" w:rsidRPr="00EE58CA">
        <w:rPr>
          <w:rFonts w:ascii="Times New Roman" w:hAnsi="Times New Roman"/>
          <w:sz w:val="24"/>
          <w:szCs w:val="24"/>
        </w:rPr>
        <w:tab/>
        <w:t xml:space="preserve">     </w:t>
      </w:r>
      <w:r w:rsidRPr="00EE58CA">
        <w:rPr>
          <w:rFonts w:ascii="Times New Roman" w:hAnsi="Times New Roman"/>
          <w:sz w:val="24"/>
          <w:szCs w:val="24"/>
        </w:rPr>
        <w:t>25</w:t>
      </w:r>
    </w:p>
    <w:p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Pr="00EE58CA" w:rsidRDefault="007F7671"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sidRPr="00EE58CA">
        <w:rPr>
          <w:rFonts w:ascii="Times New Roman" w:hAnsi="Times New Roman"/>
          <w:sz w:val="24"/>
          <w:szCs w:val="24"/>
        </w:rPr>
        <w:t>Şekil 8.3. Titreşim sistemleri</w:t>
      </w:r>
      <w:r w:rsidR="00EE58CA">
        <w:rPr>
          <w:rFonts w:ascii="Times New Roman" w:hAnsi="Times New Roman"/>
          <w:sz w:val="24"/>
          <w:szCs w:val="24"/>
        </w:rPr>
        <w:tab/>
        <w:t xml:space="preserve">     </w:t>
      </w:r>
      <w:r w:rsidRPr="00EE58CA">
        <w:rPr>
          <w:rFonts w:ascii="Times New Roman" w:hAnsi="Times New Roman"/>
          <w:sz w:val="24"/>
          <w:szCs w:val="24"/>
        </w:rPr>
        <w:t>31</w:t>
      </w:r>
    </w:p>
    <w:p w:rsidR="007F7671" w:rsidRDefault="007F7671" w:rsidP="007F7671">
      <w:pPr>
        <w:widowControl w:val="0"/>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8.4. Dönüşüm değerlerinin </w:t>
      </w:r>
      <w:r w:rsidR="00212CF4">
        <w:rPr>
          <w:rFonts w:ascii="Times New Roman" w:hAnsi="Times New Roman"/>
          <w:sz w:val="24"/>
          <w:szCs w:val="24"/>
        </w:rPr>
        <w:t>karşılaştırılması</w:t>
      </w:r>
      <w:r>
        <w:rPr>
          <w:rFonts w:ascii="Times New Roman" w:hAnsi="Times New Roman"/>
          <w:sz w:val="24"/>
          <w:szCs w:val="24"/>
        </w:rPr>
        <w:tab/>
        <w:t xml:space="preserve">     38</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Şekil 9.1. Proje alanının </w:t>
      </w:r>
      <w:r w:rsidR="00212CF4">
        <w:rPr>
          <w:rFonts w:ascii="Times New Roman" w:hAnsi="Times New Roman"/>
          <w:sz w:val="24"/>
          <w:szCs w:val="24"/>
        </w:rPr>
        <w:t>İstanbul’daki</w:t>
      </w:r>
      <w:r>
        <w:rPr>
          <w:rFonts w:ascii="Times New Roman" w:hAnsi="Times New Roman"/>
          <w:sz w:val="24"/>
          <w:szCs w:val="24"/>
        </w:rPr>
        <w:t xml:space="preserve"> konumu</w:t>
      </w:r>
      <w:r>
        <w:rPr>
          <w:rFonts w:ascii="Times New Roman" w:hAnsi="Times New Roman"/>
          <w:sz w:val="24"/>
          <w:szCs w:val="24"/>
        </w:rPr>
        <w:tab/>
        <w:t xml:space="preserve">     42</w:t>
      </w: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C2002B" w:rsidRDefault="00C2002B"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rsidR="007F7671" w:rsidRDefault="007F7671" w:rsidP="007F7671">
      <w:pPr>
        <w:widowControl w:val="0"/>
        <w:autoSpaceDE w:val="0"/>
        <w:autoSpaceDN w:val="0"/>
        <w:adjustRightInd w:val="0"/>
        <w:spacing w:after="0" w:line="240" w:lineRule="auto"/>
        <w:ind w:left="588"/>
        <w:rPr>
          <w:rFonts w:ascii="Times New Roman" w:hAnsi="Times New Roman"/>
          <w:sz w:val="24"/>
          <w:szCs w:val="24"/>
        </w:rPr>
        <w:sectPr w:rsidR="007F7671" w:rsidSect="00C54EBC">
          <w:headerReference w:type="even" r:id="rId13"/>
          <w:type w:val="nextColumn"/>
          <w:pgSz w:w="11900" w:h="16840"/>
          <w:pgMar w:top="1701" w:right="1559" w:bottom="1134" w:left="1559" w:header="1134" w:footer="0" w:gutter="0"/>
          <w:pgNumType w:fmt="lowerRoman" w:start="14"/>
          <w:cols w:space="708"/>
          <w:noEndnote/>
          <w:docGrid w:linePitch="299"/>
        </w:sectPr>
      </w:pPr>
    </w:p>
    <w:p w:rsidR="00FE5A0A" w:rsidRPr="000B3B9D" w:rsidRDefault="00FE5A0A" w:rsidP="000B4652">
      <w:pPr>
        <w:autoSpaceDE w:val="0"/>
        <w:autoSpaceDN w:val="0"/>
        <w:adjustRightInd w:val="0"/>
        <w:spacing w:after="0"/>
        <w:jc w:val="center"/>
        <w:rPr>
          <w:rFonts w:ascii="Times New Roman" w:hAnsi="Times New Roman" w:cs="Times New Roman"/>
          <w:b/>
          <w:color w:val="000000"/>
          <w:sz w:val="24"/>
          <w:szCs w:val="24"/>
        </w:rPr>
      </w:pPr>
      <w:r w:rsidRPr="000B3B9D">
        <w:rPr>
          <w:rFonts w:ascii="Times New Roman" w:hAnsi="Times New Roman" w:cs="Times New Roman"/>
          <w:b/>
          <w:color w:val="000000"/>
          <w:sz w:val="24"/>
          <w:szCs w:val="24"/>
        </w:rPr>
        <w:lastRenderedPageBreak/>
        <w:t>SİMGELER VE KISALTMALAR</w:t>
      </w:r>
    </w:p>
    <w:p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rsidR="0066369C" w:rsidRDefault="008C0D88" w:rsidP="00DC2225">
      <w:pPr>
        <w:autoSpaceDE w:val="0"/>
        <w:autoSpaceDN w:val="0"/>
        <w:adjustRightInd w:val="0"/>
        <w:spacing w:after="0"/>
        <w:rPr>
          <w:rFonts w:ascii="Times New Roman" w:hAnsi="Times New Roman" w:cs="Times New Roman"/>
          <w:b/>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vertAlign w:val="superscript"/>
        </w:rPr>
        <w:t>3</w:t>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A42443"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r w:rsidR="0066369C" w:rsidRPr="000B3B9D">
        <w:rPr>
          <w:rFonts w:ascii="Times New Roman" w:hAnsi="Times New Roman" w:cs="Times New Roman"/>
          <w:b/>
          <w:color w:val="000000"/>
          <w:sz w:val="24"/>
          <w:szCs w:val="24"/>
        </w:rPr>
        <w:t xml:space="preserve"> </w:t>
      </w:r>
    </w:p>
    <w:p w:rsidR="009A2D5A" w:rsidRDefault="008C0D88" w:rsidP="00DC2225">
      <w:pPr>
        <w:autoSpaceDE w:val="0"/>
        <w:autoSpaceDN w:val="0"/>
        <w:adjustRightInd w:val="0"/>
        <w:spacing w:after="0"/>
        <w:rPr>
          <w:rFonts w:ascii="Times New Roman" w:hAnsi="Times New Roman" w:cs="Times New Roman"/>
          <w:sz w:val="24"/>
          <w:szCs w:val="24"/>
        </w:rPr>
      </w:pPr>
      <w:r w:rsidRPr="000B3B9D">
        <w:rPr>
          <w:rFonts w:ascii="Times New Roman" w:hAnsi="Times New Roman" w:cs="Times New Roman"/>
          <w:b/>
          <w:color w:val="000000"/>
          <w:sz w:val="24"/>
          <w:szCs w:val="24"/>
        </w:rPr>
        <w:t>db</w:t>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b/>
          <w:color w:val="000000"/>
          <w:sz w:val="24"/>
          <w:szCs w:val="24"/>
        </w:rPr>
        <w:tab/>
      </w:r>
      <w:r w:rsidR="009A2D5A" w:rsidRPr="000B3B9D">
        <w:rPr>
          <w:rFonts w:ascii="Times New Roman" w:hAnsi="Times New Roman" w:cs="Times New Roman"/>
          <w:sz w:val="24"/>
          <w:szCs w:val="24"/>
        </w:rPr>
        <w:t>Desibel</w:t>
      </w:r>
    </w:p>
    <w:p w:rsidR="001929A4" w:rsidRDefault="008C0D88" w:rsidP="00DC2225">
      <w:pPr>
        <w:autoSpaceDE w:val="0"/>
        <w:autoSpaceDN w:val="0"/>
        <w:adjustRightInd w:val="0"/>
        <w:spacing w:after="0"/>
        <w:rPr>
          <w:rFonts w:ascii="Times New Roman" w:hAnsi="Times New Roman" w:cs="Times New Roman"/>
          <w:sz w:val="24"/>
          <w:szCs w:val="24"/>
        </w:rPr>
      </w:pPr>
      <w:r w:rsidRPr="008C0D88">
        <w:rPr>
          <w:rFonts w:ascii="Times New Roman" w:hAnsi="Times New Roman" w:cs="Times New Roman"/>
          <w:b/>
          <w:szCs w:val="24"/>
        </w:rPr>
        <w:t>hz</w:t>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b/>
          <w:sz w:val="24"/>
          <w:szCs w:val="24"/>
        </w:rPr>
        <w:tab/>
      </w:r>
      <w:r w:rsidR="001929A4" w:rsidRPr="000B3B9D">
        <w:rPr>
          <w:rFonts w:ascii="Times New Roman" w:hAnsi="Times New Roman" w:cs="Times New Roman"/>
          <w:sz w:val="24"/>
          <w:szCs w:val="24"/>
        </w:rPr>
        <w:t>Hertz</w:t>
      </w:r>
    </w:p>
    <w:p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r w:rsidRPr="000B3B9D">
        <w:rPr>
          <w:rFonts w:ascii="Times New Roman" w:hAnsi="Times New Roman" w:cs="Times New Roman"/>
          <w:b/>
          <w:bCs/>
          <w:color w:val="000000"/>
          <w:sz w:val="24"/>
          <w:szCs w:val="24"/>
        </w:rPr>
        <w:t>m</w:t>
      </w:r>
      <w:r w:rsidRPr="006D6D5C">
        <w:rPr>
          <w:rFonts w:ascii="Times New Roman" w:hAnsi="Times New Roman" w:cs="Times New Roman"/>
          <w:b/>
          <w:bCs/>
          <w:color w:val="000000"/>
          <w:sz w:val="18"/>
          <w:szCs w:val="24"/>
        </w:rPr>
        <w:t>²</w:t>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
          <w:bCs/>
          <w:color w:val="000000"/>
          <w:sz w:val="24"/>
          <w:szCs w:val="24"/>
        </w:rPr>
        <w:tab/>
      </w:r>
      <w:r w:rsidR="009A2D5A" w:rsidRPr="000B3B9D">
        <w:rPr>
          <w:rFonts w:ascii="Times New Roman" w:hAnsi="Times New Roman" w:cs="Times New Roman"/>
          <w:bCs/>
          <w:color w:val="000000"/>
          <w:sz w:val="24"/>
          <w:szCs w:val="24"/>
        </w:rPr>
        <w:t>Metrekare</w:t>
      </w:r>
    </w:p>
    <w:p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rsidR="00A42443" w:rsidRPr="000B3B9D"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 xml:space="preserve">AB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spacing w:val="1"/>
          <w:sz w:val="24"/>
          <w:szCs w:val="24"/>
        </w:rPr>
        <w:t>A</w:t>
      </w:r>
      <w:r w:rsidR="0066369C" w:rsidRPr="00BE11B8">
        <w:rPr>
          <w:rFonts w:ascii="Times New Roman" w:hAnsi="Times New Roman"/>
          <w:sz w:val="24"/>
          <w:szCs w:val="24"/>
        </w:rPr>
        <w:t>ç</w:t>
      </w:r>
      <w:r w:rsidR="0066369C" w:rsidRPr="00BE11B8">
        <w:rPr>
          <w:rFonts w:ascii="Times New Roman" w:hAnsi="Times New Roman"/>
          <w:spacing w:val="1"/>
          <w:sz w:val="24"/>
          <w:szCs w:val="24"/>
        </w:rPr>
        <w:t>ı</w:t>
      </w:r>
      <w:r w:rsidR="0066369C" w:rsidRPr="00BE11B8">
        <w:rPr>
          <w:rFonts w:ascii="Times New Roman" w:hAnsi="Times New Roman"/>
          <w:sz w:val="24"/>
          <w:szCs w:val="24"/>
        </w:rPr>
        <w:t>kla</w:t>
      </w:r>
      <w:r w:rsidR="0066369C" w:rsidRPr="00BE11B8">
        <w:rPr>
          <w:rFonts w:ascii="Times New Roman" w:hAnsi="Times New Roman"/>
          <w:spacing w:val="-1"/>
          <w:sz w:val="24"/>
          <w:szCs w:val="24"/>
        </w:rPr>
        <w:t>m</w:t>
      </w:r>
      <w:r w:rsidR="0066369C" w:rsidRPr="00BE11B8">
        <w:rPr>
          <w:rFonts w:ascii="Times New Roman" w:hAnsi="Times New Roman"/>
          <w:sz w:val="24"/>
          <w:szCs w:val="24"/>
        </w:rPr>
        <w:t>alar</w:t>
      </w:r>
      <w:r w:rsidR="0066369C" w:rsidRPr="00BE11B8">
        <w:rPr>
          <w:rFonts w:ascii="Times New Roman" w:hAnsi="Times New Roman"/>
          <w:spacing w:val="-11"/>
          <w:sz w:val="24"/>
          <w:szCs w:val="24"/>
        </w:rPr>
        <w:t xml:space="preserve"> </w:t>
      </w:r>
      <w:r w:rsidR="0066369C" w:rsidRPr="00BE11B8">
        <w:rPr>
          <w:rFonts w:ascii="Times New Roman" w:hAnsi="Times New Roman"/>
          <w:sz w:val="24"/>
          <w:szCs w:val="24"/>
        </w:rPr>
        <w:t>bir</w:t>
      </w:r>
      <w:r w:rsidR="0066369C" w:rsidRPr="00BE11B8">
        <w:rPr>
          <w:rFonts w:ascii="Times New Roman" w:hAnsi="Times New Roman"/>
          <w:spacing w:val="-3"/>
          <w:sz w:val="24"/>
          <w:szCs w:val="24"/>
        </w:rPr>
        <w:t xml:space="preserve"> </w:t>
      </w:r>
      <w:r w:rsidR="0066369C" w:rsidRPr="00BE11B8">
        <w:rPr>
          <w:rFonts w:ascii="Times New Roman" w:hAnsi="Times New Roman"/>
          <w:sz w:val="24"/>
          <w:szCs w:val="24"/>
        </w:rPr>
        <w:t>sat</w:t>
      </w:r>
      <w:r w:rsidR="0066369C" w:rsidRPr="00BE11B8">
        <w:rPr>
          <w:rFonts w:ascii="Times New Roman" w:hAnsi="Times New Roman"/>
          <w:spacing w:val="-1"/>
          <w:sz w:val="24"/>
          <w:szCs w:val="24"/>
        </w:rPr>
        <w:t>ı</w:t>
      </w:r>
      <w:r w:rsidR="0066369C" w:rsidRPr="00BE11B8">
        <w:rPr>
          <w:rFonts w:ascii="Times New Roman" w:hAnsi="Times New Roman"/>
          <w:sz w:val="24"/>
          <w:szCs w:val="24"/>
        </w:rPr>
        <w:t>rdan</w:t>
      </w:r>
      <w:r w:rsidR="0066369C" w:rsidRPr="00BE11B8">
        <w:rPr>
          <w:rFonts w:ascii="Times New Roman" w:hAnsi="Times New Roman"/>
          <w:spacing w:val="-8"/>
          <w:sz w:val="24"/>
          <w:szCs w:val="24"/>
        </w:rPr>
        <w:t xml:space="preserve"> </w:t>
      </w:r>
      <w:r w:rsidR="0066369C" w:rsidRPr="00BE11B8">
        <w:rPr>
          <w:rFonts w:ascii="Times New Roman" w:hAnsi="Times New Roman"/>
          <w:sz w:val="24"/>
          <w:szCs w:val="24"/>
        </w:rPr>
        <w:t>uzun</w:t>
      </w:r>
      <w:r w:rsidR="0066369C" w:rsidRPr="00BE11B8">
        <w:rPr>
          <w:rFonts w:ascii="Times New Roman" w:hAnsi="Times New Roman"/>
          <w:spacing w:val="-6"/>
          <w:sz w:val="24"/>
          <w:szCs w:val="24"/>
        </w:rPr>
        <w:t xml:space="preserve"> </w:t>
      </w:r>
      <w:r w:rsidR="0066369C" w:rsidRPr="00BE11B8">
        <w:rPr>
          <w:rFonts w:ascii="Times New Roman" w:hAnsi="Times New Roman"/>
          <w:sz w:val="24"/>
          <w:szCs w:val="24"/>
        </w:rPr>
        <w:t>ol</w:t>
      </w:r>
      <w:r w:rsidR="0066369C" w:rsidRPr="00BE11B8">
        <w:rPr>
          <w:rFonts w:ascii="Times New Roman" w:hAnsi="Times New Roman"/>
          <w:spacing w:val="-1"/>
          <w:sz w:val="24"/>
          <w:szCs w:val="24"/>
        </w:rPr>
        <w:t>m</w:t>
      </w:r>
      <w:r w:rsidR="0066369C" w:rsidRPr="00BE11B8">
        <w:rPr>
          <w:rFonts w:ascii="Times New Roman" w:hAnsi="Times New Roman"/>
          <w:spacing w:val="2"/>
          <w:sz w:val="24"/>
          <w:szCs w:val="24"/>
        </w:rPr>
        <w:t>a</w:t>
      </w:r>
      <w:r w:rsidR="0066369C" w:rsidRPr="00BE11B8">
        <w:rPr>
          <w:rFonts w:ascii="Times New Roman" w:hAnsi="Times New Roman"/>
          <w:spacing w:val="-1"/>
          <w:sz w:val="24"/>
          <w:szCs w:val="24"/>
        </w:rPr>
        <w:t>m</w:t>
      </w:r>
      <w:r w:rsidR="0066369C" w:rsidRPr="00BE11B8">
        <w:rPr>
          <w:rFonts w:ascii="Times New Roman" w:hAnsi="Times New Roman"/>
          <w:spacing w:val="1"/>
          <w:sz w:val="24"/>
          <w:szCs w:val="24"/>
        </w:rPr>
        <w:t>alı</w:t>
      </w:r>
      <w:r w:rsidR="0066369C" w:rsidRPr="00BE11B8">
        <w:rPr>
          <w:rFonts w:ascii="Times New Roman" w:hAnsi="Times New Roman"/>
          <w:sz w:val="24"/>
          <w:szCs w:val="24"/>
        </w:rPr>
        <w:t>d</w:t>
      </w:r>
      <w:r w:rsidR="0066369C" w:rsidRPr="00BE11B8">
        <w:rPr>
          <w:rFonts w:ascii="Times New Roman" w:hAnsi="Times New Roman"/>
          <w:spacing w:val="1"/>
          <w:sz w:val="24"/>
          <w:szCs w:val="24"/>
        </w:rPr>
        <w:t>ı</w:t>
      </w:r>
      <w:r w:rsidR="0066369C" w:rsidRPr="00BE11B8">
        <w:rPr>
          <w:rFonts w:ascii="Times New Roman" w:hAnsi="Times New Roman"/>
          <w:sz w:val="24"/>
          <w:szCs w:val="24"/>
        </w:rPr>
        <w:t>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sz w:val="24"/>
          <w:szCs w:val="24"/>
        </w:rPr>
        <w:t>ASHRAE</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color w:val="000000"/>
          <w:sz w:val="24"/>
          <w:szCs w:val="24"/>
        </w:rPr>
        <w:t>ASTM</w:t>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FD7A71" w:rsidRPr="000B3B9D" w:rsidRDefault="00A42443" w:rsidP="00DC2225">
      <w:pPr>
        <w:autoSpaceDE w:val="0"/>
        <w:autoSpaceDN w:val="0"/>
        <w:adjustRightInd w:val="0"/>
        <w:spacing w:after="0"/>
        <w:ind w:left="3540" w:hanging="3540"/>
        <w:rPr>
          <w:rFonts w:ascii="Times New Roman" w:hAnsi="Times New Roman" w:cs="Times New Roman"/>
          <w:sz w:val="24"/>
          <w:szCs w:val="24"/>
        </w:rPr>
      </w:pPr>
      <w:r w:rsidRPr="000B3B9D">
        <w:rPr>
          <w:rFonts w:ascii="Times New Roman" w:hAnsi="Times New Roman" w:cs="Times New Roman"/>
          <w:b/>
          <w:bCs/>
          <w:sz w:val="24"/>
          <w:szCs w:val="24"/>
        </w:rPr>
        <w:t>BRE</w:t>
      </w:r>
      <w:r w:rsidRPr="000B3B9D">
        <w:rPr>
          <w:rFonts w:ascii="Times New Roman" w:hAnsi="Times New Roman" w:cs="Times New Roman"/>
          <w:b/>
          <w:bCs/>
          <w:sz w:val="24"/>
          <w:szCs w:val="24"/>
        </w:rPr>
        <w:tab/>
      </w:r>
      <w:r w:rsidR="0066369C">
        <w:rPr>
          <w:rFonts w:ascii="Times New Roman" w:hAnsi="Times New Roman" w:cs="Times New Roman"/>
          <w:color w:val="000000"/>
          <w:sz w:val="24"/>
          <w:szCs w:val="24"/>
        </w:rPr>
        <w:t>Kısaltmalar alfabetik sırayla verilmelidir</w:t>
      </w:r>
    </w:p>
    <w:p w:rsidR="00A42443" w:rsidRPr="000B3B9D" w:rsidRDefault="00A42443" w:rsidP="00DC2225">
      <w:pPr>
        <w:autoSpaceDE w:val="0"/>
        <w:autoSpaceDN w:val="0"/>
        <w:adjustRightInd w:val="0"/>
        <w:spacing w:after="0"/>
        <w:ind w:left="3540" w:hanging="3540"/>
        <w:rPr>
          <w:rStyle w:val="st1"/>
          <w:rFonts w:ascii="Times New Roman" w:hAnsi="Times New Roman" w:cs="Times New Roman"/>
          <w:sz w:val="24"/>
          <w:szCs w:val="24"/>
        </w:rPr>
      </w:pPr>
      <w:r w:rsidRPr="000B3B9D">
        <w:rPr>
          <w:rFonts w:ascii="Times New Roman" w:hAnsi="Times New Roman" w:cs="Times New Roman"/>
          <w:b/>
          <w:sz w:val="24"/>
          <w:szCs w:val="24"/>
        </w:rPr>
        <w:t>BREEAM</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2A41FE" w:rsidRPr="000B3B9D" w:rsidRDefault="002A41FE" w:rsidP="00DC2225">
      <w:pPr>
        <w:autoSpaceDE w:val="0"/>
        <w:autoSpaceDN w:val="0"/>
        <w:adjustRightInd w:val="0"/>
        <w:spacing w:after="0"/>
        <w:ind w:left="3540" w:hanging="3540"/>
        <w:rPr>
          <w:rFonts w:ascii="Times New Roman" w:hAnsi="Times New Roman" w:cs="Times New Roman"/>
          <w:b/>
          <w:bCs/>
          <w:color w:val="000000"/>
          <w:sz w:val="24"/>
          <w:szCs w:val="24"/>
        </w:rPr>
      </w:pPr>
      <w:r w:rsidRPr="000B3B9D">
        <w:rPr>
          <w:rFonts w:ascii="Times New Roman" w:hAnsi="Times New Roman" w:cs="Times New Roman"/>
          <w:b/>
          <w:sz w:val="24"/>
          <w:szCs w:val="24"/>
        </w:rPr>
        <w:t>BTK</w:t>
      </w:r>
      <w:r w:rsidRPr="000B3B9D">
        <w:rPr>
          <w:rFonts w:ascii="Times New Roman" w:hAnsi="Times New Roman" w:cs="Times New Roman"/>
          <w:b/>
          <w:sz w:val="24"/>
          <w:szCs w:val="24"/>
        </w:rPr>
        <w:tab/>
      </w:r>
      <w:r w:rsidR="0066369C">
        <w:rPr>
          <w:rFonts w:ascii="Times New Roman" w:hAnsi="Times New Roman" w:cs="Times New Roman"/>
          <w:color w:val="000000"/>
          <w:sz w:val="24"/>
          <w:szCs w:val="24"/>
        </w:rPr>
        <w:t>Kısaltmalar alfabetik sırayla verilmelidir</w:t>
      </w:r>
    </w:p>
    <w:p w:rsidR="00A42443" w:rsidRDefault="00A42443" w:rsidP="00DC2225">
      <w:pPr>
        <w:autoSpaceDE w:val="0"/>
        <w:autoSpaceDN w:val="0"/>
        <w:adjustRightInd w:val="0"/>
        <w:spacing w:after="0"/>
        <w:rPr>
          <w:rFonts w:ascii="Times New Roman" w:hAnsi="Times New Roman" w:cs="Times New Roman"/>
          <w:color w:val="000000"/>
          <w:sz w:val="24"/>
          <w:szCs w:val="24"/>
        </w:rPr>
      </w:pPr>
      <w:r w:rsidRPr="000B3B9D">
        <w:rPr>
          <w:rFonts w:ascii="Times New Roman" w:hAnsi="Times New Roman" w:cs="Times New Roman"/>
          <w:b/>
          <w:bCs/>
          <w:color w:val="000000"/>
          <w:sz w:val="24"/>
          <w:szCs w:val="24"/>
        </w:rPr>
        <w:t>CFD</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66369C">
        <w:rPr>
          <w:rFonts w:ascii="Times New Roman" w:hAnsi="Times New Roman" w:cs="Times New Roman"/>
          <w:color w:val="000000"/>
          <w:sz w:val="24"/>
          <w:szCs w:val="24"/>
        </w:rPr>
        <w:t>Kısaltmalar alfabetik sırayla verilmelidir</w:t>
      </w:r>
    </w:p>
    <w:p w:rsidR="0066369C" w:rsidRDefault="0066369C" w:rsidP="00FB0924">
      <w:pPr>
        <w:autoSpaceDE w:val="0"/>
        <w:autoSpaceDN w:val="0"/>
        <w:adjustRightInd w:val="0"/>
        <w:spacing w:after="0"/>
        <w:rPr>
          <w:rFonts w:ascii="Times New Roman" w:hAnsi="Times New Roman" w:cs="Times New Roman"/>
          <w:color w:val="000000"/>
          <w:sz w:val="24"/>
          <w:szCs w:val="24"/>
        </w:rPr>
      </w:pPr>
    </w:p>
    <w:p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rsidR="004A4A1A" w:rsidRPr="000B3B9D" w:rsidRDefault="004A4A1A" w:rsidP="004A4A1A">
      <w:pPr>
        <w:rPr>
          <w:rFonts w:ascii="Times New Roman" w:hAnsi="Times New Roman" w:cs="Times New Roman"/>
          <w:bCs/>
          <w:color w:val="000000"/>
          <w:sz w:val="24"/>
          <w:szCs w:val="24"/>
        </w:rPr>
      </w:pPr>
    </w:p>
    <w:p w:rsidR="0086486F" w:rsidRDefault="0086486F" w:rsidP="004A4A1A">
      <w:pPr>
        <w:rPr>
          <w:rFonts w:ascii="Times New Roman" w:hAnsi="Times New Roman" w:cs="Times New Roman"/>
          <w:bCs/>
          <w:color w:val="000000"/>
          <w:sz w:val="24"/>
          <w:szCs w:val="24"/>
        </w:rPr>
        <w:sectPr w:rsidR="0086486F" w:rsidSect="00C54EBC">
          <w:headerReference w:type="even" r:id="rId14"/>
          <w:headerReference w:type="default" r:id="rId15"/>
          <w:pgSz w:w="11906" w:h="16838"/>
          <w:pgMar w:top="1701" w:right="1559" w:bottom="1134" w:left="1559" w:header="1134" w:footer="1417" w:gutter="0"/>
          <w:pgNumType w:fmt="lowerRoman" w:start="15"/>
          <w:cols w:space="708"/>
          <w:docGrid w:linePitch="360"/>
        </w:sectPr>
      </w:pPr>
    </w:p>
    <w:p w:rsidR="002F61E6" w:rsidRDefault="002F61E6" w:rsidP="004A4A1A">
      <w:pPr>
        <w:rPr>
          <w:rFonts w:ascii="Times New Roman" w:hAnsi="Times New Roman" w:cs="Times New Roman"/>
          <w:bCs/>
          <w:color w:val="000000"/>
          <w:sz w:val="24"/>
          <w:szCs w:val="24"/>
        </w:rPr>
        <w:sectPr w:rsidR="002F61E6" w:rsidSect="0086486F">
          <w:type w:val="continuous"/>
          <w:pgSz w:w="11906" w:h="16838"/>
          <w:pgMar w:top="1701" w:right="1559" w:bottom="1134" w:left="1559" w:header="1134" w:footer="1417" w:gutter="0"/>
          <w:pgNumType w:fmt="lowerRoman" w:start="4"/>
          <w:cols w:space="708"/>
          <w:docGrid w:linePitch="360"/>
        </w:sectPr>
      </w:pPr>
    </w:p>
    <w:p w:rsidR="006A5D05" w:rsidRPr="009C6D6D" w:rsidRDefault="004A4A1A" w:rsidP="003D7133">
      <w:pPr>
        <w:spacing w:after="0"/>
        <w:rPr>
          <w:rFonts w:ascii="Times New Roman" w:hAnsi="Times New Roman" w:cs="Times New Roman"/>
          <w:b/>
          <w:sz w:val="28"/>
          <w:szCs w:val="24"/>
        </w:rPr>
      </w:pPr>
      <w:r w:rsidRPr="009C6D6D">
        <w:rPr>
          <w:rFonts w:ascii="Times New Roman" w:hAnsi="Times New Roman" w:cs="Times New Roman"/>
          <w:b/>
          <w:sz w:val="28"/>
          <w:szCs w:val="24"/>
        </w:rPr>
        <w:lastRenderedPageBreak/>
        <w:t>1.</w:t>
      </w:r>
      <w:r w:rsidR="00276411" w:rsidRPr="009C6D6D">
        <w:rPr>
          <w:rFonts w:ascii="Times New Roman" w:hAnsi="Times New Roman" w:cs="Times New Roman"/>
          <w:b/>
          <w:sz w:val="28"/>
          <w:szCs w:val="24"/>
        </w:rPr>
        <w:t xml:space="preserve"> </w:t>
      </w:r>
      <w:r w:rsidRPr="009C6D6D">
        <w:rPr>
          <w:rFonts w:ascii="Times New Roman" w:hAnsi="Times New Roman" w:cs="Times New Roman"/>
          <w:b/>
          <w:sz w:val="28"/>
          <w:szCs w:val="24"/>
        </w:rPr>
        <w:t>GİRİŞ</w:t>
      </w:r>
    </w:p>
    <w:p w:rsidR="003C24FF" w:rsidRPr="003C24FF" w:rsidRDefault="003C24FF" w:rsidP="003D7133">
      <w:pPr>
        <w:spacing w:after="0"/>
        <w:rPr>
          <w:rFonts w:ascii="Times New Roman" w:eastAsia="Times New Roman" w:hAnsi="Times New Roman" w:cs="Arial"/>
          <w:sz w:val="24"/>
          <w:lang w:eastAsia="tr-TR"/>
        </w:rPr>
      </w:pPr>
    </w:p>
    <w:p w:rsidR="00C557A8" w:rsidRPr="00695C62" w:rsidRDefault="003C24FF" w:rsidP="00C557A8">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sidRPr="003C24FF">
        <w:rPr>
          <w:rFonts w:ascii="Times New Roman" w:eastAsia="Times New Roman" w:hAnsi="Times New Roman" w:cs="Arial"/>
          <w:sz w:val="24"/>
          <w:szCs w:val="24"/>
        </w:rPr>
        <w:t>Tezin</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b/>
          <w:bCs/>
          <w:spacing w:val="1"/>
          <w:sz w:val="24"/>
          <w:szCs w:val="24"/>
        </w:rPr>
        <w:t>G</w:t>
      </w:r>
      <w:r w:rsidRPr="003C24FF">
        <w:rPr>
          <w:rFonts w:ascii="Times New Roman" w:eastAsia="Times New Roman" w:hAnsi="Times New Roman" w:cs="Arial"/>
          <w:b/>
          <w:bCs/>
          <w:sz w:val="24"/>
          <w:szCs w:val="24"/>
        </w:rPr>
        <w:t>İRİŞ</w:t>
      </w:r>
      <w:r w:rsidRPr="003C24FF">
        <w:rPr>
          <w:rFonts w:ascii="Times New Roman" w:eastAsia="Times New Roman" w:hAnsi="Times New Roman" w:cs="Arial"/>
          <w:sz w:val="24"/>
          <w:szCs w:val="24"/>
        </w:rPr>
        <w:t>”</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bölü</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ünde</w:t>
      </w:r>
      <w:r w:rsidRPr="003C24FF">
        <w:rPr>
          <w:rFonts w:ascii="Times New Roman" w:eastAsia="Times New Roman" w:hAnsi="Times New Roman" w:cs="Arial"/>
          <w:spacing w:val="-7"/>
          <w:sz w:val="24"/>
          <w:szCs w:val="24"/>
        </w:rPr>
        <w:t xml:space="preserve"> </w:t>
      </w:r>
      <w:r w:rsidRPr="003C24FF">
        <w:rPr>
          <w:rFonts w:ascii="Times New Roman" w:eastAsia="Times New Roman" w:hAnsi="Times New Roman" w:cs="Arial"/>
          <w:sz w:val="24"/>
          <w:szCs w:val="24"/>
        </w:rPr>
        <w:t>tez</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s</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w:t>
      </w:r>
      <w:r w:rsidRPr="003C24FF">
        <w:rPr>
          <w:rFonts w:ascii="Times New Roman" w:eastAsia="Times New Roman" w:hAnsi="Times New Roman" w:cs="Arial"/>
          <w:spacing w:val="1"/>
          <w:sz w:val="24"/>
          <w:szCs w:val="24"/>
        </w:rPr>
        <w:t>da ele alınan konunun</w:t>
      </w:r>
      <w:r w:rsidRPr="003C24FF">
        <w:rPr>
          <w:rFonts w:ascii="Times New Roman" w:eastAsia="Times New Roman" w:hAnsi="Times New Roman" w:cs="Arial"/>
          <w:sz w:val="24"/>
        </w:rPr>
        <w:t xml:space="preserve">, problemin ne olduğuna, araştırmanın amacına, araştırmanın önemine, sınırlılıklarına ve adı geçen tanımların hangi anlamlarda kullanıldığına yönelik, </w:t>
      </w:r>
      <w:r w:rsidRPr="003C24FF">
        <w:rPr>
          <w:rFonts w:ascii="Times New Roman" w:eastAsia="Times New Roman" w:hAnsi="Times New Roman" w:cs="Arial"/>
          <w:sz w:val="24"/>
          <w:szCs w:val="24"/>
        </w:rPr>
        <w:t>ar</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t</w:t>
      </w:r>
      <w:r w:rsidRPr="003C24FF">
        <w:rPr>
          <w:rFonts w:ascii="Times New Roman" w:eastAsia="Times New Roman" w:hAnsi="Times New Roman" w:cs="Arial"/>
          <w:spacing w:val="1"/>
          <w:sz w:val="24"/>
          <w:szCs w:val="24"/>
        </w:rPr>
        <w:t>ır</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yönte</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ler</w:t>
      </w:r>
      <w:r w:rsidRPr="003C24FF">
        <w:rPr>
          <w:rFonts w:ascii="Times New Roman" w:eastAsia="Times New Roman" w:hAnsi="Times New Roman" w:cs="Arial"/>
          <w:sz w:val="24"/>
          <w:szCs w:val="24"/>
        </w:rPr>
        <w:t>i</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pacing w:val="-1"/>
          <w:sz w:val="24"/>
          <w:szCs w:val="24"/>
        </w:rPr>
        <w:t>v</w:t>
      </w:r>
      <w:r w:rsidRPr="003C24FF">
        <w:rPr>
          <w:rFonts w:ascii="Times New Roman" w:eastAsia="Times New Roman" w:hAnsi="Times New Roman" w:cs="Arial"/>
          <w:sz w:val="24"/>
          <w:szCs w:val="24"/>
        </w:rPr>
        <w:t>e önceki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ça</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şm</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lar</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1"/>
          <w:sz w:val="24"/>
          <w:szCs w:val="24"/>
        </w:rPr>
        <w:t xml:space="preserve"> </w:t>
      </w:r>
      <w:r w:rsidRPr="003C24FF">
        <w:rPr>
          <w:rFonts w:ascii="Times New Roman" w:eastAsia="Times New Roman" w:hAnsi="Times New Roman" w:cs="Arial"/>
          <w:sz w:val="24"/>
          <w:szCs w:val="24"/>
        </w:rPr>
        <w:t>okuyucuyu</w:t>
      </w:r>
      <w:r w:rsidRPr="003C24FF">
        <w:rPr>
          <w:rFonts w:ascii="Times New Roman" w:eastAsia="Times New Roman" w:hAnsi="Times New Roman" w:cs="Arial"/>
          <w:spacing w:val="-6"/>
          <w:sz w:val="24"/>
          <w:szCs w:val="24"/>
        </w:rPr>
        <w:t xml:space="preserve"> </w:t>
      </w:r>
      <w:r w:rsidRPr="003C24FF">
        <w:rPr>
          <w:rFonts w:ascii="Times New Roman" w:eastAsia="Times New Roman" w:hAnsi="Times New Roman" w:cs="Arial"/>
          <w:sz w:val="24"/>
          <w:szCs w:val="24"/>
        </w:rPr>
        <w:t>konuya</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z w:val="24"/>
          <w:szCs w:val="24"/>
        </w:rPr>
        <w:t>haz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rla</w:t>
      </w:r>
      <w:r w:rsidRPr="003C24FF">
        <w:rPr>
          <w:rFonts w:ascii="Times New Roman" w:eastAsia="Times New Roman" w:hAnsi="Times New Roman" w:cs="Arial"/>
          <w:spacing w:val="-1"/>
          <w:sz w:val="24"/>
          <w:szCs w:val="24"/>
        </w:rPr>
        <w:t>y</w:t>
      </w:r>
      <w:r w:rsidRPr="003C24FF">
        <w:rPr>
          <w:rFonts w:ascii="Times New Roman" w:eastAsia="Times New Roman" w:hAnsi="Times New Roman" w:cs="Arial"/>
          <w:spacing w:val="1"/>
          <w:sz w:val="24"/>
          <w:szCs w:val="24"/>
        </w:rPr>
        <w:t>ıc</w:t>
      </w:r>
      <w:r w:rsidRPr="003C24FF">
        <w:rPr>
          <w:rFonts w:ascii="Times New Roman" w:eastAsia="Times New Roman" w:hAnsi="Times New Roman" w:cs="Arial"/>
          <w:sz w:val="24"/>
          <w:szCs w:val="24"/>
        </w:rPr>
        <w:t>ı</w:t>
      </w:r>
      <w:r w:rsidRPr="003C24FF">
        <w:rPr>
          <w:rFonts w:ascii="Times New Roman" w:eastAsia="Times New Roman" w:hAnsi="Times New Roman" w:cs="Arial"/>
          <w:spacing w:val="-5"/>
          <w:sz w:val="24"/>
          <w:szCs w:val="24"/>
        </w:rPr>
        <w:t xml:space="preserve"> </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itelikte</w:t>
      </w:r>
      <w:r w:rsidRPr="003C24FF">
        <w:rPr>
          <w:rFonts w:ascii="Times New Roman" w:eastAsia="Times New Roman" w:hAnsi="Times New Roman" w:cs="Arial"/>
          <w:spacing w:val="-4"/>
          <w:sz w:val="24"/>
          <w:szCs w:val="24"/>
        </w:rPr>
        <w:t xml:space="preserve"> </w:t>
      </w:r>
      <w:r w:rsidRPr="003C24FF">
        <w:rPr>
          <w:rFonts w:ascii="Times New Roman" w:eastAsia="Times New Roman" w:hAnsi="Times New Roman" w:cs="Arial"/>
          <w:spacing w:val="-1"/>
          <w:sz w:val="24"/>
          <w:szCs w:val="24"/>
        </w:rPr>
        <w:t>b</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g</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2"/>
          <w:sz w:val="24"/>
          <w:szCs w:val="24"/>
        </w:rPr>
        <w:t xml:space="preserve"> </w:t>
      </w:r>
      <w:r w:rsidRPr="003C24FF">
        <w:rPr>
          <w:rFonts w:ascii="Times New Roman" w:eastAsia="Times New Roman" w:hAnsi="Times New Roman" w:cs="Arial"/>
          <w:spacing w:val="1"/>
          <w:sz w:val="24"/>
          <w:szCs w:val="24"/>
        </w:rPr>
        <w:t>ve</w:t>
      </w:r>
      <w:r w:rsidRPr="003C24FF">
        <w:rPr>
          <w:rFonts w:ascii="Times New Roman" w:eastAsia="Times New Roman" w:hAnsi="Times New Roman" w:cs="Arial"/>
          <w:sz w:val="24"/>
          <w:szCs w:val="24"/>
        </w:rPr>
        <w:t>r</w:t>
      </w:r>
      <w:r w:rsidRPr="003C24FF">
        <w:rPr>
          <w:rFonts w:ascii="Times New Roman" w:eastAsia="Times New Roman" w:hAnsi="Times New Roman" w:cs="Arial"/>
          <w:spacing w:val="1"/>
          <w:sz w:val="24"/>
          <w:szCs w:val="24"/>
        </w:rPr>
        <w:t>il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 xml:space="preserve">elidir. </w:t>
      </w:r>
      <w:r w:rsidRPr="003C24FF">
        <w:rPr>
          <w:rFonts w:ascii="Times New Roman" w:eastAsia="Times New Roman" w:hAnsi="Times New Roman" w:cs="Arial"/>
          <w:sz w:val="24"/>
          <w:szCs w:val="24"/>
        </w:rPr>
        <w:t>Ancak,</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bu</w:t>
      </w:r>
      <w:r w:rsidRPr="003C24FF">
        <w:rPr>
          <w:rFonts w:ascii="Times New Roman" w:eastAsia="Times New Roman" w:hAnsi="Times New Roman" w:cs="Arial"/>
          <w:spacing w:val="39"/>
          <w:sz w:val="24"/>
          <w:szCs w:val="24"/>
        </w:rPr>
        <w:t xml:space="preserve"> </w:t>
      </w:r>
      <w:r w:rsidRPr="003C24FF">
        <w:rPr>
          <w:rFonts w:ascii="Times New Roman" w:eastAsia="Times New Roman" w:hAnsi="Times New Roman" w:cs="Arial"/>
          <w:sz w:val="24"/>
          <w:szCs w:val="24"/>
        </w:rPr>
        <w:t>bilgilerin</w:t>
      </w:r>
      <w:r w:rsidRPr="003C24FF">
        <w:rPr>
          <w:rFonts w:ascii="Times New Roman" w:eastAsia="Times New Roman" w:hAnsi="Times New Roman" w:cs="Arial"/>
          <w:spacing w:val="31"/>
          <w:sz w:val="24"/>
          <w:szCs w:val="24"/>
        </w:rPr>
        <w:t xml:space="preserve"> </w:t>
      </w:r>
      <w:r w:rsidRPr="003C24FF">
        <w:rPr>
          <w:rFonts w:ascii="Times New Roman" w:eastAsia="Times New Roman" w:hAnsi="Times New Roman" w:cs="Arial"/>
          <w:sz w:val="24"/>
          <w:szCs w:val="24"/>
        </w:rPr>
        <w:t>yaz</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pacing w:val="-1"/>
          <w:sz w:val="24"/>
          <w:szCs w:val="24"/>
        </w:rPr>
        <w:t>l</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ı</w:t>
      </w:r>
      <w:r w:rsidRPr="003C24FF">
        <w:rPr>
          <w:rFonts w:ascii="Times New Roman" w:eastAsia="Times New Roman" w:hAnsi="Times New Roman" w:cs="Arial"/>
          <w:sz w:val="24"/>
          <w:szCs w:val="24"/>
        </w:rPr>
        <w:t>nda</w:t>
      </w:r>
      <w:r w:rsidRPr="003C24FF">
        <w:rPr>
          <w:rFonts w:ascii="Times New Roman" w:eastAsia="Times New Roman" w:hAnsi="Times New Roman" w:cs="Arial"/>
          <w:spacing w:val="30"/>
          <w:sz w:val="24"/>
          <w:szCs w:val="24"/>
        </w:rPr>
        <w:t xml:space="preserve"> </w:t>
      </w:r>
      <w:r w:rsidRPr="003C24FF">
        <w:rPr>
          <w:rFonts w:ascii="Times New Roman" w:eastAsia="Times New Roman" w:hAnsi="Times New Roman" w:cs="Arial"/>
          <w:sz w:val="24"/>
          <w:szCs w:val="24"/>
        </w:rPr>
        <w:t>A</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z w:val="24"/>
          <w:szCs w:val="24"/>
        </w:rPr>
        <w:t>aç,</w:t>
      </w:r>
      <w:r w:rsidRPr="003C24FF">
        <w:rPr>
          <w:rFonts w:ascii="Times New Roman" w:eastAsia="Times New Roman" w:hAnsi="Times New Roman" w:cs="Arial"/>
          <w:spacing w:val="34"/>
          <w:sz w:val="24"/>
          <w:szCs w:val="24"/>
        </w:rPr>
        <w:t xml:space="preserve"> </w:t>
      </w:r>
      <w:r w:rsidRPr="003C24FF">
        <w:rPr>
          <w:rFonts w:ascii="Times New Roman" w:eastAsia="Times New Roman" w:hAnsi="Times New Roman" w:cs="Arial"/>
          <w:sz w:val="24"/>
          <w:szCs w:val="24"/>
        </w:rPr>
        <w:t>Kapsam,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Yönt</w:t>
      </w:r>
      <w:r w:rsidRPr="003C24FF">
        <w:rPr>
          <w:rFonts w:ascii="Times New Roman" w:eastAsia="Times New Roman" w:hAnsi="Times New Roman" w:cs="Arial"/>
          <w:spacing w:val="2"/>
          <w:sz w:val="24"/>
          <w:szCs w:val="24"/>
        </w:rPr>
        <w:t>e</w:t>
      </w:r>
      <w:r w:rsidRPr="003C24FF">
        <w:rPr>
          <w:rFonts w:ascii="Times New Roman" w:eastAsia="Times New Roman" w:hAnsi="Times New Roman" w:cs="Arial"/>
          <w:sz w:val="24"/>
          <w:szCs w:val="24"/>
        </w:rPr>
        <w:t>m</w:t>
      </w:r>
      <w:r w:rsidRPr="003C24FF">
        <w:rPr>
          <w:rFonts w:ascii="Times New Roman" w:eastAsia="Times New Roman" w:hAnsi="Times New Roman" w:cs="Arial"/>
          <w:spacing w:val="33"/>
          <w:sz w:val="24"/>
          <w:szCs w:val="24"/>
        </w:rPr>
        <w:t xml:space="preserve"> </w:t>
      </w:r>
      <w:r w:rsidRPr="003C24FF">
        <w:rPr>
          <w:rFonts w:ascii="Times New Roman" w:eastAsia="Times New Roman" w:hAnsi="Times New Roman" w:cs="Arial"/>
          <w:sz w:val="24"/>
          <w:szCs w:val="24"/>
        </w:rPr>
        <w:t>gibi</w:t>
      </w:r>
      <w:r w:rsidRPr="003C24FF">
        <w:rPr>
          <w:rFonts w:ascii="Times New Roman" w:eastAsia="Times New Roman" w:hAnsi="Times New Roman" w:cs="Arial"/>
          <w:spacing w:val="36"/>
          <w:sz w:val="24"/>
          <w:szCs w:val="24"/>
        </w:rPr>
        <w:t xml:space="preserve"> </w:t>
      </w:r>
      <w:r w:rsidRPr="003C24FF">
        <w:rPr>
          <w:rFonts w:ascii="Times New Roman" w:eastAsia="Times New Roman" w:hAnsi="Times New Roman" w:cs="Arial"/>
          <w:sz w:val="24"/>
          <w:szCs w:val="24"/>
        </w:rPr>
        <w:t>alt</w:t>
      </w:r>
      <w:r w:rsidRPr="003C24FF">
        <w:rPr>
          <w:rFonts w:ascii="Times New Roman" w:eastAsia="Times New Roman" w:hAnsi="Times New Roman" w:cs="Arial"/>
          <w:spacing w:val="38"/>
          <w:sz w:val="24"/>
          <w:szCs w:val="24"/>
        </w:rPr>
        <w:t xml:space="preserve"> </w:t>
      </w:r>
      <w:r w:rsidRPr="003C24FF">
        <w:rPr>
          <w:rFonts w:ascii="Times New Roman" w:eastAsia="Times New Roman" w:hAnsi="Times New Roman" w:cs="Arial"/>
          <w:sz w:val="24"/>
          <w:szCs w:val="24"/>
        </w:rPr>
        <w:t>bölüm</w:t>
      </w:r>
      <w:r w:rsidRPr="003C24FF">
        <w:rPr>
          <w:rFonts w:ascii="Times New Roman" w:eastAsia="Times New Roman" w:hAnsi="Times New Roman" w:cs="Arial"/>
          <w:spacing w:val="32"/>
          <w:sz w:val="24"/>
          <w:szCs w:val="24"/>
        </w:rPr>
        <w:t xml:space="preserve"> </w:t>
      </w:r>
      <w:r w:rsidRPr="003C24FF">
        <w:rPr>
          <w:rFonts w:ascii="Times New Roman" w:eastAsia="Times New Roman" w:hAnsi="Times New Roman" w:cs="Arial"/>
          <w:sz w:val="24"/>
          <w:szCs w:val="24"/>
        </w:rPr>
        <w:t>b</w:t>
      </w:r>
      <w:r w:rsidRPr="003C24FF">
        <w:rPr>
          <w:rFonts w:ascii="Times New Roman" w:eastAsia="Times New Roman" w:hAnsi="Times New Roman" w:cs="Arial"/>
          <w:spacing w:val="-1"/>
          <w:sz w:val="24"/>
          <w:szCs w:val="24"/>
        </w:rPr>
        <w:t>a</w:t>
      </w:r>
      <w:r w:rsidRPr="003C24FF">
        <w:rPr>
          <w:rFonts w:ascii="Times New Roman" w:eastAsia="Times New Roman" w:hAnsi="Times New Roman" w:cs="Arial"/>
          <w:sz w:val="24"/>
          <w:szCs w:val="24"/>
        </w:rPr>
        <w:t>ş</w:t>
      </w:r>
      <w:r w:rsidRPr="003C24FF">
        <w:rPr>
          <w:rFonts w:ascii="Times New Roman" w:eastAsia="Times New Roman" w:hAnsi="Times New Roman" w:cs="Arial"/>
          <w:spacing w:val="1"/>
          <w:sz w:val="24"/>
          <w:szCs w:val="24"/>
        </w:rPr>
        <w:t>lı</w:t>
      </w:r>
      <w:r w:rsidRPr="003C24FF">
        <w:rPr>
          <w:rFonts w:ascii="Times New Roman" w:eastAsia="Times New Roman" w:hAnsi="Times New Roman" w:cs="Arial"/>
          <w:sz w:val="24"/>
          <w:szCs w:val="24"/>
        </w:rPr>
        <w:t>kla</w:t>
      </w:r>
      <w:r w:rsidRPr="003C24FF">
        <w:rPr>
          <w:rFonts w:ascii="Times New Roman" w:eastAsia="Times New Roman" w:hAnsi="Times New Roman" w:cs="Arial"/>
          <w:spacing w:val="1"/>
          <w:sz w:val="24"/>
          <w:szCs w:val="24"/>
        </w:rPr>
        <w:t>r</w:t>
      </w:r>
      <w:r w:rsidRPr="003C24FF">
        <w:rPr>
          <w:rFonts w:ascii="Times New Roman" w:eastAsia="Times New Roman" w:hAnsi="Times New Roman" w:cs="Arial"/>
          <w:sz w:val="24"/>
          <w:szCs w:val="24"/>
        </w:rPr>
        <w:t xml:space="preserve">ı </w:t>
      </w:r>
      <w:r w:rsidRPr="003C24FF">
        <w:rPr>
          <w:rFonts w:ascii="Times New Roman" w:eastAsia="Times New Roman" w:hAnsi="Times New Roman" w:cs="Arial"/>
          <w:spacing w:val="1"/>
          <w:sz w:val="24"/>
          <w:szCs w:val="24"/>
        </w:rPr>
        <w:t>kulla</w:t>
      </w:r>
      <w:r w:rsidRPr="003C24FF">
        <w:rPr>
          <w:rFonts w:ascii="Times New Roman" w:eastAsia="Times New Roman" w:hAnsi="Times New Roman" w:cs="Arial"/>
          <w:spacing w:val="-1"/>
          <w:sz w:val="24"/>
          <w:szCs w:val="24"/>
        </w:rPr>
        <w:t>n</w:t>
      </w:r>
      <w:r w:rsidRPr="003C24FF">
        <w:rPr>
          <w:rFonts w:ascii="Times New Roman" w:eastAsia="Times New Roman" w:hAnsi="Times New Roman" w:cs="Arial"/>
          <w:spacing w:val="1"/>
          <w:sz w:val="24"/>
          <w:szCs w:val="24"/>
        </w:rPr>
        <w:t>ıl</w:t>
      </w:r>
      <w:r w:rsidRPr="003C24FF">
        <w:rPr>
          <w:rFonts w:ascii="Times New Roman" w:eastAsia="Times New Roman" w:hAnsi="Times New Roman" w:cs="Arial"/>
          <w:spacing w:val="-1"/>
          <w:sz w:val="24"/>
          <w:szCs w:val="24"/>
        </w:rPr>
        <w:t>m</w:t>
      </w:r>
      <w:r w:rsidRPr="003C24FF">
        <w:rPr>
          <w:rFonts w:ascii="Times New Roman" w:eastAsia="Times New Roman" w:hAnsi="Times New Roman" w:cs="Arial"/>
          <w:spacing w:val="1"/>
          <w:sz w:val="24"/>
          <w:szCs w:val="24"/>
        </w:rPr>
        <w:t>amalı</w:t>
      </w:r>
      <w:r w:rsidRPr="003C24FF">
        <w:rPr>
          <w:rFonts w:ascii="Times New Roman" w:eastAsia="Times New Roman" w:hAnsi="Times New Roman" w:cs="Arial"/>
          <w:spacing w:val="-1"/>
          <w:sz w:val="24"/>
          <w:szCs w:val="24"/>
        </w:rPr>
        <w:t>d</w:t>
      </w:r>
      <w:r w:rsidRPr="003C24FF">
        <w:rPr>
          <w:rFonts w:ascii="Times New Roman" w:eastAsia="Times New Roman" w:hAnsi="Times New Roman" w:cs="Arial"/>
          <w:spacing w:val="1"/>
          <w:sz w:val="24"/>
          <w:szCs w:val="24"/>
        </w:rPr>
        <w:t>ır. Bölüm numaralandırması GİRİŞ ile başlar.</w:t>
      </w:r>
      <w:r w:rsidR="00C557A8">
        <w:rPr>
          <w:rFonts w:ascii="Times New Roman" w:eastAsia="Times New Roman" w:hAnsi="Times New Roman" w:cs="Arial"/>
          <w:spacing w:val="1"/>
          <w:sz w:val="24"/>
          <w:szCs w:val="24"/>
        </w:rPr>
        <w:t xml:space="preserve"> </w:t>
      </w:r>
      <w:r w:rsidR="00C557A8">
        <w:rPr>
          <w:rFonts w:ascii="Times New Roman" w:eastAsia="Times New Roman" w:hAnsi="Times New Roman" w:cs="Times New Roman"/>
          <w:color w:val="000000"/>
          <w:sz w:val="24"/>
          <w:szCs w:val="24"/>
          <w:lang w:eastAsia="tr-TR"/>
        </w:rPr>
        <w:t xml:space="preserve">Lütfen </w:t>
      </w:r>
      <w:r w:rsidR="00C557A8" w:rsidRPr="00AA26F8">
        <w:rPr>
          <w:rFonts w:ascii="Times New Roman" w:eastAsia="Times New Roman" w:hAnsi="Times New Roman" w:cs="Times New Roman"/>
          <w:b/>
          <w:color w:val="000000"/>
          <w:sz w:val="24"/>
          <w:szCs w:val="24"/>
          <w:lang w:eastAsia="tr-TR"/>
        </w:rPr>
        <w:t>İSTE TEZ YAZIM KLAVUZUNA</w:t>
      </w:r>
      <w:r w:rsidR="00C557A8">
        <w:rPr>
          <w:rFonts w:ascii="Times New Roman" w:eastAsia="Times New Roman" w:hAnsi="Times New Roman" w:cs="Times New Roman"/>
          <w:color w:val="000000"/>
          <w:sz w:val="24"/>
          <w:szCs w:val="24"/>
          <w:lang w:eastAsia="tr-TR"/>
        </w:rPr>
        <w:t xml:space="preserve"> bakınız.</w:t>
      </w:r>
    </w:p>
    <w:p w:rsidR="003C24FF" w:rsidRPr="00C557A8" w:rsidRDefault="003C24FF" w:rsidP="00C557A8">
      <w:pPr>
        <w:autoSpaceDE w:val="0"/>
        <w:autoSpaceDN w:val="0"/>
        <w:adjustRightInd w:val="0"/>
        <w:spacing w:after="0"/>
        <w:contextualSpacing/>
        <w:jc w:val="both"/>
        <w:rPr>
          <w:rFonts w:ascii="Times New Roman" w:eastAsia="Times New Roman" w:hAnsi="Times New Roman" w:cs="Arial"/>
          <w:spacing w:val="1"/>
          <w:sz w:val="24"/>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C557A8" w:rsidRDefault="00C557A8" w:rsidP="00FC2CD1">
      <w:pPr>
        <w:widowControl w:val="0"/>
        <w:autoSpaceDE w:val="0"/>
        <w:autoSpaceDN w:val="0"/>
        <w:adjustRightInd w:val="0"/>
        <w:spacing w:after="0"/>
        <w:jc w:val="both"/>
        <w:rPr>
          <w:rFonts w:ascii="Times New Roman" w:hAnsi="Times New Roman"/>
          <w:b/>
          <w:color w:val="000000"/>
          <w:sz w:val="28"/>
          <w:szCs w:val="24"/>
        </w:rPr>
      </w:pPr>
    </w:p>
    <w:p w:rsidR="00EE27FF" w:rsidRDefault="00EE27FF" w:rsidP="00FC2CD1">
      <w:pPr>
        <w:widowControl w:val="0"/>
        <w:autoSpaceDE w:val="0"/>
        <w:autoSpaceDN w:val="0"/>
        <w:adjustRightInd w:val="0"/>
        <w:spacing w:after="0"/>
        <w:jc w:val="both"/>
        <w:rPr>
          <w:rFonts w:ascii="Times New Roman" w:hAnsi="Times New Roman"/>
          <w:b/>
          <w:color w:val="000000"/>
          <w:sz w:val="28"/>
          <w:szCs w:val="24"/>
        </w:rPr>
      </w:pPr>
      <w:r w:rsidRPr="009C6D6D">
        <w:rPr>
          <w:rFonts w:ascii="Times New Roman" w:hAnsi="Times New Roman"/>
          <w:b/>
          <w:color w:val="000000"/>
          <w:sz w:val="28"/>
          <w:szCs w:val="24"/>
        </w:rPr>
        <w:lastRenderedPageBreak/>
        <w:t xml:space="preserve">2. </w:t>
      </w:r>
      <w:r w:rsidR="00934E08">
        <w:rPr>
          <w:rFonts w:ascii="Times New Roman" w:hAnsi="Times New Roman"/>
          <w:b/>
          <w:color w:val="000000"/>
          <w:sz w:val="28"/>
          <w:szCs w:val="24"/>
        </w:rPr>
        <w:t>ANA METİN</w:t>
      </w:r>
    </w:p>
    <w:p w:rsidR="00934E08" w:rsidRDefault="00934E08" w:rsidP="00FC2CD1">
      <w:pPr>
        <w:widowControl w:val="0"/>
        <w:autoSpaceDE w:val="0"/>
        <w:autoSpaceDN w:val="0"/>
        <w:adjustRightInd w:val="0"/>
        <w:spacing w:after="0"/>
        <w:jc w:val="both"/>
        <w:rPr>
          <w:rFonts w:ascii="Times New Roman" w:hAnsi="Times New Roman"/>
          <w:color w:val="000000"/>
          <w:sz w:val="24"/>
          <w:szCs w:val="24"/>
        </w:rPr>
      </w:pPr>
    </w:p>
    <w:p w:rsidR="00DD7013" w:rsidRDefault="00934E08"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r>
        <w:rPr>
          <w:rFonts w:ascii="Times New Roman" w:hAnsi="Times New Roman" w:cs="Times New Roman"/>
          <w:sz w:val="24"/>
          <w:szCs w:val="24"/>
        </w:rPr>
        <w:t>Tezin giriş bölümü ile sonuç ve öneriler bölümleri arasında yer alan bölümlerin tamamı Ana Metin olarak adlandırılır. Ancak "ANA METİN" diye bir başlık kullanılmaz. Bu kısımda Metot-</w:t>
      </w:r>
      <w:r w:rsidR="00DD7013">
        <w:rPr>
          <w:rFonts w:ascii="Times New Roman" w:hAnsi="Times New Roman" w:cs="Times New Roman"/>
          <w:sz w:val="24"/>
          <w:szCs w:val="24"/>
        </w:rPr>
        <w:t>Bulgular</w:t>
      </w:r>
      <w:r>
        <w:rPr>
          <w:rFonts w:ascii="Times New Roman" w:hAnsi="Times New Roman" w:cs="Times New Roman"/>
          <w:sz w:val="24"/>
          <w:szCs w:val="24"/>
        </w:rPr>
        <w:t>-Ta</w:t>
      </w:r>
      <w:r w:rsidR="00DD7013">
        <w:rPr>
          <w:rFonts w:ascii="Times New Roman" w:hAnsi="Times New Roman" w:cs="Times New Roman"/>
          <w:sz w:val="24"/>
          <w:szCs w:val="24"/>
        </w:rPr>
        <w:t xml:space="preserve">rtışma ve genel sonuç(lar) verilmelidir. </w:t>
      </w:r>
      <w:r w:rsidR="00DD7013">
        <w:rPr>
          <w:rFonts w:ascii="Times New Roman" w:eastAsia="Times New Roman" w:hAnsi="Times New Roman" w:cs="Times New Roman"/>
          <w:color w:val="000000"/>
          <w:sz w:val="24"/>
          <w:szCs w:val="24"/>
          <w:lang w:eastAsia="tr-TR"/>
        </w:rPr>
        <w:t xml:space="preserve">Lütfen </w:t>
      </w:r>
      <w:r w:rsidR="00DD7013" w:rsidRPr="00AA26F8">
        <w:rPr>
          <w:rFonts w:ascii="Times New Roman" w:eastAsia="Times New Roman" w:hAnsi="Times New Roman" w:cs="Times New Roman"/>
          <w:b/>
          <w:color w:val="000000"/>
          <w:sz w:val="24"/>
          <w:szCs w:val="24"/>
          <w:lang w:eastAsia="tr-TR"/>
        </w:rPr>
        <w:t>İSTE TEZ YAZIM KLAVUZUNA</w:t>
      </w:r>
      <w:r w:rsidR="00DD7013">
        <w:rPr>
          <w:rFonts w:ascii="Times New Roman" w:eastAsia="Times New Roman" w:hAnsi="Times New Roman" w:cs="Times New Roman"/>
          <w:color w:val="000000"/>
          <w:sz w:val="24"/>
          <w:szCs w:val="24"/>
          <w:lang w:eastAsia="tr-TR"/>
        </w:rPr>
        <w:t xml:space="preserve"> bakınız.</w:t>
      </w: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FC1BA3"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lang w:eastAsia="tr-TR"/>
        </w:rPr>
      </w:pPr>
    </w:p>
    <w:p w:rsidR="002B0075" w:rsidRDefault="00396C94" w:rsidP="003B0C0C">
      <w:pPr>
        <w:jc w:val="center"/>
        <w:rPr>
          <w:rFonts w:ascii="Times New Roman" w:hAnsi="Times New Roman" w:cs="Times New Roman"/>
          <w:b/>
          <w:color w:val="000000"/>
          <w:sz w:val="24"/>
          <w:szCs w:val="24"/>
        </w:rPr>
      </w:pPr>
      <w:bookmarkStart w:id="1" w:name="_Toc370227243"/>
      <w:bookmarkStart w:id="2" w:name="_Toc381717599"/>
      <w:r>
        <w:rPr>
          <w:rFonts w:ascii="Times New Roman" w:eastAsia="Times New Roman" w:hAnsi="Times New Roman" w:cs="Times New Roman"/>
          <w:b/>
          <w:bCs/>
          <w:color w:val="000000"/>
          <w:sz w:val="24"/>
          <w:lang w:eastAsia="tr-TR"/>
        </w:rPr>
        <w:br w:type="page"/>
      </w:r>
      <w:bookmarkEnd w:id="1"/>
      <w:bookmarkEnd w:id="2"/>
      <w:r w:rsidR="002B0075">
        <w:rPr>
          <w:rFonts w:ascii="Times New Roman" w:hAnsi="Times New Roman" w:cs="Times New Roman"/>
          <w:b/>
          <w:color w:val="000000"/>
          <w:sz w:val="24"/>
          <w:szCs w:val="24"/>
        </w:rPr>
        <w:lastRenderedPageBreak/>
        <w:t>KAYNAKLAR</w:t>
      </w:r>
    </w:p>
    <w:p w:rsidR="002B0075" w:rsidRDefault="003B0C0C" w:rsidP="002B0075">
      <w:pPr>
        <w:spacing w:after="0"/>
        <w:jc w:val="center"/>
        <w:rPr>
          <w:rFonts w:ascii="Times New Roman" w:hAnsi="Times New Roman" w:cs="Times New Roman"/>
          <w:b/>
          <w:color w:val="000000"/>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786240" behindDoc="0" locked="0" layoutInCell="1" allowOverlap="1" wp14:anchorId="5BCA14B4" wp14:editId="72891FEB">
                <wp:simplePos x="0" y="0"/>
                <wp:positionH relativeFrom="column">
                  <wp:posOffset>-446268</wp:posOffset>
                </wp:positionH>
                <wp:positionV relativeFrom="paragraph">
                  <wp:posOffset>-1049895</wp:posOffset>
                </wp:positionV>
                <wp:extent cx="2232454" cy="1079156"/>
                <wp:effectExtent l="0" t="0" r="15875" b="26035"/>
                <wp:wrapNone/>
                <wp:docPr id="17" name="Katlanmış Nesne 17"/>
                <wp:cNvGraphicFramePr/>
                <a:graphic xmlns:a="http://schemas.openxmlformats.org/drawingml/2006/main">
                  <a:graphicData uri="http://schemas.microsoft.com/office/word/2010/wordprocessingShape">
                    <wps:wsp>
                      <wps:cNvSpPr/>
                      <wps:spPr>
                        <a:xfrm>
                          <a:off x="0" y="0"/>
                          <a:ext cx="2232454" cy="1079156"/>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76643" w:rsidRDefault="00476643" w:rsidP="003B0C0C">
                            <w:pPr>
                              <w:jc w:val="center"/>
                              <w:rPr>
                                <w:rFonts w:ascii="Times New Roman" w:hAnsi="Times New Roman" w:cs="Times New Roman"/>
                              </w:rPr>
                            </w:pPr>
                            <w:r>
                              <w:rPr>
                                <w:rFonts w:ascii="Times New Roman" w:hAnsi="Times New Roman" w:cs="Times New Roman"/>
                              </w:rPr>
                              <w:t>Soyadına göre kaynak gösterim örneği</w:t>
                            </w:r>
                          </w:p>
                          <w:p w:rsidR="00476643" w:rsidRPr="00DD6AB1" w:rsidRDefault="00476643" w:rsidP="003B0C0C">
                            <w:pPr>
                              <w:jc w:val="center"/>
                              <w:rPr>
                                <w:rFonts w:ascii="Times New Roman" w:hAnsi="Times New Roman" w:cs="Times New Roman"/>
                              </w:rPr>
                            </w:pP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A14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17" o:spid="_x0000_s1030" type="#_x0000_t65" style="position:absolute;left:0;text-align:left;margin-left:-35.15pt;margin-top:-82.65pt;width:175.8pt;height:84.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" adj="18000" fillcolor="red" strokecolor="black [3213]" strokeweight="2pt">
                <v:textbox>
                  <w:txbxContent>
                    <w:p w:rsidR="00476643" w:rsidRDefault="00476643" w:rsidP="003B0C0C">
                      <w:pPr>
                        <w:jc w:val="center"/>
                        <w:rPr>
                          <w:rFonts w:ascii="Times New Roman" w:hAnsi="Times New Roman" w:cs="Times New Roman"/>
                        </w:rPr>
                      </w:pPr>
                      <w:r>
                        <w:rPr>
                          <w:rFonts w:ascii="Times New Roman" w:hAnsi="Times New Roman" w:cs="Times New Roman"/>
                        </w:rPr>
                        <w:t>Soyadına göre kaynak gösterim örneği</w:t>
                      </w:r>
                    </w:p>
                    <w:p w:rsidR="00476643" w:rsidRPr="00DD6AB1" w:rsidRDefault="00476643" w:rsidP="003B0C0C">
                      <w:pPr>
                        <w:jc w:val="center"/>
                        <w:rPr>
                          <w:rFonts w:ascii="Times New Roman" w:hAnsi="Times New Roman" w:cs="Times New Roman"/>
                        </w:rPr>
                      </w:pPr>
                      <w:r>
                        <w:rPr>
                          <w:rFonts w:ascii="Times New Roman" w:hAnsi="Times New Roman" w:cs="Times New Roman"/>
                        </w:rPr>
                        <w:t xml:space="preserve"> (Bu şekli siliniz.)</w:t>
                      </w:r>
                    </w:p>
                  </w:txbxContent>
                </v:textbox>
              </v:shape>
            </w:pict>
          </mc:Fallback>
        </mc:AlternateContent>
      </w: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Borman, W. C., Hanson, M. A., Oppler, S. H., Pulakos, E. D., and White, L. A. (1993, May). The people in organization</w:t>
      </w:r>
      <w:r w:rsidRPr="00396C94">
        <w:rPr>
          <w:rFonts w:ascii="Times New Roman" w:eastAsia="Times New Roman" w:hAnsi="Times New Roman" w:cs="Times New Roman"/>
          <w:i/>
          <w:sz w:val="24"/>
          <w:szCs w:val="24"/>
          <w:lang w:val="en-US" w:eastAsia="tr-TR"/>
        </w:rPr>
        <w:t>. Organizational Management</w:t>
      </w:r>
      <w:r w:rsidRPr="00396C94">
        <w:rPr>
          <w:rFonts w:ascii="Times New Roman" w:eastAsia="Times New Roman" w:hAnsi="Times New Roman" w:cs="Times New Roman"/>
          <w:sz w:val="24"/>
          <w:szCs w:val="24"/>
          <w:lang w:val="en-US" w:eastAsia="tr-TR"/>
        </w:rPr>
        <w:t>, 76-79.</w:t>
      </w: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p>
    <w:p w:rsidR="002B0075" w:rsidRPr="002B14AB" w:rsidRDefault="002B0075" w:rsidP="002B0075">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Demir, H. ve</w:t>
      </w:r>
      <w:r w:rsidRPr="00396C94">
        <w:rPr>
          <w:rFonts w:ascii="Times New Roman" w:eastAsia="Times New Roman" w:hAnsi="Times New Roman" w:cs="Times New Roman"/>
          <w:sz w:val="24"/>
          <w:szCs w:val="24"/>
          <w:lang w:eastAsia="tr-TR"/>
        </w:rPr>
        <w:t xml:space="preserve"> Güllü, A. (Baskıda). Taş Sertliği ve İşleme Parametrelerinin Yüzey Pürüzlülüğü ve Taşlama Kuvvetlerine Etkilerinin İncelenmesi</w:t>
      </w:r>
      <w:r w:rsidRPr="00396C94">
        <w:rPr>
          <w:rFonts w:ascii="Times New Roman" w:eastAsia="Times New Roman" w:hAnsi="Times New Roman" w:cs="Times New Roman"/>
          <w:i/>
          <w:iCs/>
          <w:sz w:val="24"/>
          <w:szCs w:val="24"/>
          <w:lang w:eastAsia="tr-TR"/>
        </w:rPr>
        <w:t>. Gazi Üniversitesi, Mühendislik Mimarlık Fakültesi Dergisi,</w:t>
      </w:r>
      <w:r w:rsidRPr="00396C94">
        <w:rPr>
          <w:rFonts w:ascii="Times New Roman" w:eastAsia="Times New Roman" w:hAnsi="Times New Roman" w:cs="Times New Roman"/>
          <w:sz w:val="24"/>
          <w:szCs w:val="24"/>
          <w:lang w:eastAsia="tr-TR"/>
        </w:rPr>
        <w:t>114-116.</w:t>
      </w:r>
    </w:p>
    <w:p w:rsidR="002B0075" w:rsidRDefault="002B0075" w:rsidP="002B0075">
      <w:pPr>
        <w:keepNext/>
        <w:tabs>
          <w:tab w:val="left" w:pos="567"/>
        </w:tabs>
        <w:spacing w:after="0" w:line="240" w:lineRule="auto"/>
        <w:jc w:val="both"/>
        <w:outlineLvl w:val="3"/>
        <w:rPr>
          <w:rFonts w:ascii="Times New Roman" w:eastAsia="Times New Roman" w:hAnsi="Times New Roman" w:cs="Times New Roman"/>
          <w:sz w:val="24"/>
          <w:szCs w:val="24"/>
          <w:lang w:eastAsia="tr-TR"/>
        </w:rPr>
      </w:pPr>
    </w:p>
    <w:p w:rsidR="002B0075" w:rsidRPr="00396C94" w:rsidRDefault="002B0075" w:rsidP="002B0075">
      <w:pPr>
        <w:keepNext/>
        <w:tabs>
          <w:tab w:val="left" w:pos="567"/>
        </w:tabs>
        <w:spacing w:after="0" w:line="240" w:lineRule="auto"/>
        <w:ind w:left="567" w:hanging="567"/>
        <w:jc w:val="both"/>
        <w:outlineLvl w:val="3"/>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G</w:t>
      </w:r>
      <w:r>
        <w:rPr>
          <w:rFonts w:ascii="Times New Roman" w:eastAsia="Times New Roman" w:hAnsi="Times New Roman" w:cs="Times New Roman"/>
          <w:sz w:val="24"/>
          <w:szCs w:val="24"/>
          <w:lang w:eastAsia="tr-TR"/>
        </w:rPr>
        <w:t>ülesin, M., Güllü, A., Avcı, Ö.</w:t>
      </w:r>
      <w:r w:rsidRPr="00396C94">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ve </w:t>
      </w:r>
      <w:r w:rsidRPr="00396C94">
        <w:rPr>
          <w:rFonts w:ascii="Times New Roman" w:eastAsia="Times New Roman" w:hAnsi="Times New Roman" w:cs="Times New Roman"/>
          <w:sz w:val="24"/>
          <w:szCs w:val="24"/>
          <w:lang w:eastAsia="tr-TR"/>
        </w:rPr>
        <w:t xml:space="preserve">Akdoğan, G. (2013). </w:t>
      </w:r>
      <w:r w:rsidRPr="00396C94">
        <w:rPr>
          <w:rFonts w:ascii="Times New Roman" w:eastAsia="Times New Roman" w:hAnsi="Times New Roman" w:cs="Times New Roman"/>
          <w:i/>
          <w:iCs/>
          <w:sz w:val="24"/>
          <w:szCs w:val="24"/>
          <w:lang w:eastAsia="tr-TR"/>
        </w:rPr>
        <w:t xml:space="preserve">CNC Torna ve Frezelerin Programlanması </w:t>
      </w:r>
      <w:r w:rsidRPr="00396C94">
        <w:rPr>
          <w:rFonts w:ascii="Times New Roman" w:eastAsia="Times New Roman" w:hAnsi="Times New Roman" w:cs="Times New Roman"/>
          <w:sz w:val="24"/>
          <w:szCs w:val="24"/>
          <w:lang w:eastAsia="tr-TR"/>
        </w:rPr>
        <w:t>(Beşinci Baskı). Türkiye: ASİL Yayınevi, 38-39.</w:t>
      </w:r>
    </w:p>
    <w:p w:rsidR="002B0075" w:rsidRDefault="002B0075" w:rsidP="002B00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Hollingsworth, R. S. </w:t>
      </w:r>
      <w:r w:rsidRPr="00D037CA">
        <w:rPr>
          <w:rFonts w:ascii="Times New Roman" w:eastAsia="Times New Roman" w:hAnsi="Times New Roman" w:cs="Times New Roman"/>
          <w:sz w:val="24"/>
          <w:szCs w:val="24"/>
          <w:lang w:eastAsia="tr-TR"/>
        </w:rPr>
        <w:t>İlköğretimde öğretim yöntemleri</w:t>
      </w:r>
      <w:r w:rsidRPr="00396C94">
        <w:rPr>
          <w:rFonts w:ascii="Times New Roman" w:eastAsia="Times New Roman" w:hAnsi="Times New Roman" w:cs="Times New Roman"/>
          <w:sz w:val="24"/>
          <w:szCs w:val="24"/>
          <w:lang w:eastAsia="tr-TR"/>
        </w:rPr>
        <w:t xml:space="preserve"> (çev. S. Gürkan, E. Gökçen ve M. N. Güler). </w:t>
      </w:r>
      <w:r w:rsidRPr="00D037CA">
        <w:rPr>
          <w:rFonts w:ascii="Times New Roman" w:eastAsia="Times New Roman" w:hAnsi="Times New Roman" w:cs="Times New Roman"/>
          <w:i/>
          <w:sz w:val="24"/>
          <w:szCs w:val="24"/>
          <w:lang w:eastAsia="tr-TR"/>
        </w:rPr>
        <w:t>Gazi Üniversitesi Rektörlüğü Yayınları</w:t>
      </w:r>
      <w:r w:rsidRPr="00396C94">
        <w:rPr>
          <w:rFonts w:ascii="Times New Roman" w:eastAsia="Times New Roman" w:hAnsi="Times New Roman" w:cs="Times New Roman"/>
          <w:sz w:val="24"/>
          <w:szCs w:val="24"/>
          <w:lang w:eastAsia="tr-TR"/>
        </w:rPr>
        <w:t xml:space="preserve"> No 214. (Eserin orijinali 1991’de yayımlandı), 32, 87-92.</w:t>
      </w: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2B0075" w:rsidRDefault="002B0075" w:rsidP="002B0075">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İnternet: Agarwal, C. A Review and Assessment of Land-Use Change Models Dynamics of Space, Time, and Human Choice. </w:t>
      </w:r>
      <w:r w:rsidRPr="00396C94">
        <w:rPr>
          <w:rFonts w:ascii="Times New Roman" w:eastAsia="Times New Roman" w:hAnsi="Times New Roman" w:cs="Times New Roman"/>
          <w:i/>
          <w:sz w:val="24"/>
          <w:szCs w:val="24"/>
          <w:lang w:eastAsia="tr-TR"/>
        </w:rPr>
        <w:t>Cipec</w:t>
      </w:r>
      <w:r w:rsidRPr="00396C94">
        <w:rPr>
          <w:rFonts w:ascii="Times New Roman" w:eastAsia="Times New Roman" w:hAnsi="Times New Roman" w:cs="Times New Roman"/>
          <w:sz w:val="24"/>
          <w:szCs w:val="24"/>
          <w:lang w:eastAsia="tr-TR"/>
        </w:rPr>
        <w:t xml:space="preserve">.URL: </w:t>
      </w:r>
      <w:hyperlink r:id="rId16" w:history="1">
        <w:r w:rsidRPr="00396C94">
          <w:rPr>
            <w:rFonts w:ascii="Times New Roman" w:eastAsia="Times New Roman" w:hAnsi="Times New Roman" w:cs="Times New Roman"/>
            <w:color w:val="0000FF"/>
            <w:sz w:val="24"/>
            <w:szCs w:val="24"/>
            <w:u w:val="single"/>
            <w:lang w:eastAsia="tr-TR"/>
          </w:rPr>
          <w:t>http://www.webcitation.org/query?url=http%3A%2F%2Fhero.geog.psu.edu%2Farchives%2FAgarwalEtALInPress.pdf&amp;date=2014-03-17</w:t>
        </w:r>
      </w:hyperlink>
      <w:r w:rsidRPr="00396C94">
        <w:rPr>
          <w:rFonts w:ascii="Times New Roman" w:eastAsia="Times New Roman" w:hAnsi="Times New Roman" w:cs="Times New Roman"/>
          <w:sz w:val="24"/>
          <w:szCs w:val="24"/>
          <w:lang w:eastAsia="tr-TR"/>
        </w:rPr>
        <w:t>, Son Erişim Tarihi: 17.03.2014.</w:t>
      </w:r>
    </w:p>
    <w:p w:rsidR="002B0075" w:rsidRDefault="002B0075" w:rsidP="002B0075">
      <w:pPr>
        <w:widowControl w:val="0"/>
        <w:tabs>
          <w:tab w:val="left" w:pos="709"/>
          <w:tab w:val="left" w:pos="851"/>
        </w:tabs>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2B0075" w:rsidRPr="002B14AB" w:rsidRDefault="002B0075" w:rsidP="002B0075">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96C94">
        <w:rPr>
          <w:rFonts w:ascii="Times New Roman" w:hAnsi="Times New Roman" w:cs="Times New Roman"/>
          <w:sz w:val="24"/>
          <w:szCs w:val="24"/>
        </w:rPr>
        <w:t xml:space="preserve">Kahraman R. C., Borman, C., Hanımgil, M., Özler, H., Perçin, D., ve Sergen, L. (1993). Kroner kalp rahatsızlığının belirlenmesinde rol oynayan faktörler. </w:t>
      </w:r>
      <w:r w:rsidRPr="00396C94">
        <w:rPr>
          <w:rFonts w:ascii="Times New Roman" w:hAnsi="Times New Roman" w:cs="Times New Roman"/>
          <w:i/>
          <w:sz w:val="24"/>
          <w:szCs w:val="24"/>
        </w:rPr>
        <w:t xml:space="preserve">Sağlık Psikolojisi, </w:t>
      </w:r>
      <w:r w:rsidRPr="00396C94">
        <w:rPr>
          <w:rFonts w:ascii="Times New Roman" w:hAnsi="Times New Roman" w:cs="Times New Roman"/>
          <w:iCs/>
          <w:sz w:val="24"/>
          <w:szCs w:val="24"/>
        </w:rPr>
        <w:t>12</w:t>
      </w:r>
      <w:r>
        <w:rPr>
          <w:rFonts w:ascii="Times New Roman" w:hAnsi="Times New Roman" w:cs="Times New Roman"/>
          <w:sz w:val="24"/>
          <w:szCs w:val="24"/>
        </w:rPr>
        <w:t>(2), 76-80.</w:t>
      </w:r>
    </w:p>
    <w:p w:rsidR="002B0075" w:rsidRDefault="002B0075" w:rsidP="002B0075">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tr-TR"/>
        </w:rPr>
      </w:pPr>
    </w:p>
    <w:p w:rsidR="002B0075" w:rsidRPr="00396C94"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val="en-US" w:eastAsia="tr-TR"/>
        </w:rPr>
      </w:pPr>
      <w:r w:rsidRPr="00396C94">
        <w:rPr>
          <w:rFonts w:ascii="Times New Roman" w:eastAsia="Times New Roman" w:hAnsi="Times New Roman" w:cs="Times New Roman"/>
          <w:sz w:val="24"/>
          <w:szCs w:val="24"/>
          <w:lang w:val="en-US" w:eastAsia="tr-TR"/>
        </w:rPr>
        <w:t xml:space="preserve">New drug appears to sharply cut risk of death from heart failure. (1993, July 15). </w:t>
      </w:r>
      <w:r w:rsidRPr="00396C94">
        <w:rPr>
          <w:rFonts w:ascii="Times New Roman" w:eastAsia="Times New Roman" w:hAnsi="Times New Roman" w:cs="Times New Roman"/>
          <w:i/>
          <w:sz w:val="24"/>
          <w:szCs w:val="24"/>
          <w:lang w:val="en-US" w:eastAsia="tr-TR"/>
        </w:rPr>
        <w:t>The Washington Post</w:t>
      </w:r>
      <w:r w:rsidRPr="00396C94">
        <w:rPr>
          <w:rFonts w:ascii="Times New Roman" w:eastAsia="Times New Roman" w:hAnsi="Times New Roman" w:cs="Times New Roman"/>
          <w:sz w:val="24"/>
          <w:szCs w:val="24"/>
          <w:lang w:val="en-US" w:eastAsia="tr-TR"/>
        </w:rPr>
        <w:t>, 15-17.</w:t>
      </w:r>
    </w:p>
    <w:p w:rsidR="002B0075" w:rsidRDefault="002B0075" w:rsidP="002B00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Öztürk, E. (2004). </w:t>
      </w:r>
      <w:r w:rsidRPr="00D037CA">
        <w:rPr>
          <w:rFonts w:ascii="Times New Roman" w:eastAsia="Times New Roman" w:hAnsi="Times New Roman" w:cs="Times New Roman"/>
          <w:sz w:val="24"/>
          <w:szCs w:val="24"/>
          <w:lang w:eastAsia="tr-TR"/>
        </w:rPr>
        <w:t>Türkiye’de üniversite özerkliğinin mali, akademik ve yönetsel boyutlarıyla kamu ve vakıf üniversiteleri için betimlenmesi</w:t>
      </w:r>
      <w:r w:rsidRPr="00396C94">
        <w:rPr>
          <w:rFonts w:ascii="Times New Roman" w:eastAsia="Times New Roman" w:hAnsi="Times New Roman" w:cs="Times New Roman"/>
          <w:sz w:val="24"/>
          <w:szCs w:val="24"/>
          <w:lang w:eastAsia="tr-TR"/>
        </w:rPr>
        <w:t xml:space="preserve">, Yayımlanmamış Doktora Tezi, </w:t>
      </w:r>
      <w:r w:rsidRPr="00D037CA">
        <w:rPr>
          <w:rFonts w:ascii="Times New Roman" w:eastAsia="Times New Roman" w:hAnsi="Times New Roman" w:cs="Times New Roman"/>
          <w:i/>
          <w:sz w:val="24"/>
          <w:szCs w:val="24"/>
          <w:lang w:eastAsia="tr-TR"/>
        </w:rPr>
        <w:t>Gazi Üniversitesi Eğitim Bilimleri Enstitüsü</w:t>
      </w:r>
      <w:r w:rsidRPr="00396C94">
        <w:rPr>
          <w:rFonts w:ascii="Times New Roman" w:eastAsia="Times New Roman" w:hAnsi="Times New Roman" w:cs="Times New Roman"/>
          <w:sz w:val="24"/>
          <w:szCs w:val="24"/>
          <w:lang w:eastAsia="tr-TR"/>
        </w:rPr>
        <w:t>, Ankara.</w:t>
      </w: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p>
    <w:p w:rsidR="002B0075" w:rsidRDefault="002B0075" w:rsidP="002B0075">
      <w:pPr>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Sağıroğlu, Ş. (1998). Artificial neural networks in robotic applications. </w:t>
      </w:r>
      <w:r w:rsidRPr="00396C94">
        <w:rPr>
          <w:rFonts w:ascii="Times New Roman" w:eastAsia="Times New Roman" w:hAnsi="Times New Roman" w:cs="Times New Roman"/>
          <w:i/>
          <w:iCs/>
          <w:sz w:val="24"/>
          <w:szCs w:val="24"/>
          <w:lang w:eastAsia="tr-TR"/>
        </w:rPr>
        <w:t>International Journal of Mathematical and Computational Applications</w:t>
      </w:r>
      <w:r w:rsidRPr="00396C94">
        <w:rPr>
          <w:rFonts w:ascii="Times New Roman" w:eastAsia="Times New Roman" w:hAnsi="Times New Roman" w:cs="Times New Roman"/>
          <w:sz w:val="24"/>
          <w:szCs w:val="24"/>
          <w:lang w:eastAsia="tr-TR"/>
        </w:rPr>
        <w:t>, 3(2), 87-92.</w:t>
      </w:r>
    </w:p>
    <w:p w:rsidR="002B0075" w:rsidRDefault="002B0075" w:rsidP="002B0075">
      <w:pPr>
        <w:spacing w:after="0" w:line="240" w:lineRule="auto"/>
        <w:ind w:left="567" w:hanging="567"/>
        <w:jc w:val="both"/>
        <w:rPr>
          <w:rFonts w:ascii="Times New Roman" w:eastAsia="Times New Roman" w:hAnsi="Times New Roman" w:cs="Times New Roman"/>
          <w:sz w:val="24"/>
          <w:szCs w:val="24"/>
          <w:lang w:eastAsia="tr-TR"/>
        </w:rPr>
      </w:pPr>
    </w:p>
    <w:p w:rsidR="002B0075" w:rsidRPr="00396C94"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tr-TR"/>
        </w:rPr>
      </w:pPr>
      <w:r w:rsidRPr="00396C94">
        <w:rPr>
          <w:rFonts w:ascii="Times New Roman" w:eastAsia="Times New Roman" w:hAnsi="Times New Roman" w:cs="Times New Roman"/>
          <w:sz w:val="24"/>
          <w:szCs w:val="24"/>
          <w:lang w:eastAsia="tr-TR"/>
        </w:rPr>
        <w:t xml:space="preserve">Sayan, F. ve Yıldız, Ş. (Editörler). (2006). </w:t>
      </w:r>
      <w:r w:rsidRPr="00D037CA">
        <w:rPr>
          <w:rFonts w:ascii="Times New Roman" w:eastAsia="Times New Roman" w:hAnsi="Times New Roman" w:cs="Times New Roman"/>
          <w:sz w:val="24"/>
          <w:szCs w:val="24"/>
          <w:lang w:eastAsia="tr-TR"/>
        </w:rPr>
        <w:t>Yaşam boyu öğrenme</w:t>
      </w:r>
      <w:r w:rsidRPr="00396C94">
        <w:rPr>
          <w:rFonts w:ascii="Times New Roman" w:eastAsia="Times New Roman" w:hAnsi="Times New Roman" w:cs="Times New Roman"/>
          <w:sz w:val="24"/>
          <w:szCs w:val="24"/>
          <w:lang w:eastAsia="tr-TR"/>
        </w:rPr>
        <w:t xml:space="preserve">, Ankara: </w:t>
      </w:r>
      <w:r w:rsidRPr="00D037CA">
        <w:rPr>
          <w:rFonts w:ascii="Times New Roman" w:eastAsia="Times New Roman" w:hAnsi="Times New Roman" w:cs="Times New Roman"/>
          <w:i/>
          <w:sz w:val="24"/>
          <w:szCs w:val="24"/>
          <w:lang w:eastAsia="tr-TR"/>
        </w:rPr>
        <w:t>Gazi Eğitim Bilimleri Enstitüsü ve Pegem A Yayıncılık</w:t>
      </w:r>
      <w:r w:rsidRPr="00396C94">
        <w:rPr>
          <w:rFonts w:ascii="Times New Roman" w:eastAsia="Times New Roman" w:hAnsi="Times New Roman" w:cs="Times New Roman"/>
          <w:sz w:val="24"/>
          <w:szCs w:val="24"/>
          <w:lang w:eastAsia="tr-TR"/>
        </w:rPr>
        <w:t>, 102-105.</w:t>
      </w:r>
    </w:p>
    <w:p w:rsidR="002B0075" w:rsidRDefault="002B0075" w:rsidP="002B00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2B0075" w:rsidRDefault="002B0075" w:rsidP="002B0075">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r w:rsidRPr="00396C94">
        <w:rPr>
          <w:rFonts w:ascii="Times New Roman" w:eastAsia="Times New Roman" w:hAnsi="Times New Roman" w:cs="Times New Roman"/>
          <w:sz w:val="24"/>
          <w:szCs w:val="24"/>
          <w:lang w:val="en-US" w:eastAsia="tr-TR"/>
        </w:rPr>
        <w:t xml:space="preserve">Woolf, N. J., Young, S.L., Fanselow, M.S., and Butcher, L.L. (1991). Alteration in cortex by pavlovian conditioning. </w:t>
      </w:r>
      <w:r w:rsidRPr="00396C94">
        <w:rPr>
          <w:rFonts w:ascii="Times New Roman" w:eastAsia="Times New Roman" w:hAnsi="Times New Roman" w:cs="Times New Roman"/>
          <w:i/>
          <w:sz w:val="24"/>
          <w:szCs w:val="24"/>
          <w:lang w:val="en-US" w:eastAsia="tr-TR"/>
        </w:rPr>
        <w:t>Society for Neuroscience Abstracts.</w:t>
      </w:r>
    </w:p>
    <w:p w:rsidR="002B0075" w:rsidRDefault="002B0075" w:rsidP="00031DCB">
      <w:pPr>
        <w:widowControl w:val="0"/>
        <w:autoSpaceDE w:val="0"/>
        <w:autoSpaceDN w:val="0"/>
        <w:adjustRightInd w:val="0"/>
        <w:spacing w:after="0" w:line="240" w:lineRule="auto"/>
        <w:ind w:left="567" w:hanging="567"/>
        <w:jc w:val="both"/>
        <w:rPr>
          <w:rFonts w:ascii="Times New Roman" w:eastAsia="Times New Roman" w:hAnsi="Times New Roman" w:cs="Times New Roman"/>
          <w:i/>
          <w:sz w:val="24"/>
          <w:szCs w:val="24"/>
          <w:lang w:val="en-US" w:eastAsia="tr-TR"/>
        </w:rPr>
      </w:pPr>
    </w:p>
    <w:p w:rsidR="002B0075" w:rsidRDefault="002B0075" w:rsidP="002E4BA2">
      <w:pPr>
        <w:spacing w:after="0"/>
        <w:jc w:val="center"/>
        <w:rPr>
          <w:rFonts w:ascii="Times New Roman" w:hAnsi="Times New Roman" w:cs="Times New Roman"/>
          <w:b/>
          <w:color w:val="000000"/>
          <w:sz w:val="24"/>
          <w:szCs w:val="24"/>
        </w:rPr>
      </w:pPr>
    </w:p>
    <w:p w:rsidR="00D037CA" w:rsidRDefault="00D037CA" w:rsidP="002E4BA2">
      <w:pPr>
        <w:spacing w:after="0"/>
        <w:jc w:val="center"/>
        <w:rPr>
          <w:rFonts w:ascii="Times New Roman" w:hAnsi="Times New Roman" w:cs="Times New Roman"/>
          <w:b/>
          <w:color w:val="000000"/>
          <w:sz w:val="24"/>
          <w:szCs w:val="24"/>
        </w:rPr>
      </w:pPr>
    </w:p>
    <w:p w:rsidR="00D037CA" w:rsidRDefault="00D037CA" w:rsidP="002E4BA2">
      <w:pPr>
        <w:spacing w:after="0"/>
        <w:jc w:val="center"/>
        <w:rPr>
          <w:rFonts w:ascii="Times New Roman" w:hAnsi="Times New Roman" w:cs="Times New Roman"/>
          <w:b/>
          <w:color w:val="000000"/>
          <w:sz w:val="24"/>
          <w:szCs w:val="24"/>
        </w:rPr>
      </w:pPr>
    </w:p>
    <w:p w:rsidR="00D037CA" w:rsidRDefault="00D037CA" w:rsidP="002E4BA2">
      <w:pPr>
        <w:spacing w:after="0"/>
        <w:jc w:val="center"/>
        <w:rPr>
          <w:rFonts w:ascii="Times New Roman" w:hAnsi="Times New Roman" w:cs="Times New Roman"/>
          <w:b/>
          <w:color w:val="000000"/>
          <w:sz w:val="24"/>
          <w:szCs w:val="24"/>
        </w:rPr>
      </w:pPr>
    </w:p>
    <w:p w:rsidR="002B0075" w:rsidRDefault="002B0075" w:rsidP="002E4BA2">
      <w:pPr>
        <w:spacing w:after="0"/>
        <w:jc w:val="center"/>
        <w:rPr>
          <w:rFonts w:ascii="Times New Roman" w:hAnsi="Times New Roman" w:cs="Times New Roman"/>
          <w:b/>
          <w:color w:val="000000"/>
          <w:sz w:val="24"/>
          <w:szCs w:val="24"/>
        </w:rPr>
      </w:pPr>
    </w:p>
    <w:p w:rsidR="00396C94" w:rsidRDefault="003B0C0C" w:rsidP="002E4BA2">
      <w:pPr>
        <w:spacing w:after="0"/>
        <w:jc w:val="center"/>
        <w:rPr>
          <w:rFonts w:ascii="Times New Roman" w:hAnsi="Times New Roman" w:cs="Times New Roman"/>
          <w:b/>
          <w:color w:val="000000"/>
          <w:sz w:val="24"/>
          <w:szCs w:val="24"/>
        </w:rPr>
      </w:pPr>
      <w:r>
        <w:rPr>
          <w:rFonts w:ascii="Times New Roman" w:eastAsia="Times New Roman" w:hAnsi="Times New Roman" w:cs="Arial"/>
          <w:noProof/>
          <w:sz w:val="24"/>
          <w:lang w:val="en-US"/>
        </w:rPr>
        <w:lastRenderedPageBreak/>
        <mc:AlternateContent>
          <mc:Choice Requires="wps">
            <w:drawing>
              <wp:anchor distT="0" distB="0" distL="114300" distR="114300" simplePos="0" relativeHeight="251788288" behindDoc="0" locked="0" layoutInCell="1" allowOverlap="1" wp14:anchorId="67FFFEF6" wp14:editId="62E513D5">
                <wp:simplePos x="0" y="0"/>
                <wp:positionH relativeFrom="column">
                  <wp:posOffset>-359410</wp:posOffset>
                </wp:positionH>
                <wp:positionV relativeFrom="paragraph">
                  <wp:posOffset>-655955</wp:posOffset>
                </wp:positionV>
                <wp:extent cx="2232025" cy="1078865"/>
                <wp:effectExtent l="0" t="0" r="15875" b="26035"/>
                <wp:wrapNone/>
                <wp:docPr id="18" name="Katlanmış Nesne 18"/>
                <wp:cNvGraphicFramePr/>
                <a:graphic xmlns:a="http://schemas.openxmlformats.org/drawingml/2006/main">
                  <a:graphicData uri="http://schemas.microsoft.com/office/word/2010/wordprocessingShape">
                    <wps:wsp>
                      <wps:cNvSpPr/>
                      <wps:spPr>
                        <a:xfrm>
                          <a:off x="0" y="0"/>
                          <a:ext cx="2232025" cy="1078865"/>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76643" w:rsidRDefault="00476643" w:rsidP="003B0C0C">
                            <w:pPr>
                              <w:jc w:val="center"/>
                              <w:rPr>
                                <w:rFonts w:ascii="Times New Roman" w:hAnsi="Times New Roman" w:cs="Times New Roman"/>
                              </w:rPr>
                            </w:pPr>
                            <w:r>
                              <w:rPr>
                                <w:rFonts w:ascii="Times New Roman" w:hAnsi="Times New Roman" w:cs="Times New Roman"/>
                              </w:rPr>
                              <w:t>Numaralandırma ile kaynak gösterim örneği.</w:t>
                            </w:r>
                          </w:p>
                          <w:p w:rsidR="00476643" w:rsidRPr="00DD6AB1" w:rsidRDefault="00476643" w:rsidP="003B0C0C">
                            <w:pPr>
                              <w:jc w:val="center"/>
                              <w:rPr>
                                <w:rFonts w:ascii="Times New Roman" w:hAnsi="Times New Roman" w:cs="Times New Roman"/>
                              </w:rPr>
                            </w:pPr>
                            <w:r>
                              <w:rPr>
                                <w:rFonts w:ascii="Times New Roman" w:hAnsi="Times New Roman" w:cs="Times New Roman"/>
                              </w:rPr>
                              <w:t xml:space="preserve">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FEF6" id="Katlanmış Nesne 18" o:spid="_x0000_s1031" type="#_x0000_t65" style="position:absolute;left:0;text-align:left;margin-left:-28.3pt;margin-top:-51.65pt;width:175.75pt;height:8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" adj="18000" fillcolor="red" strokecolor="black [3213]" strokeweight="2pt">
                <v:textbox>
                  <w:txbxContent>
                    <w:p w:rsidR="00476643" w:rsidRDefault="00476643" w:rsidP="003B0C0C">
                      <w:pPr>
                        <w:jc w:val="center"/>
                        <w:rPr>
                          <w:rFonts w:ascii="Times New Roman" w:hAnsi="Times New Roman" w:cs="Times New Roman"/>
                        </w:rPr>
                      </w:pPr>
                      <w:r>
                        <w:rPr>
                          <w:rFonts w:ascii="Times New Roman" w:hAnsi="Times New Roman" w:cs="Times New Roman"/>
                        </w:rPr>
                        <w:t>Numaralandırma ile kaynak gösterim örneği.</w:t>
                      </w:r>
                    </w:p>
                    <w:p w:rsidR="00476643" w:rsidRPr="00DD6AB1" w:rsidRDefault="00476643" w:rsidP="003B0C0C">
                      <w:pPr>
                        <w:jc w:val="center"/>
                        <w:rPr>
                          <w:rFonts w:ascii="Times New Roman" w:hAnsi="Times New Roman" w:cs="Times New Roman"/>
                        </w:rPr>
                      </w:pPr>
                      <w:r>
                        <w:rPr>
                          <w:rFonts w:ascii="Times New Roman" w:hAnsi="Times New Roman" w:cs="Times New Roman"/>
                        </w:rPr>
                        <w:t xml:space="preserve"> (Bu şekli siliniz.)</w:t>
                      </w:r>
                    </w:p>
                  </w:txbxContent>
                </v:textbox>
              </v:shape>
            </w:pict>
          </mc:Fallback>
        </mc:AlternateContent>
      </w:r>
      <w:r w:rsidR="00396C94">
        <w:rPr>
          <w:rFonts w:ascii="Times New Roman" w:hAnsi="Times New Roman" w:cs="Times New Roman"/>
          <w:b/>
          <w:color w:val="000000"/>
          <w:sz w:val="24"/>
          <w:szCs w:val="24"/>
        </w:rPr>
        <w:t>KAYNAKLAR</w:t>
      </w:r>
    </w:p>
    <w:p w:rsidR="002E4BA2" w:rsidRDefault="002E4BA2" w:rsidP="002E4BA2">
      <w:pPr>
        <w:spacing w:after="0"/>
        <w:jc w:val="center"/>
        <w:rPr>
          <w:rFonts w:ascii="Times New Roman" w:hAnsi="Times New Roman" w:cs="Times New Roman"/>
          <w:b/>
          <w:color w:val="000000"/>
          <w:sz w:val="24"/>
          <w:szCs w:val="24"/>
        </w:rPr>
      </w:pPr>
    </w:p>
    <w:p w:rsidR="00373280" w:rsidRPr="00373280"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eastAsia="tr-TR"/>
        </w:rPr>
      </w:pPr>
      <w:bookmarkStart w:id="3" w:name="_Ref384374864"/>
      <w:r w:rsidRPr="00373280">
        <w:rPr>
          <w:rFonts w:ascii="Times New Roman" w:eastAsia="Times New Roman" w:hAnsi="Times New Roman" w:cs="Times New Roman"/>
          <w:iCs/>
          <w:color w:val="000000"/>
          <w:sz w:val="24"/>
          <w:szCs w:val="24"/>
          <w:lang w:eastAsia="tr-TR"/>
        </w:rPr>
        <w:t>Sağıroğlu, Ş. (1998</w:t>
      </w:r>
      <w:r w:rsidRPr="00373280">
        <w:rPr>
          <w:rFonts w:ascii="Times New Roman" w:eastAsia="Times New Roman" w:hAnsi="Times New Roman" w:cs="Times New Roman"/>
          <w:iCs/>
          <w:color w:val="000000"/>
          <w:sz w:val="24"/>
          <w:szCs w:val="24"/>
          <w:lang w:val="en-US" w:eastAsia="tr-TR"/>
        </w:rPr>
        <w:t xml:space="preserve">). Artificial neural networks in robotic applications. </w:t>
      </w:r>
      <w:r w:rsidRPr="00587292">
        <w:rPr>
          <w:rFonts w:ascii="Times New Roman" w:eastAsia="Times New Roman" w:hAnsi="Times New Roman" w:cs="Times New Roman"/>
          <w:i/>
          <w:iCs/>
          <w:color w:val="000000"/>
          <w:sz w:val="24"/>
          <w:szCs w:val="24"/>
          <w:lang w:val="en-US" w:eastAsia="tr-TR"/>
        </w:rPr>
        <w:t>International Journal of Mathematical and Computational Applications</w:t>
      </w:r>
      <w:r w:rsidRPr="00587292">
        <w:rPr>
          <w:rFonts w:ascii="Times New Roman" w:eastAsia="Times New Roman" w:hAnsi="Times New Roman" w:cs="Times New Roman"/>
          <w:iCs/>
          <w:color w:val="000000"/>
          <w:sz w:val="24"/>
          <w:szCs w:val="24"/>
          <w:lang w:val="en-US" w:eastAsia="tr-TR"/>
        </w:rPr>
        <w:t>,</w:t>
      </w:r>
      <w:r w:rsidRPr="00373280">
        <w:rPr>
          <w:rFonts w:ascii="Times New Roman" w:eastAsia="Times New Roman" w:hAnsi="Times New Roman" w:cs="Times New Roman"/>
          <w:iCs/>
          <w:color w:val="000000"/>
          <w:sz w:val="24"/>
          <w:szCs w:val="24"/>
          <w:lang w:val="en-US" w:eastAsia="tr-TR"/>
        </w:rPr>
        <w:t xml:space="preserve"> 3(2), </w:t>
      </w:r>
      <w:r w:rsidRPr="00373280">
        <w:rPr>
          <w:rFonts w:ascii="Times New Roman" w:eastAsia="Times New Roman" w:hAnsi="Times New Roman" w:cs="Times New Roman"/>
          <w:szCs w:val="24"/>
          <w:lang w:val="en-US" w:eastAsia="tr-TR"/>
        </w:rPr>
        <w:t>142-148.</w:t>
      </w:r>
      <w:bookmarkEnd w:id="3"/>
    </w:p>
    <w:p w:rsidR="00373280" w:rsidRPr="003E5669" w:rsidRDefault="00373280" w:rsidP="00AB7885">
      <w:pPr>
        <w:pStyle w:val="Balk7"/>
        <w:numPr>
          <w:ilvl w:val="0"/>
          <w:numId w:val="2"/>
        </w:numPr>
        <w:spacing w:before="0" w:after="240"/>
        <w:jc w:val="both"/>
        <w:rPr>
          <w:i w:val="0"/>
          <w:szCs w:val="24"/>
        </w:rPr>
      </w:pPr>
      <w:r w:rsidRPr="003E5669">
        <w:rPr>
          <w:i w:val="0"/>
          <w:sz w:val="22"/>
          <w:szCs w:val="24"/>
        </w:rPr>
        <w:t>Gülesin, M., Güllü, A.,</w:t>
      </w:r>
      <w:r w:rsidR="00AB7885">
        <w:rPr>
          <w:i w:val="0"/>
          <w:sz w:val="22"/>
          <w:szCs w:val="24"/>
        </w:rPr>
        <w:t xml:space="preserve"> Avcı, Ö. ve</w:t>
      </w:r>
      <w:r>
        <w:rPr>
          <w:i w:val="0"/>
          <w:sz w:val="22"/>
          <w:szCs w:val="24"/>
        </w:rPr>
        <w:t xml:space="preserve"> Akdoğan, G.</w:t>
      </w:r>
      <w:r w:rsidRPr="003E5669">
        <w:rPr>
          <w:i w:val="0"/>
          <w:sz w:val="22"/>
          <w:szCs w:val="24"/>
        </w:rPr>
        <w:t xml:space="preserve"> (2013). </w:t>
      </w:r>
      <w:r w:rsidRPr="00D037CA">
        <w:rPr>
          <w:i w:val="0"/>
          <w:sz w:val="22"/>
          <w:szCs w:val="24"/>
        </w:rPr>
        <w:t>CNC Torna ve Frezelerin Programlanması</w:t>
      </w:r>
      <w:r>
        <w:rPr>
          <w:i w:val="0"/>
          <w:sz w:val="22"/>
          <w:szCs w:val="24"/>
        </w:rPr>
        <w:t xml:space="preserve"> </w:t>
      </w:r>
      <w:r w:rsidRPr="003E5669">
        <w:rPr>
          <w:i w:val="0"/>
          <w:sz w:val="22"/>
          <w:szCs w:val="24"/>
        </w:rPr>
        <w:t xml:space="preserve"> (Beşinci Baskı). Türkiye: ASİL Yayınevi, 38-39.</w:t>
      </w:r>
    </w:p>
    <w:p w:rsidR="00D74CA8"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val="en-US" w:eastAsia="tr-TR"/>
        </w:rPr>
        <w:t>Devlet Planlama Teşkilatı. (2005). Ekonomik ve sosyal göstergeler (1950-2004). Ankara: Devlet Planlama Teşkilatı, 312-314.</w:t>
      </w:r>
    </w:p>
    <w:p w:rsidR="00373280"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eastAsia="tr-TR"/>
        </w:rPr>
        <w:t>Bulut, H. (2001). Kitle iletişim araçları ve suskunluk sarmalı. Gazi Üniversitesi Eğitim Bilimleri Fakültesi Dergisi, 32 (1-2), 1382-1385.</w:t>
      </w:r>
    </w:p>
    <w:p w:rsidR="00373280"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eastAsia="tr-TR"/>
        </w:rPr>
        <w:t>Freire, Paulo. (1991). Ezilenlerin pedagojisi. (Çev. D. Hattatoğlu ve Erol Özbek). İstanbul: Ayrıntı Yayınevi. (Eserin orijinali 1982’de yayımlandı). 12-18.</w:t>
      </w:r>
    </w:p>
    <w:p w:rsidR="00373280"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val="en-US" w:eastAsia="tr-TR"/>
        </w:rPr>
        <w:t>Borman, W. C., Hanson, M. A., Oppler, S. H., Pulakos, E. D., and White, L. A. (1993, May). The people in organization. Organizational Management, 76-79.</w:t>
      </w:r>
    </w:p>
    <w:p w:rsidR="00373280" w:rsidRPr="00D037CA" w:rsidRDefault="00373280" w:rsidP="00AB7885">
      <w:pPr>
        <w:keepNext/>
        <w:keepLines/>
        <w:numPr>
          <w:ilvl w:val="0"/>
          <w:numId w:val="2"/>
        </w:numPr>
        <w:spacing w:after="240" w:line="240" w:lineRule="auto"/>
        <w:jc w:val="both"/>
        <w:outlineLvl w:val="6"/>
        <w:rPr>
          <w:rFonts w:ascii="Times New Roman" w:eastAsia="Times New Roman" w:hAnsi="Times New Roman" w:cs="Times New Roman"/>
          <w:iCs/>
          <w:color w:val="000000"/>
          <w:sz w:val="24"/>
          <w:szCs w:val="24"/>
          <w:lang w:val="en-US" w:eastAsia="tr-TR"/>
        </w:rPr>
      </w:pPr>
      <w:r w:rsidRPr="00D037CA">
        <w:rPr>
          <w:rFonts w:ascii="Times New Roman" w:eastAsia="Times New Roman" w:hAnsi="Times New Roman" w:cs="Times New Roman"/>
          <w:iCs/>
          <w:color w:val="000000"/>
          <w:sz w:val="24"/>
          <w:szCs w:val="24"/>
          <w:lang w:eastAsia="tr-TR"/>
        </w:rPr>
        <w:t>Kahraman R. C., Borman, C., Hanımgil, M., Özler, H., Perçin, D., ve Sergen, L. (1993). Kroner kalp rahatsızlığının belirlenmesinde rol oynayan faktörler. Sağlık Psikolojisi, 12(2), 76-80.</w:t>
      </w:r>
    </w:p>
    <w:p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rsidR="00D57044" w:rsidRPr="000B3B9D" w:rsidRDefault="00D57044" w:rsidP="004A4A1A">
      <w:pPr>
        <w:suppressAutoHyphens/>
        <w:rPr>
          <w:rFonts w:ascii="Times New Roman" w:hAnsi="Times New Roman" w:cs="Times New Roman"/>
          <w:color w:val="000000"/>
          <w:sz w:val="23"/>
          <w:szCs w:val="23"/>
        </w:rPr>
      </w:pPr>
    </w:p>
    <w:p w:rsidR="00B47A25" w:rsidRPr="000B3B9D" w:rsidRDefault="00B47A25" w:rsidP="004A4A1A">
      <w:pPr>
        <w:suppressAutoHyphens/>
        <w:rPr>
          <w:rFonts w:ascii="Times New Roman" w:hAnsi="Times New Roman" w:cs="Times New Roman"/>
          <w:b/>
          <w:bCs/>
          <w:i/>
          <w:color w:val="000000"/>
          <w:sz w:val="20"/>
          <w:szCs w:val="20"/>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9D5184" w:rsidRDefault="009D5184" w:rsidP="00572FF1">
      <w:pPr>
        <w:suppressAutoHyphens/>
        <w:jc w:val="center"/>
        <w:rPr>
          <w:rFonts w:ascii="Times New Roman" w:hAnsi="Times New Roman" w:cs="Times New Roman"/>
          <w:b/>
          <w:bCs/>
          <w:color w:val="000000"/>
          <w:sz w:val="24"/>
          <w:szCs w:val="24"/>
        </w:rPr>
        <w:sectPr w:rsidR="009D5184" w:rsidSect="00062F8D">
          <w:headerReference w:type="even" r:id="rId17"/>
          <w:headerReference w:type="default" r:id="rId18"/>
          <w:footerReference w:type="default" r:id="rId19"/>
          <w:pgSz w:w="11900" w:h="16840"/>
          <w:pgMar w:top="1701" w:right="1559" w:bottom="1134" w:left="1559" w:header="1134" w:footer="0" w:gutter="0"/>
          <w:pgNumType w:start="1"/>
          <w:cols w:space="708"/>
          <w:noEndnote/>
          <w:docGrid w:linePitch="299"/>
        </w:sectPr>
      </w:pPr>
    </w:p>
    <w:p w:rsidR="000B537E" w:rsidRPr="000B3B9D" w:rsidRDefault="000B537E" w:rsidP="00572FF1">
      <w:pPr>
        <w:suppressAutoHyphens/>
        <w:jc w:val="center"/>
        <w:rPr>
          <w:rFonts w:ascii="Times New Roman" w:hAnsi="Times New Roman" w:cs="Times New Roman"/>
          <w:b/>
          <w:bCs/>
          <w:color w:val="000000"/>
          <w:sz w:val="24"/>
          <w:szCs w:val="24"/>
        </w:rPr>
      </w:pPr>
    </w:p>
    <w:p w:rsidR="000B537E" w:rsidRDefault="000B537E"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6B3BCE" w:rsidP="00572FF1">
      <w:pPr>
        <w:suppressAutoHyphens/>
        <w:jc w:val="center"/>
        <w:rPr>
          <w:rFonts w:ascii="Times New Roman" w:hAnsi="Times New Roman" w:cs="Times New Roman"/>
          <w:b/>
          <w:bCs/>
          <w:color w:val="000000"/>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790336" behindDoc="0" locked="0" layoutInCell="1" allowOverlap="1" wp14:anchorId="5E29F609" wp14:editId="0AD0A2DF">
                <wp:simplePos x="0" y="0"/>
                <wp:positionH relativeFrom="column">
                  <wp:posOffset>1850513</wp:posOffset>
                </wp:positionH>
                <wp:positionV relativeFrom="paragraph">
                  <wp:posOffset>335402</wp:posOffset>
                </wp:positionV>
                <wp:extent cx="2101174" cy="828675"/>
                <wp:effectExtent l="0" t="0" r="13970" b="28575"/>
                <wp:wrapNone/>
                <wp:docPr id="34" name="Katlanmış Nesne 34"/>
                <wp:cNvGraphicFramePr/>
                <a:graphic xmlns:a="http://schemas.openxmlformats.org/drawingml/2006/main">
                  <a:graphicData uri="http://schemas.microsoft.com/office/word/2010/wordprocessingShape">
                    <wps:wsp>
                      <wps:cNvSpPr/>
                      <wps:spPr>
                        <a:xfrm>
                          <a:off x="0" y="0"/>
                          <a:ext cx="2101174" cy="828675"/>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76643" w:rsidRPr="00DD6AB1" w:rsidRDefault="00476643" w:rsidP="006B3BCE">
                            <w:pPr>
                              <w:jc w:val="center"/>
                              <w:rPr>
                                <w:rFonts w:ascii="Times New Roman" w:hAnsi="Times New Roman" w:cs="Times New Roman"/>
                              </w:rPr>
                            </w:pPr>
                            <w:r>
                              <w:rPr>
                                <w:rFonts w:ascii="Times New Roman" w:hAnsi="Times New Roman" w:cs="Times New Roman"/>
                              </w:rPr>
                              <w:t>Var ise bu bölüme eklenmelidir.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F609" id="Katlanmış Nesne 34" o:spid="_x0000_s1032" type="#_x0000_t65" style="position:absolute;left:0;text-align:left;margin-left:145.7pt;margin-top:26.4pt;width:165.45pt;height:6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" adj="18000" fillcolor="red" strokecolor="black [3213]" strokeweight="2pt">
                <v:textbox>
                  <w:txbxContent>
                    <w:p w:rsidR="00476643" w:rsidRPr="00DD6AB1" w:rsidRDefault="00476643" w:rsidP="006B3BCE">
                      <w:pPr>
                        <w:jc w:val="center"/>
                        <w:rPr>
                          <w:rFonts w:ascii="Times New Roman" w:hAnsi="Times New Roman" w:cs="Times New Roman"/>
                        </w:rPr>
                      </w:pPr>
                      <w:r>
                        <w:rPr>
                          <w:rFonts w:ascii="Times New Roman" w:hAnsi="Times New Roman" w:cs="Times New Roman"/>
                        </w:rPr>
                        <w:t>Var ise bu bölüme eklenmelidir. (Bu şekli siliniz.)</w:t>
                      </w:r>
                    </w:p>
                  </w:txbxContent>
                </v:textbox>
              </v:shape>
            </w:pict>
          </mc:Fallback>
        </mc:AlternateContent>
      </w: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63002">
      <w:pPr>
        <w:suppressAutoHyphen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EKLER</w:t>
      </w: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Pr="000B3B9D" w:rsidRDefault="00563002" w:rsidP="00572FF1">
      <w:pPr>
        <w:suppressAutoHyphens/>
        <w:jc w:val="center"/>
        <w:rPr>
          <w:rFonts w:ascii="Times New Roman" w:hAnsi="Times New Roman" w:cs="Times New Roman"/>
          <w:b/>
          <w:bCs/>
          <w:color w:val="000000"/>
          <w:sz w:val="24"/>
          <w:szCs w:val="24"/>
        </w:rPr>
      </w:pPr>
    </w:p>
    <w:p w:rsidR="000B537E" w:rsidRPr="000B3B9D" w:rsidRDefault="000B537E"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Pr="000B3B9D" w:rsidRDefault="00572FF1" w:rsidP="00572FF1">
      <w:pPr>
        <w:suppressAutoHyphens/>
        <w:jc w:val="center"/>
        <w:rPr>
          <w:rFonts w:ascii="Times New Roman" w:hAnsi="Times New Roman" w:cs="Times New Roman"/>
          <w:b/>
          <w:bCs/>
          <w:color w:val="000000"/>
          <w:sz w:val="24"/>
          <w:szCs w:val="24"/>
        </w:rPr>
      </w:pPr>
    </w:p>
    <w:p w:rsidR="00572FF1" w:rsidRDefault="00572FF1" w:rsidP="00572FF1">
      <w:pPr>
        <w:suppressAutoHyphens/>
        <w:jc w:val="center"/>
        <w:rPr>
          <w:rFonts w:ascii="Times New Roman" w:hAnsi="Times New Roman" w:cs="Times New Roman"/>
          <w:b/>
          <w:bCs/>
          <w:color w:val="000000"/>
          <w:sz w:val="24"/>
          <w:szCs w:val="24"/>
        </w:rPr>
      </w:pPr>
    </w:p>
    <w:p w:rsidR="005D22B2" w:rsidRPr="000B3B9D" w:rsidRDefault="005D22B2" w:rsidP="00572FF1">
      <w:pPr>
        <w:suppressAutoHyphens/>
        <w:jc w:val="center"/>
        <w:rPr>
          <w:rFonts w:ascii="Times New Roman" w:hAnsi="Times New Roman" w:cs="Times New Roman"/>
          <w:b/>
          <w:bCs/>
          <w:color w:val="000000"/>
          <w:sz w:val="24"/>
          <w:szCs w:val="24"/>
        </w:rPr>
      </w:pPr>
    </w:p>
    <w:p w:rsidR="0093250E" w:rsidRDefault="0093250E"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563002" w:rsidRDefault="00563002"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760640" behindDoc="0" locked="0" layoutInCell="1" allowOverlap="1" wp14:anchorId="741F67FE" wp14:editId="73E5660B">
                <wp:simplePos x="0" y="0"/>
                <wp:positionH relativeFrom="column">
                  <wp:posOffset>1457960</wp:posOffset>
                </wp:positionH>
                <wp:positionV relativeFrom="paragraph">
                  <wp:posOffset>57785</wp:posOffset>
                </wp:positionV>
                <wp:extent cx="2752725" cy="828675"/>
                <wp:effectExtent l="0" t="0" r="28575" b="28575"/>
                <wp:wrapNone/>
                <wp:docPr id="40" name="Katlanmış Nesne 40"/>
                <wp:cNvGraphicFramePr/>
                <a:graphic xmlns:a="http://schemas.openxmlformats.org/drawingml/2006/main">
                  <a:graphicData uri="http://schemas.microsoft.com/office/word/2010/wordprocessingShape">
                    <wps:wsp>
                      <wps:cNvSpPr/>
                      <wps:spPr>
                        <a:xfrm>
                          <a:off x="0" y="0"/>
                          <a:ext cx="2752725" cy="828675"/>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76643" w:rsidRPr="00DD6AB1" w:rsidRDefault="00476643" w:rsidP="00376549">
                            <w:pPr>
                              <w:jc w:val="center"/>
                              <w:rPr>
                                <w:rFonts w:ascii="Times New Roman" w:hAnsi="Times New Roman" w:cs="Times New Roman"/>
                              </w:rPr>
                            </w:pPr>
                            <w:r>
                              <w:rPr>
                                <w:rFonts w:ascii="Times New Roman" w:hAnsi="Times New Roman" w:cs="Times New Roman"/>
                              </w:rPr>
                              <w:t>Var ise. 40 Sayfadan fazla eki olanlar için ekler CD ortamında verilebilir.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67FE" id="Katlanmış Nesne 40" o:spid="_x0000_s1033" type="#_x0000_t65" style="position:absolute;left:0;text-align:left;margin-left:114.8pt;margin-top:4.55pt;width:216.75pt;height:6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" adj="18000" fillcolor="red" strokecolor="black [3213]" strokeweight="2pt">
                <v:textbox>
                  <w:txbxContent>
                    <w:p w:rsidR="00476643" w:rsidRPr="00DD6AB1" w:rsidRDefault="00476643" w:rsidP="00376549">
                      <w:pPr>
                        <w:jc w:val="center"/>
                        <w:rPr>
                          <w:rFonts w:ascii="Times New Roman" w:hAnsi="Times New Roman" w:cs="Times New Roman"/>
                        </w:rPr>
                      </w:pPr>
                      <w:r>
                        <w:rPr>
                          <w:rFonts w:ascii="Times New Roman" w:hAnsi="Times New Roman" w:cs="Times New Roman"/>
                        </w:rPr>
                        <w:t>Var ise. 40 Sayfadan fazla eki olanlar için ekler CD ortamında verilebilir. (Bu şekli siliniz.)</w:t>
                      </w:r>
                    </w:p>
                  </w:txbxContent>
                </v:textbox>
              </v:shape>
            </w:pict>
          </mc:Fallback>
        </mc:AlternateContent>
      </w: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p>
    <w:p w:rsidR="00376549" w:rsidRDefault="00376549" w:rsidP="00572FF1">
      <w:pPr>
        <w:suppressAutoHyphen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EKLER</w:t>
      </w:r>
    </w:p>
    <w:p w:rsidR="00376549" w:rsidRPr="00376549" w:rsidRDefault="00376549" w:rsidP="00572FF1">
      <w:pPr>
        <w:suppressAutoHyphens/>
        <w:jc w:val="center"/>
        <w:rPr>
          <w:rFonts w:ascii="Times New Roman" w:hAnsi="Times New Roman" w:cs="Times New Roman"/>
          <w:bCs/>
          <w:color w:val="000000"/>
          <w:sz w:val="24"/>
          <w:szCs w:val="24"/>
        </w:rPr>
      </w:pPr>
      <w:r w:rsidRPr="00376549">
        <w:rPr>
          <w:rFonts w:ascii="Times New Roman" w:hAnsi="Times New Roman" w:cs="Times New Roman"/>
          <w:bCs/>
          <w:color w:val="000000"/>
          <w:sz w:val="24"/>
          <w:szCs w:val="24"/>
        </w:rPr>
        <w:t>(Ekler Tezin arka kapağında CD ortamında verilmiştir.)</w:t>
      </w: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572FF1" w:rsidRPr="000B3B9D" w:rsidRDefault="00572FF1" w:rsidP="00572FF1">
      <w:pPr>
        <w:suppressAutoHyphens/>
        <w:jc w:val="center"/>
        <w:rPr>
          <w:rFonts w:ascii="Times New Roman" w:hAnsi="Times New Roman" w:cs="Times New Roman"/>
          <w:sz w:val="24"/>
          <w:szCs w:val="24"/>
        </w:rPr>
      </w:pPr>
    </w:p>
    <w:p w:rsidR="0093250E" w:rsidRPr="00563002" w:rsidRDefault="0093250E" w:rsidP="00481C14">
      <w:pPr>
        <w:widowControl w:val="0"/>
        <w:autoSpaceDE w:val="0"/>
        <w:autoSpaceDN w:val="0"/>
        <w:adjustRightInd w:val="0"/>
        <w:spacing w:after="0" w:line="240" w:lineRule="auto"/>
        <w:rPr>
          <w:rFonts w:ascii="Times New Roman" w:eastAsia="Times New Roman" w:hAnsi="Times New Roman" w:cs="Times New Roman"/>
          <w:sz w:val="24"/>
          <w:szCs w:val="24"/>
          <w:lang w:eastAsia="tr-TR"/>
        </w:rPr>
      </w:pPr>
      <w:r w:rsidRPr="00563002">
        <w:rPr>
          <w:rFonts w:ascii="Times New Roman" w:eastAsia="Times New Roman" w:hAnsi="Times New Roman" w:cs="Times New Roman"/>
          <w:sz w:val="24"/>
          <w:szCs w:val="24"/>
          <w:lang w:eastAsia="tr-TR"/>
        </w:rPr>
        <w:lastRenderedPageBreak/>
        <w:t>EK-1.</w:t>
      </w:r>
      <w:r w:rsidRPr="00563002">
        <w:rPr>
          <w:rFonts w:ascii="Times New Roman" w:eastAsia="Times New Roman" w:hAnsi="Times New Roman" w:cs="Times New Roman"/>
          <w:spacing w:val="-6"/>
          <w:sz w:val="24"/>
          <w:szCs w:val="24"/>
          <w:lang w:eastAsia="tr-TR"/>
        </w:rPr>
        <w:t xml:space="preserve"> </w:t>
      </w:r>
      <w:r w:rsidR="00563002" w:rsidRPr="00563002">
        <w:rPr>
          <w:rFonts w:ascii="Times New Roman" w:hAnsi="Times New Roman" w:cs="Times New Roman"/>
          <w:sz w:val="24"/>
          <w:szCs w:val="24"/>
        </w:rPr>
        <w:t xml:space="preserve">Oogoniyal </w:t>
      </w:r>
      <w:r w:rsidR="00563002">
        <w:rPr>
          <w:rFonts w:ascii="Times New Roman" w:hAnsi="Times New Roman" w:cs="Times New Roman"/>
          <w:sz w:val="24"/>
          <w:szCs w:val="24"/>
        </w:rPr>
        <w:t>k</w:t>
      </w:r>
      <w:r w:rsidR="00563002" w:rsidRPr="00563002">
        <w:rPr>
          <w:rFonts w:ascii="Times New Roman" w:hAnsi="Times New Roman" w:cs="Times New Roman"/>
          <w:sz w:val="24"/>
          <w:szCs w:val="24"/>
        </w:rPr>
        <w:t xml:space="preserve">ök </w:t>
      </w:r>
      <w:r w:rsidR="00563002">
        <w:rPr>
          <w:rFonts w:ascii="Times New Roman" w:hAnsi="Times New Roman" w:cs="Times New Roman"/>
          <w:sz w:val="24"/>
          <w:szCs w:val="24"/>
        </w:rPr>
        <w:t>h</w:t>
      </w:r>
      <w:r w:rsidR="00563002" w:rsidRPr="00563002">
        <w:rPr>
          <w:rFonts w:ascii="Times New Roman" w:hAnsi="Times New Roman" w:cs="Times New Roman"/>
          <w:sz w:val="24"/>
          <w:szCs w:val="24"/>
        </w:rPr>
        <w:t xml:space="preserve">ücre </w:t>
      </w:r>
      <w:r w:rsidR="00563002">
        <w:rPr>
          <w:rFonts w:ascii="Times New Roman" w:hAnsi="Times New Roman" w:cs="Times New Roman"/>
          <w:sz w:val="24"/>
          <w:szCs w:val="24"/>
        </w:rPr>
        <w:t>k</w:t>
      </w:r>
      <w:r w:rsidR="00563002" w:rsidRPr="00563002">
        <w:rPr>
          <w:rFonts w:ascii="Times New Roman" w:hAnsi="Times New Roman" w:cs="Times New Roman"/>
          <w:sz w:val="24"/>
          <w:szCs w:val="24"/>
        </w:rPr>
        <w:t>ültürü</w:t>
      </w:r>
    </w:p>
    <w:p w:rsidR="0093250E" w:rsidRDefault="0093250E" w:rsidP="0093250E">
      <w:pPr>
        <w:widowControl w:val="0"/>
        <w:autoSpaceDE w:val="0"/>
        <w:autoSpaceDN w:val="0"/>
        <w:adjustRightInd w:val="0"/>
        <w:spacing w:after="0" w:line="240" w:lineRule="auto"/>
        <w:ind w:left="567" w:hanging="567"/>
        <w:rPr>
          <w:rFonts w:ascii="Times New Roman" w:eastAsia="Times New Roman" w:hAnsi="Times New Roman" w:cs="Arial"/>
          <w:sz w:val="24"/>
          <w:szCs w:val="24"/>
          <w:lang w:eastAsia="tr-TR"/>
        </w:rPr>
      </w:pPr>
      <w:r w:rsidRPr="0093250E">
        <w:rPr>
          <w:rFonts w:ascii="Times New Roman" w:eastAsia="Times New Roman" w:hAnsi="Times New Roman" w:cs="Arial"/>
          <w:sz w:val="24"/>
          <w:szCs w:val="24"/>
          <w:lang w:eastAsia="tr-TR"/>
        </w:rPr>
        <w:t xml:space="preserve"> </w:t>
      </w:r>
    </w:p>
    <w:p w:rsidR="00563002" w:rsidRDefault="00563002" w:rsidP="0093250E">
      <w:pPr>
        <w:widowControl w:val="0"/>
        <w:autoSpaceDE w:val="0"/>
        <w:autoSpaceDN w:val="0"/>
        <w:adjustRightInd w:val="0"/>
        <w:spacing w:after="0" w:line="240" w:lineRule="auto"/>
        <w:ind w:left="567" w:hanging="567"/>
        <w:rPr>
          <w:rFonts w:ascii="Times New Roman" w:eastAsia="Times New Roman" w:hAnsi="Times New Roman" w:cs="Arial"/>
          <w:sz w:val="24"/>
          <w:szCs w:val="24"/>
          <w:lang w:eastAsia="tr-TR"/>
        </w:rPr>
      </w:pPr>
    </w:p>
    <w:p w:rsidR="00563002" w:rsidRDefault="006B3BCE" w:rsidP="0093250E">
      <w:pPr>
        <w:widowControl w:val="0"/>
        <w:autoSpaceDE w:val="0"/>
        <w:autoSpaceDN w:val="0"/>
        <w:adjustRightInd w:val="0"/>
        <w:spacing w:after="0" w:line="240" w:lineRule="auto"/>
        <w:ind w:left="567" w:hanging="567"/>
        <w:rPr>
          <w:rFonts w:ascii="Times New Roman" w:eastAsia="Times New Roman" w:hAnsi="Times New Roman" w:cs="Arial"/>
          <w:sz w:val="24"/>
          <w:szCs w:val="24"/>
          <w:lang w:eastAsia="tr-TR"/>
        </w:rPr>
      </w:pPr>
      <w:r>
        <w:rPr>
          <w:rFonts w:ascii="Times New Roman" w:eastAsia="Times New Roman" w:hAnsi="Times New Roman" w:cs="Arial"/>
          <w:noProof/>
          <w:sz w:val="24"/>
          <w:lang w:val="en-US"/>
        </w:rPr>
        <mc:AlternateContent>
          <mc:Choice Requires="wps">
            <w:drawing>
              <wp:anchor distT="0" distB="0" distL="114300" distR="114300" simplePos="0" relativeHeight="251792384" behindDoc="0" locked="0" layoutInCell="1" allowOverlap="1" wp14:anchorId="2EA0111F" wp14:editId="4DBDAECC">
                <wp:simplePos x="0" y="0"/>
                <wp:positionH relativeFrom="column">
                  <wp:posOffset>3280478</wp:posOffset>
                </wp:positionH>
                <wp:positionV relativeFrom="paragraph">
                  <wp:posOffset>962187</wp:posOffset>
                </wp:positionV>
                <wp:extent cx="1926076" cy="963038"/>
                <wp:effectExtent l="0" t="0" r="17145" b="27940"/>
                <wp:wrapNone/>
                <wp:docPr id="35" name="Katlanmış Nesne 35"/>
                <wp:cNvGraphicFramePr/>
                <a:graphic xmlns:a="http://schemas.openxmlformats.org/drawingml/2006/main">
                  <a:graphicData uri="http://schemas.microsoft.com/office/word/2010/wordprocessingShape">
                    <wps:wsp>
                      <wps:cNvSpPr/>
                      <wps:spPr>
                        <a:xfrm>
                          <a:off x="0" y="0"/>
                          <a:ext cx="1926076" cy="963038"/>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76643" w:rsidRPr="00DD6AB1" w:rsidRDefault="00476643" w:rsidP="006B3BCE">
                            <w:pPr>
                              <w:jc w:val="center"/>
                              <w:rPr>
                                <w:rFonts w:ascii="Times New Roman" w:hAnsi="Times New Roman" w:cs="Times New Roman"/>
                              </w:rPr>
                            </w:pPr>
                            <w:r>
                              <w:rPr>
                                <w:rFonts w:ascii="Times New Roman" w:hAnsi="Times New Roman" w:cs="Times New Roman"/>
                              </w:rPr>
                              <w:t>Eklerin kullanılması ve numaralandırmasına örnek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0111F" id="Katlanmış Nesne 35" o:spid="_x0000_s1034" type="#_x0000_t65" style="position:absolute;left:0;text-align:left;margin-left:258.3pt;margin-top:75.75pt;width:151.65pt;height:75.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" adj="18000" fillcolor="red" strokecolor="black [3213]" strokeweight="2pt">
                <v:textbox>
                  <w:txbxContent>
                    <w:p w:rsidR="00476643" w:rsidRPr="00DD6AB1" w:rsidRDefault="00476643" w:rsidP="006B3BCE">
                      <w:pPr>
                        <w:jc w:val="center"/>
                        <w:rPr>
                          <w:rFonts w:ascii="Times New Roman" w:hAnsi="Times New Roman" w:cs="Times New Roman"/>
                        </w:rPr>
                      </w:pPr>
                      <w:r>
                        <w:rPr>
                          <w:rFonts w:ascii="Times New Roman" w:hAnsi="Times New Roman" w:cs="Times New Roman"/>
                        </w:rPr>
                        <w:t>Eklerin kullanılması ve numaralandırmasına örnek     (Bu şekli siliniz.)</w:t>
                      </w:r>
                    </w:p>
                  </w:txbxContent>
                </v:textbox>
              </v:shape>
            </w:pict>
          </mc:Fallback>
        </mc:AlternateContent>
      </w:r>
      <w:r w:rsidR="00563002">
        <w:rPr>
          <w:rFonts w:ascii="Times New Roman" w:eastAsia="Times New Roman" w:hAnsi="Times New Roman" w:cs="Arial"/>
          <w:noProof/>
          <w:sz w:val="24"/>
          <w:szCs w:val="24"/>
          <w:lang w:val="en-US"/>
        </w:rPr>
        <w:drawing>
          <wp:inline distT="0" distB="0" distL="0" distR="0" wp14:anchorId="2FC820FE" wp14:editId="2BA68744">
            <wp:extent cx="2568102" cy="2275641"/>
            <wp:effectExtent l="0" t="0" r="381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9309" cy="2276711"/>
                    </a:xfrm>
                    <a:prstGeom prst="rect">
                      <a:avLst/>
                    </a:prstGeom>
                    <a:noFill/>
                    <a:ln>
                      <a:noFill/>
                    </a:ln>
                  </pic:spPr>
                </pic:pic>
              </a:graphicData>
            </a:graphic>
          </wp:inline>
        </w:drawing>
      </w:r>
    </w:p>
    <w:p w:rsidR="00563002" w:rsidRDefault="00563002" w:rsidP="0093250E">
      <w:pPr>
        <w:widowControl w:val="0"/>
        <w:autoSpaceDE w:val="0"/>
        <w:autoSpaceDN w:val="0"/>
        <w:adjustRightInd w:val="0"/>
        <w:spacing w:after="0" w:line="240" w:lineRule="auto"/>
        <w:ind w:left="567" w:hanging="567"/>
      </w:pPr>
    </w:p>
    <w:p w:rsidR="00563002" w:rsidRPr="00563002" w:rsidRDefault="00563002" w:rsidP="0093250E">
      <w:pPr>
        <w:widowControl w:val="0"/>
        <w:autoSpaceDE w:val="0"/>
        <w:autoSpaceDN w:val="0"/>
        <w:adjustRightInd w:val="0"/>
        <w:spacing w:after="0" w:line="240" w:lineRule="auto"/>
        <w:ind w:left="567" w:hanging="567"/>
        <w:rPr>
          <w:rFonts w:ascii="Times New Roman" w:eastAsia="Times New Roman" w:hAnsi="Times New Roman" w:cs="Times New Roman"/>
          <w:sz w:val="24"/>
          <w:szCs w:val="24"/>
          <w:lang w:eastAsia="tr-TR"/>
        </w:rPr>
      </w:pPr>
      <w:r w:rsidRPr="00563002">
        <w:rPr>
          <w:rFonts w:ascii="Times New Roman" w:hAnsi="Times New Roman" w:cs="Times New Roman"/>
          <w:sz w:val="24"/>
          <w:szCs w:val="24"/>
        </w:rPr>
        <w:t xml:space="preserve">Şekil 1.1. Oogoniyal </w:t>
      </w:r>
      <w:r>
        <w:rPr>
          <w:rFonts w:ascii="Times New Roman" w:hAnsi="Times New Roman" w:cs="Times New Roman"/>
          <w:sz w:val="24"/>
          <w:szCs w:val="24"/>
        </w:rPr>
        <w:t>k</w:t>
      </w:r>
      <w:r w:rsidRPr="00563002">
        <w:rPr>
          <w:rFonts w:ascii="Times New Roman" w:hAnsi="Times New Roman" w:cs="Times New Roman"/>
          <w:sz w:val="24"/>
          <w:szCs w:val="24"/>
        </w:rPr>
        <w:t xml:space="preserve">ök </w:t>
      </w:r>
      <w:r>
        <w:rPr>
          <w:rFonts w:ascii="Times New Roman" w:hAnsi="Times New Roman" w:cs="Times New Roman"/>
          <w:sz w:val="24"/>
          <w:szCs w:val="24"/>
        </w:rPr>
        <w:t>h</w:t>
      </w:r>
      <w:r w:rsidRPr="00563002">
        <w:rPr>
          <w:rFonts w:ascii="Times New Roman" w:hAnsi="Times New Roman" w:cs="Times New Roman"/>
          <w:sz w:val="24"/>
          <w:szCs w:val="24"/>
        </w:rPr>
        <w:t xml:space="preserve">ücre </w:t>
      </w:r>
      <w:r>
        <w:rPr>
          <w:rFonts w:ascii="Times New Roman" w:hAnsi="Times New Roman" w:cs="Times New Roman"/>
          <w:sz w:val="24"/>
          <w:szCs w:val="24"/>
        </w:rPr>
        <w:t>h</w:t>
      </w:r>
      <w:r w:rsidRPr="00563002">
        <w:rPr>
          <w:rFonts w:ascii="Times New Roman" w:hAnsi="Times New Roman" w:cs="Times New Roman"/>
          <w:sz w:val="24"/>
          <w:szCs w:val="24"/>
        </w:rPr>
        <w:t>ültürü 1. gün</w:t>
      </w:r>
    </w:p>
    <w:p w:rsidR="00563002" w:rsidRDefault="00563002" w:rsidP="0093250E">
      <w:pPr>
        <w:widowControl w:val="0"/>
        <w:autoSpaceDE w:val="0"/>
        <w:autoSpaceDN w:val="0"/>
        <w:adjustRightInd w:val="0"/>
        <w:spacing w:after="0" w:line="240" w:lineRule="auto"/>
        <w:ind w:left="567" w:hanging="567"/>
        <w:rPr>
          <w:rFonts w:ascii="Times New Roman" w:eastAsia="Times New Roman" w:hAnsi="Times New Roman" w:cs="Arial"/>
          <w:sz w:val="24"/>
          <w:szCs w:val="24"/>
          <w:lang w:eastAsia="tr-TR"/>
        </w:rPr>
      </w:pPr>
    </w:p>
    <w:p w:rsidR="00563002" w:rsidRPr="0093250E" w:rsidRDefault="00563002" w:rsidP="0093250E">
      <w:pPr>
        <w:widowControl w:val="0"/>
        <w:autoSpaceDE w:val="0"/>
        <w:autoSpaceDN w:val="0"/>
        <w:adjustRightInd w:val="0"/>
        <w:spacing w:after="0" w:line="240" w:lineRule="auto"/>
        <w:ind w:left="567" w:hanging="567"/>
        <w:rPr>
          <w:rFonts w:ascii="Times New Roman" w:eastAsia="Times New Roman" w:hAnsi="Times New Roman" w:cs="Arial"/>
          <w:sz w:val="24"/>
          <w:lang w:eastAsia="tr-TR"/>
        </w:rPr>
      </w:pPr>
    </w:p>
    <w:p w:rsidR="0093250E" w:rsidRPr="0093250E" w:rsidRDefault="00563002" w:rsidP="00481C14">
      <w:pPr>
        <w:widowControl w:val="0"/>
        <w:autoSpaceDE w:val="0"/>
        <w:autoSpaceDN w:val="0"/>
        <w:adjustRightInd w:val="0"/>
        <w:spacing w:after="0"/>
        <w:rPr>
          <w:rFonts w:ascii="Times New Roman" w:eastAsia="Times New Roman" w:hAnsi="Times New Roman" w:cs="Arial"/>
          <w:sz w:val="24"/>
          <w:szCs w:val="24"/>
          <w:lang w:eastAsia="tr-TR"/>
        </w:rPr>
      </w:pPr>
      <w:r>
        <w:rPr>
          <w:rFonts w:ascii="Times New Roman" w:eastAsia="Times New Roman" w:hAnsi="Times New Roman" w:cs="Arial"/>
          <w:noProof/>
          <w:sz w:val="24"/>
          <w:szCs w:val="24"/>
          <w:lang w:val="en-US"/>
        </w:rPr>
        <w:drawing>
          <wp:inline distT="0" distB="0" distL="0" distR="0">
            <wp:extent cx="2531609" cy="2149813"/>
            <wp:effectExtent l="0" t="0" r="254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5854" cy="2153418"/>
                    </a:xfrm>
                    <a:prstGeom prst="rect">
                      <a:avLst/>
                    </a:prstGeom>
                    <a:noFill/>
                    <a:ln>
                      <a:noFill/>
                    </a:ln>
                  </pic:spPr>
                </pic:pic>
              </a:graphicData>
            </a:graphic>
          </wp:inline>
        </w:drawing>
      </w:r>
    </w:p>
    <w:p w:rsidR="0093250E" w:rsidRPr="00563002" w:rsidRDefault="0093250E" w:rsidP="00481C14">
      <w:pPr>
        <w:spacing w:after="0" w:line="240" w:lineRule="auto"/>
        <w:rPr>
          <w:rFonts w:ascii="Times New Roman" w:eastAsia="Times New Roman" w:hAnsi="Times New Roman" w:cs="Times New Roman"/>
          <w:sz w:val="24"/>
          <w:szCs w:val="24"/>
          <w:lang w:eastAsia="tr-TR"/>
        </w:rPr>
      </w:pPr>
      <w:bookmarkStart w:id="4" w:name="_Toc372234223"/>
      <w:r w:rsidRPr="00563002">
        <w:rPr>
          <w:rFonts w:ascii="Times New Roman" w:eastAsia="Times New Roman" w:hAnsi="Times New Roman" w:cs="Times New Roman"/>
          <w:sz w:val="24"/>
          <w:szCs w:val="24"/>
          <w:lang w:eastAsia="tr-TR"/>
        </w:rPr>
        <w:t>Şekil 1.</w:t>
      </w:r>
      <w:r w:rsidR="00563002">
        <w:rPr>
          <w:rFonts w:ascii="Times New Roman" w:eastAsia="Times New Roman" w:hAnsi="Times New Roman" w:cs="Times New Roman"/>
          <w:sz w:val="24"/>
          <w:szCs w:val="24"/>
          <w:lang w:eastAsia="tr-TR"/>
        </w:rPr>
        <w:t>2</w:t>
      </w:r>
      <w:r w:rsidRPr="00563002">
        <w:rPr>
          <w:rFonts w:ascii="Times New Roman" w:eastAsia="Times New Roman" w:hAnsi="Times New Roman" w:cs="Times New Roman"/>
          <w:sz w:val="24"/>
          <w:szCs w:val="24"/>
          <w:lang w:eastAsia="tr-TR"/>
        </w:rPr>
        <w:t xml:space="preserve">. </w:t>
      </w:r>
      <w:bookmarkEnd w:id="4"/>
      <w:r w:rsidR="00563002" w:rsidRPr="00563002">
        <w:rPr>
          <w:rFonts w:ascii="Times New Roman" w:hAnsi="Times New Roman" w:cs="Times New Roman"/>
          <w:sz w:val="24"/>
          <w:szCs w:val="24"/>
        </w:rPr>
        <w:t xml:space="preserve">Oogoniyal </w:t>
      </w:r>
      <w:r w:rsidR="00563002">
        <w:rPr>
          <w:rFonts w:ascii="Times New Roman" w:hAnsi="Times New Roman" w:cs="Times New Roman"/>
          <w:sz w:val="24"/>
          <w:szCs w:val="24"/>
        </w:rPr>
        <w:t>k</w:t>
      </w:r>
      <w:r w:rsidR="00563002" w:rsidRPr="00563002">
        <w:rPr>
          <w:rFonts w:ascii="Times New Roman" w:hAnsi="Times New Roman" w:cs="Times New Roman"/>
          <w:sz w:val="24"/>
          <w:szCs w:val="24"/>
        </w:rPr>
        <w:t xml:space="preserve">ök </w:t>
      </w:r>
      <w:r w:rsidR="00563002">
        <w:rPr>
          <w:rFonts w:ascii="Times New Roman" w:hAnsi="Times New Roman" w:cs="Times New Roman"/>
          <w:sz w:val="24"/>
          <w:szCs w:val="24"/>
        </w:rPr>
        <w:t>h</w:t>
      </w:r>
      <w:r w:rsidR="00563002" w:rsidRPr="00563002">
        <w:rPr>
          <w:rFonts w:ascii="Times New Roman" w:hAnsi="Times New Roman" w:cs="Times New Roman"/>
          <w:sz w:val="24"/>
          <w:szCs w:val="24"/>
        </w:rPr>
        <w:t xml:space="preserve">ücre </w:t>
      </w:r>
      <w:r w:rsidR="00563002">
        <w:rPr>
          <w:rFonts w:ascii="Times New Roman" w:hAnsi="Times New Roman" w:cs="Times New Roman"/>
          <w:sz w:val="24"/>
          <w:szCs w:val="24"/>
        </w:rPr>
        <w:t>k</w:t>
      </w:r>
      <w:r w:rsidR="00563002" w:rsidRPr="00563002">
        <w:rPr>
          <w:rFonts w:ascii="Times New Roman" w:hAnsi="Times New Roman" w:cs="Times New Roman"/>
          <w:sz w:val="24"/>
          <w:szCs w:val="24"/>
        </w:rPr>
        <w:t>ültürü 3. gün</w:t>
      </w:r>
    </w:p>
    <w:p w:rsidR="00481C14" w:rsidRDefault="0093250E" w:rsidP="00563002">
      <w:pPr>
        <w:rPr>
          <w:rFonts w:ascii="Times New Roman" w:eastAsia="Times New Roman" w:hAnsi="Times New Roman" w:cs="Arial"/>
          <w:sz w:val="24"/>
          <w:lang w:eastAsia="tr-TR"/>
        </w:rPr>
      </w:pPr>
      <w:r>
        <w:rPr>
          <w:rFonts w:ascii="Times New Roman" w:eastAsia="Times New Roman" w:hAnsi="Times New Roman" w:cs="Arial"/>
          <w:sz w:val="24"/>
          <w:lang w:eastAsia="tr-TR"/>
        </w:rPr>
        <w:br w:type="page"/>
      </w:r>
    </w:p>
    <w:p w:rsidR="00AB1E21" w:rsidRPr="003E175B" w:rsidRDefault="00AB1E21" w:rsidP="00AB1E21">
      <w:pPr>
        <w:widowControl w:val="0"/>
        <w:autoSpaceDE w:val="0"/>
        <w:autoSpaceDN w:val="0"/>
        <w:adjustRightInd w:val="0"/>
        <w:spacing w:before="29" w:after="0" w:line="240" w:lineRule="auto"/>
        <w:jc w:val="center"/>
        <w:rPr>
          <w:rFonts w:ascii="Times New Roman" w:hAnsi="Times New Roman" w:cs="Times New Roman"/>
          <w:sz w:val="24"/>
          <w:szCs w:val="24"/>
        </w:rPr>
      </w:pPr>
      <w:r w:rsidRPr="003E175B">
        <w:rPr>
          <w:rFonts w:ascii="Times New Roman" w:hAnsi="Times New Roman" w:cs="Times New Roman"/>
          <w:b/>
          <w:bCs/>
          <w:spacing w:val="1"/>
          <w:w w:val="99"/>
          <w:sz w:val="24"/>
          <w:szCs w:val="24"/>
        </w:rPr>
        <w:lastRenderedPageBreak/>
        <w:t>Ö</w:t>
      </w:r>
      <w:r w:rsidRPr="003E175B">
        <w:rPr>
          <w:rFonts w:ascii="Times New Roman" w:hAnsi="Times New Roman" w:cs="Times New Roman"/>
          <w:b/>
          <w:bCs/>
          <w:spacing w:val="-3"/>
          <w:w w:val="99"/>
          <w:sz w:val="24"/>
          <w:szCs w:val="24"/>
        </w:rPr>
        <w:t>Z</w:t>
      </w:r>
      <w:r w:rsidRPr="003E175B">
        <w:rPr>
          <w:rFonts w:ascii="Times New Roman" w:hAnsi="Times New Roman" w:cs="Times New Roman"/>
          <w:b/>
          <w:bCs/>
          <w:spacing w:val="1"/>
          <w:w w:val="99"/>
          <w:sz w:val="24"/>
          <w:szCs w:val="24"/>
        </w:rPr>
        <w:t>G</w:t>
      </w:r>
      <w:r w:rsidRPr="003E175B">
        <w:rPr>
          <w:rFonts w:ascii="Times New Roman" w:hAnsi="Times New Roman" w:cs="Times New Roman"/>
          <w:b/>
          <w:bCs/>
          <w:w w:val="99"/>
          <w:sz w:val="24"/>
          <w:szCs w:val="24"/>
        </w:rPr>
        <w:t>EÇM</w:t>
      </w:r>
      <w:r w:rsidRPr="003E175B">
        <w:rPr>
          <w:rFonts w:ascii="Times New Roman" w:hAnsi="Times New Roman" w:cs="Times New Roman"/>
          <w:b/>
          <w:bCs/>
          <w:spacing w:val="1"/>
          <w:w w:val="99"/>
          <w:sz w:val="24"/>
          <w:szCs w:val="24"/>
        </w:rPr>
        <w:t>İŞ</w:t>
      </w:r>
    </w:p>
    <w:p w:rsidR="00AB1E21" w:rsidRPr="003E175B" w:rsidRDefault="00AB1E21" w:rsidP="00AB1E21">
      <w:pPr>
        <w:widowControl w:val="0"/>
        <w:autoSpaceDE w:val="0"/>
        <w:autoSpaceDN w:val="0"/>
        <w:adjustRightInd w:val="0"/>
        <w:spacing w:after="0" w:line="200" w:lineRule="exact"/>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line="480" w:lineRule="auto"/>
        <w:rPr>
          <w:rFonts w:ascii="Times New Roman" w:hAnsi="Times New Roman" w:cs="Times New Roman"/>
          <w:b/>
          <w:bCs/>
          <w:sz w:val="24"/>
          <w:szCs w:val="24"/>
        </w:rPr>
      </w:pPr>
      <w:r w:rsidRPr="003E175B">
        <w:rPr>
          <w:rFonts w:ascii="Times New Roman" w:hAnsi="Times New Roman" w:cs="Times New Roman"/>
          <w:b/>
          <w:bCs/>
          <w:spacing w:val="1"/>
          <w:sz w:val="24"/>
          <w:szCs w:val="24"/>
        </w:rPr>
        <w:t>Ki</w:t>
      </w:r>
      <w:r w:rsidRPr="003E175B">
        <w:rPr>
          <w:rFonts w:ascii="Times New Roman" w:hAnsi="Times New Roman" w:cs="Times New Roman"/>
          <w:b/>
          <w:bCs/>
          <w:sz w:val="24"/>
          <w:szCs w:val="24"/>
        </w:rPr>
        <w:t>şisel</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Bilgiler</w:t>
      </w:r>
    </w:p>
    <w:p w:rsidR="00AB1E21" w:rsidRPr="003E175B" w:rsidRDefault="005B2B5C"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noProof/>
          <w:spacing w:val="1"/>
          <w:sz w:val="24"/>
          <w:szCs w:val="24"/>
          <w:lang w:val="en-US"/>
        </w:rPr>
        <w:drawing>
          <wp:anchor distT="0" distB="0" distL="114300" distR="114300" simplePos="0" relativeHeight="251676672" behindDoc="0" locked="0" layoutInCell="1" allowOverlap="1" wp14:anchorId="434E8949" wp14:editId="36F58339">
            <wp:simplePos x="0" y="0"/>
            <wp:positionH relativeFrom="column">
              <wp:posOffset>4023995</wp:posOffset>
            </wp:positionH>
            <wp:positionV relativeFrom="paragraph">
              <wp:posOffset>13334</wp:posOffset>
            </wp:positionV>
            <wp:extent cx="1412450" cy="1631043"/>
            <wp:effectExtent l="76200" t="76200" r="130810" b="14097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AppData\Local\Microsoft\Windows\Temporary Internet Files\Content.Word\20121102_112049.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19700" cy="1639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E21" w:rsidRPr="003E175B">
        <w:rPr>
          <w:rFonts w:ascii="Times New Roman" w:hAnsi="Times New Roman" w:cs="Times New Roman"/>
          <w:sz w:val="24"/>
          <w:szCs w:val="24"/>
        </w:rPr>
        <w:t>Soyad</w:t>
      </w:r>
      <w:r w:rsidR="00AB1E21" w:rsidRPr="003E175B">
        <w:rPr>
          <w:rFonts w:ascii="Times New Roman" w:hAnsi="Times New Roman" w:cs="Times New Roman"/>
          <w:spacing w:val="1"/>
          <w:sz w:val="24"/>
          <w:szCs w:val="24"/>
        </w:rPr>
        <w:t>ı</w:t>
      </w:r>
      <w:r w:rsidR="00AB1E21" w:rsidRPr="003E175B">
        <w:rPr>
          <w:rFonts w:ascii="Times New Roman" w:hAnsi="Times New Roman" w:cs="Times New Roman"/>
          <w:sz w:val="24"/>
          <w:szCs w:val="24"/>
        </w:rPr>
        <w:t>,</w:t>
      </w:r>
      <w:r w:rsidR="00AB1E21" w:rsidRPr="003E175B">
        <w:rPr>
          <w:rFonts w:ascii="Times New Roman" w:hAnsi="Times New Roman" w:cs="Times New Roman"/>
          <w:spacing w:val="-7"/>
          <w:sz w:val="24"/>
          <w:szCs w:val="24"/>
        </w:rPr>
        <w:t xml:space="preserve"> </w:t>
      </w:r>
      <w:r w:rsidR="00BC347F">
        <w:rPr>
          <w:rFonts w:ascii="Times New Roman" w:hAnsi="Times New Roman" w:cs="Times New Roman"/>
          <w:sz w:val="24"/>
          <w:szCs w:val="24"/>
        </w:rPr>
        <w:t>adı</w:t>
      </w:r>
      <w:r w:rsidR="00BC347F">
        <w:rPr>
          <w:rFonts w:ascii="Times New Roman" w:hAnsi="Times New Roman" w:cs="Times New Roman"/>
          <w:sz w:val="24"/>
          <w:szCs w:val="24"/>
        </w:rPr>
        <w:tab/>
      </w:r>
      <w:r w:rsidR="00BC347F">
        <w:rPr>
          <w:rFonts w:ascii="Times New Roman" w:hAnsi="Times New Roman" w:cs="Times New Roman"/>
          <w:sz w:val="24"/>
          <w:szCs w:val="24"/>
        </w:rPr>
        <w:tab/>
      </w:r>
      <w:r w:rsidR="00BC347F">
        <w:rPr>
          <w:rFonts w:ascii="Times New Roman" w:hAnsi="Times New Roman" w:cs="Times New Roman"/>
          <w:sz w:val="24"/>
          <w:szCs w:val="24"/>
        </w:rPr>
        <w:tab/>
        <w:t xml:space="preserve">  </w:t>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r w:rsidR="00476643">
        <w:rPr>
          <w:rFonts w:ascii="Times New Roman" w:hAnsi="Times New Roman" w:cs="Times New Roman"/>
          <w:sz w:val="24"/>
          <w:szCs w:val="24"/>
        </w:rPr>
        <w:t>Tümkaya, Mehmet Ali</w:t>
      </w:r>
    </w:p>
    <w:p w:rsidR="00AB1E21" w:rsidRPr="003E175B" w:rsidRDefault="00BC347F" w:rsidP="00BC347F">
      <w:pPr>
        <w:widowControl w:val="0"/>
        <w:tabs>
          <w:tab w:val="left" w:pos="294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Uyruğu</w:t>
      </w:r>
      <w:r>
        <w:rPr>
          <w:rFonts w:ascii="Times New Roman" w:hAnsi="Times New Roman" w:cs="Times New Roman"/>
          <w:sz w:val="24"/>
          <w:szCs w:val="24"/>
        </w:rPr>
        <w:tab/>
      </w:r>
      <w:r w:rsidR="00AB1E21" w:rsidRPr="003E175B">
        <w:rPr>
          <w:rFonts w:ascii="Times New Roman" w:hAnsi="Times New Roman" w:cs="Times New Roman"/>
          <w:sz w:val="24"/>
          <w:szCs w:val="24"/>
        </w:rPr>
        <w:t>:</w:t>
      </w:r>
      <w:r w:rsidR="00AB1E21" w:rsidRPr="003E175B">
        <w:rPr>
          <w:rFonts w:ascii="Times New Roman" w:hAnsi="Times New Roman" w:cs="Times New Roman"/>
          <w:spacing w:val="-1"/>
          <w:sz w:val="24"/>
          <w:szCs w:val="24"/>
        </w:rPr>
        <w:t xml:space="preserve"> </w:t>
      </w:r>
      <w:r w:rsidR="00AB1E21" w:rsidRPr="003E175B">
        <w:rPr>
          <w:rFonts w:ascii="Times New Roman" w:hAnsi="Times New Roman" w:cs="Times New Roman"/>
          <w:sz w:val="24"/>
          <w:szCs w:val="24"/>
        </w:rPr>
        <w:t>T.C.</w:t>
      </w:r>
      <w:r w:rsidR="00AB1E21" w:rsidRPr="003E175B">
        <w:rPr>
          <w:rFonts w:ascii="Times New Roman" w:hAnsi="Times New Roman" w:cs="Times New Roman"/>
          <w:noProof/>
          <w:sz w:val="24"/>
          <w:szCs w:val="24"/>
        </w:rPr>
        <w:t xml:space="preserve"> </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Doğum</w:t>
      </w:r>
      <w:r w:rsidRPr="003E175B">
        <w:rPr>
          <w:rFonts w:ascii="Times New Roman" w:hAnsi="Times New Roman" w:cs="Times New Roman"/>
          <w:spacing w:val="-8"/>
          <w:sz w:val="24"/>
          <w:szCs w:val="24"/>
        </w:rPr>
        <w:t xml:space="preserve"> </w:t>
      </w:r>
      <w:r w:rsidRPr="003E175B">
        <w:rPr>
          <w:rFonts w:ascii="Times New Roman" w:hAnsi="Times New Roman" w:cs="Times New Roman"/>
          <w:sz w:val="24"/>
          <w:szCs w:val="24"/>
        </w:rPr>
        <w:t>tari</w:t>
      </w:r>
      <w:r w:rsidRPr="003E175B">
        <w:rPr>
          <w:rFonts w:ascii="Times New Roman" w:hAnsi="Times New Roman" w:cs="Times New Roman"/>
          <w:spacing w:val="-1"/>
          <w:sz w:val="24"/>
          <w:szCs w:val="24"/>
        </w:rPr>
        <w:t>h</w:t>
      </w:r>
      <w:r w:rsidRPr="003E175B">
        <w:rPr>
          <w:rFonts w:ascii="Times New Roman" w:hAnsi="Times New Roman" w:cs="Times New Roman"/>
          <w:sz w:val="24"/>
          <w:szCs w:val="24"/>
        </w:rPr>
        <w:t>i</w:t>
      </w:r>
      <w:r w:rsidRPr="003E175B">
        <w:rPr>
          <w:rFonts w:ascii="Times New Roman" w:hAnsi="Times New Roman" w:cs="Times New Roman"/>
          <w:spacing w:val="-4"/>
          <w:sz w:val="24"/>
          <w:szCs w:val="24"/>
        </w:rPr>
        <w:t xml:space="preserve"> </w:t>
      </w:r>
      <w:r w:rsidRPr="003E175B">
        <w:rPr>
          <w:rFonts w:ascii="Times New Roman" w:hAnsi="Times New Roman" w:cs="Times New Roman"/>
          <w:sz w:val="24"/>
          <w:szCs w:val="24"/>
        </w:rPr>
        <w:t>ve</w:t>
      </w:r>
      <w:r w:rsidRPr="003E175B">
        <w:rPr>
          <w:rFonts w:ascii="Times New Roman" w:hAnsi="Times New Roman" w:cs="Times New Roman"/>
          <w:spacing w:val="-2"/>
          <w:sz w:val="24"/>
          <w:szCs w:val="24"/>
        </w:rPr>
        <w:t xml:space="preserve"> </w:t>
      </w:r>
      <w:r w:rsidRPr="003E175B">
        <w:rPr>
          <w:rFonts w:ascii="Times New Roman" w:hAnsi="Times New Roman" w:cs="Times New Roman"/>
          <w:sz w:val="24"/>
          <w:szCs w:val="24"/>
        </w:rPr>
        <w:t>yeri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sidR="00A22E05">
        <w:rPr>
          <w:rFonts w:ascii="Times New Roman" w:hAnsi="Times New Roman" w:cs="Times New Roman"/>
          <w:sz w:val="24"/>
          <w:szCs w:val="24"/>
        </w:rPr>
        <w:t>29.10.</w:t>
      </w:r>
      <w:r w:rsidR="00510160">
        <w:rPr>
          <w:rFonts w:ascii="Times New Roman" w:hAnsi="Times New Roman" w:cs="Times New Roman"/>
          <w:sz w:val="24"/>
          <w:szCs w:val="24"/>
        </w:rPr>
        <w:t>2003</w:t>
      </w:r>
      <w:r w:rsidR="00905F07">
        <w:rPr>
          <w:rFonts w:ascii="Times New Roman" w:hAnsi="Times New Roman" w:cs="Times New Roman"/>
          <w:sz w:val="24"/>
          <w:szCs w:val="24"/>
        </w:rPr>
        <w:t xml:space="preserve">, </w:t>
      </w:r>
      <w:r w:rsidR="00FE4A4E">
        <w:rPr>
          <w:rFonts w:ascii="Times New Roman" w:hAnsi="Times New Roman" w:cs="Times New Roman"/>
          <w:sz w:val="24"/>
          <w:szCs w:val="24"/>
        </w:rPr>
        <w:t>Ankara</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Medeni</w:t>
      </w:r>
      <w:r w:rsidRPr="003E175B">
        <w:rPr>
          <w:rFonts w:ascii="Times New Roman" w:hAnsi="Times New Roman" w:cs="Times New Roman"/>
          <w:spacing w:val="-7"/>
          <w:sz w:val="24"/>
          <w:szCs w:val="24"/>
        </w:rPr>
        <w:t xml:space="preserve"> </w:t>
      </w:r>
      <w:r w:rsidRPr="003E175B">
        <w:rPr>
          <w:rFonts w:ascii="Times New Roman" w:hAnsi="Times New Roman" w:cs="Times New Roman"/>
          <w:sz w:val="24"/>
          <w:szCs w:val="24"/>
        </w:rPr>
        <w:t>hali</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sidR="00E01AFC">
        <w:rPr>
          <w:rFonts w:ascii="Times New Roman" w:hAnsi="Times New Roman" w:cs="Times New Roman"/>
          <w:sz w:val="24"/>
          <w:szCs w:val="24"/>
        </w:rPr>
        <w:t>Bekar</w:t>
      </w:r>
    </w:p>
    <w:p w:rsidR="00AB1E21" w:rsidRPr="003E175B" w:rsidRDefault="00AB1E21" w:rsidP="00BC347F">
      <w:pPr>
        <w:widowControl w:val="0"/>
        <w:tabs>
          <w:tab w:val="left" w:pos="294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Telefon</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0</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(3</w:t>
      </w:r>
      <w:r w:rsidR="00E01AFC">
        <w:rPr>
          <w:rFonts w:ascii="Times New Roman" w:hAnsi="Times New Roman" w:cs="Times New Roman"/>
          <w:sz w:val="24"/>
          <w:szCs w:val="24"/>
        </w:rPr>
        <w:t>26</w:t>
      </w:r>
      <w:r w:rsidRPr="003E175B">
        <w:rPr>
          <w:rFonts w:ascii="Times New Roman" w:hAnsi="Times New Roman" w:cs="Times New Roman"/>
          <w:sz w:val="24"/>
          <w:szCs w:val="24"/>
        </w:rPr>
        <w:t>)</w:t>
      </w:r>
      <w:r w:rsidRPr="003E175B">
        <w:rPr>
          <w:rFonts w:ascii="Times New Roman" w:hAnsi="Times New Roman" w:cs="Times New Roman"/>
          <w:spacing w:val="-5"/>
          <w:sz w:val="24"/>
          <w:szCs w:val="24"/>
        </w:rPr>
        <w:t xml:space="preserve"> </w:t>
      </w:r>
      <w:r w:rsidR="00FE4A4E">
        <w:rPr>
          <w:rFonts w:ascii="Times New Roman" w:hAnsi="Times New Roman" w:cs="Times New Roman"/>
          <w:sz w:val="24"/>
          <w:szCs w:val="24"/>
        </w:rPr>
        <w:t xml:space="preserve">202 </w:t>
      </w:r>
      <w:r w:rsidR="00E01AFC">
        <w:rPr>
          <w:rFonts w:ascii="Times New Roman" w:hAnsi="Times New Roman" w:cs="Times New Roman"/>
          <w:sz w:val="24"/>
          <w:szCs w:val="24"/>
        </w:rPr>
        <w:t>00 00</w:t>
      </w:r>
    </w:p>
    <w:p w:rsidR="00AB1E21" w:rsidRPr="003E175B" w:rsidRDefault="00AB1E21" w:rsidP="00BC347F">
      <w:pPr>
        <w:widowControl w:val="0"/>
        <w:tabs>
          <w:tab w:val="left" w:pos="2960"/>
        </w:tabs>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sz w:val="24"/>
          <w:szCs w:val="24"/>
        </w:rPr>
        <w:t>Faks</w:t>
      </w:r>
      <w:r w:rsidRPr="003E175B">
        <w:rPr>
          <w:rFonts w:ascii="Times New Roman" w:hAnsi="Times New Roman" w:cs="Times New Roman"/>
          <w:sz w:val="24"/>
          <w:szCs w:val="24"/>
        </w:rPr>
        <w:tab/>
        <w:t>:</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0</w:t>
      </w:r>
      <w:r w:rsidRPr="003E175B">
        <w:rPr>
          <w:rFonts w:ascii="Times New Roman" w:hAnsi="Times New Roman" w:cs="Times New Roman"/>
          <w:spacing w:val="-1"/>
          <w:sz w:val="24"/>
          <w:szCs w:val="24"/>
        </w:rPr>
        <w:t xml:space="preserve"> </w:t>
      </w:r>
      <w:r w:rsidRPr="003E175B">
        <w:rPr>
          <w:rFonts w:ascii="Times New Roman" w:hAnsi="Times New Roman" w:cs="Times New Roman"/>
          <w:sz w:val="24"/>
          <w:szCs w:val="24"/>
        </w:rPr>
        <w:t>(3</w:t>
      </w:r>
      <w:r w:rsidR="00E01AFC">
        <w:rPr>
          <w:rFonts w:ascii="Times New Roman" w:hAnsi="Times New Roman" w:cs="Times New Roman"/>
          <w:sz w:val="24"/>
          <w:szCs w:val="24"/>
        </w:rPr>
        <w:t>26</w:t>
      </w:r>
      <w:r w:rsidRPr="003E175B">
        <w:rPr>
          <w:rFonts w:ascii="Times New Roman" w:hAnsi="Times New Roman" w:cs="Times New Roman"/>
          <w:sz w:val="24"/>
          <w:szCs w:val="24"/>
        </w:rPr>
        <w:t>)</w:t>
      </w:r>
      <w:r w:rsidRPr="003E175B">
        <w:rPr>
          <w:rFonts w:ascii="Times New Roman" w:hAnsi="Times New Roman" w:cs="Times New Roman"/>
          <w:spacing w:val="-5"/>
          <w:sz w:val="24"/>
          <w:szCs w:val="24"/>
        </w:rPr>
        <w:t xml:space="preserve"> </w:t>
      </w:r>
      <w:r w:rsidRPr="003E175B">
        <w:rPr>
          <w:rFonts w:ascii="Times New Roman" w:hAnsi="Times New Roman" w:cs="Times New Roman"/>
          <w:sz w:val="24"/>
          <w:szCs w:val="24"/>
        </w:rPr>
        <w:t xml:space="preserve">202 </w:t>
      </w:r>
      <w:r w:rsidR="00E01AFC">
        <w:rPr>
          <w:rFonts w:ascii="Times New Roman" w:hAnsi="Times New Roman" w:cs="Times New Roman"/>
          <w:sz w:val="24"/>
          <w:szCs w:val="24"/>
        </w:rPr>
        <w:t>00</w:t>
      </w:r>
      <w:r w:rsidRPr="003E175B">
        <w:rPr>
          <w:rFonts w:ascii="Times New Roman" w:hAnsi="Times New Roman" w:cs="Times New Roman"/>
          <w:sz w:val="24"/>
          <w:szCs w:val="24"/>
        </w:rPr>
        <w:t xml:space="preserve"> </w:t>
      </w:r>
      <w:r w:rsidR="00E01AFC">
        <w:rPr>
          <w:rFonts w:ascii="Times New Roman" w:hAnsi="Times New Roman" w:cs="Times New Roman"/>
          <w:sz w:val="24"/>
          <w:szCs w:val="24"/>
        </w:rPr>
        <w:t>00</w:t>
      </w:r>
    </w:p>
    <w:p w:rsidR="00AB1E21" w:rsidRPr="003E175B" w:rsidRDefault="00AB1E21" w:rsidP="00BC347F">
      <w:pPr>
        <w:widowControl w:val="0"/>
        <w:tabs>
          <w:tab w:val="left" w:pos="2920"/>
        </w:tabs>
        <w:autoSpaceDE w:val="0"/>
        <w:autoSpaceDN w:val="0"/>
        <w:adjustRightInd w:val="0"/>
        <w:spacing w:after="0"/>
        <w:rPr>
          <w:rFonts w:ascii="Times New Roman" w:hAnsi="Times New Roman" w:cs="Times New Roman"/>
          <w:color w:val="000000"/>
          <w:sz w:val="24"/>
          <w:szCs w:val="24"/>
        </w:rPr>
      </w:pPr>
      <w:r w:rsidRPr="003E175B">
        <w:rPr>
          <w:rFonts w:ascii="Times New Roman" w:hAnsi="Times New Roman" w:cs="Times New Roman"/>
          <w:position w:val="-1"/>
          <w:sz w:val="24"/>
          <w:szCs w:val="24"/>
        </w:rPr>
        <w:t>e-</w:t>
      </w:r>
      <w:r w:rsidRPr="003E175B">
        <w:rPr>
          <w:rFonts w:ascii="Times New Roman" w:hAnsi="Times New Roman" w:cs="Times New Roman"/>
          <w:spacing w:val="-1"/>
          <w:position w:val="-1"/>
          <w:sz w:val="24"/>
          <w:szCs w:val="24"/>
        </w:rPr>
        <w:t>m</w:t>
      </w:r>
      <w:r w:rsidRPr="003E175B">
        <w:rPr>
          <w:rFonts w:ascii="Times New Roman" w:hAnsi="Times New Roman" w:cs="Times New Roman"/>
          <w:spacing w:val="1"/>
          <w:position w:val="-1"/>
          <w:sz w:val="24"/>
          <w:szCs w:val="24"/>
        </w:rPr>
        <w:t>a</w:t>
      </w:r>
      <w:r w:rsidRPr="003E175B">
        <w:rPr>
          <w:rFonts w:ascii="Times New Roman" w:hAnsi="Times New Roman" w:cs="Times New Roman"/>
          <w:position w:val="-1"/>
          <w:sz w:val="24"/>
          <w:szCs w:val="24"/>
        </w:rPr>
        <w:t>il</w:t>
      </w:r>
      <w:r w:rsidRPr="003E175B">
        <w:rPr>
          <w:rFonts w:ascii="Times New Roman" w:hAnsi="Times New Roman" w:cs="Times New Roman"/>
          <w:position w:val="-1"/>
          <w:sz w:val="24"/>
          <w:szCs w:val="24"/>
        </w:rPr>
        <w:tab/>
        <w:t>:</w:t>
      </w:r>
      <w:r w:rsidRPr="003E175B">
        <w:rPr>
          <w:rFonts w:ascii="Times New Roman" w:hAnsi="Times New Roman" w:cs="Times New Roman"/>
          <w:spacing w:val="-1"/>
          <w:position w:val="-1"/>
          <w:sz w:val="24"/>
          <w:szCs w:val="24"/>
        </w:rPr>
        <w:t xml:space="preserve"> </w:t>
      </w:r>
      <w:r w:rsidRPr="003E175B">
        <w:rPr>
          <w:rFonts w:ascii="Times New Roman" w:hAnsi="Times New Roman" w:cs="Times New Roman"/>
          <w:color w:val="0000FF"/>
          <w:spacing w:val="-58"/>
          <w:position w:val="-1"/>
          <w:sz w:val="24"/>
          <w:szCs w:val="24"/>
        </w:rPr>
        <w:t xml:space="preserve"> </w:t>
      </w:r>
      <w:r w:rsidR="00510160">
        <w:rPr>
          <w:rFonts w:ascii="Times New Roman" w:hAnsi="Times New Roman" w:cs="Times New Roman"/>
          <w:sz w:val="24"/>
          <w:szCs w:val="24"/>
        </w:rPr>
        <w:t>beklif</w:t>
      </w:r>
      <w:r w:rsidRPr="003E175B">
        <w:rPr>
          <w:rFonts w:ascii="Times New Roman" w:hAnsi="Times New Roman" w:cs="Times New Roman"/>
          <w:sz w:val="24"/>
          <w:szCs w:val="24"/>
        </w:rPr>
        <w:t>@</w:t>
      </w:r>
      <w:r w:rsidR="00E01AFC">
        <w:rPr>
          <w:rFonts w:ascii="Times New Roman" w:hAnsi="Times New Roman" w:cs="Times New Roman"/>
          <w:sz w:val="24"/>
          <w:szCs w:val="24"/>
        </w:rPr>
        <w:t>iste</w:t>
      </w:r>
      <w:r w:rsidRPr="003E175B">
        <w:rPr>
          <w:rFonts w:ascii="Times New Roman" w:hAnsi="Times New Roman" w:cs="Times New Roman"/>
          <w:sz w:val="24"/>
          <w:szCs w:val="24"/>
        </w:rPr>
        <w:t>.edu.tr</w:t>
      </w:r>
    </w:p>
    <w:p w:rsidR="00AB1E21" w:rsidRPr="003E175B" w:rsidRDefault="00AB1E21" w:rsidP="00BC347F">
      <w:pPr>
        <w:widowControl w:val="0"/>
        <w:autoSpaceDE w:val="0"/>
        <w:autoSpaceDN w:val="0"/>
        <w:adjustRightInd w:val="0"/>
        <w:spacing w:before="10" w:after="0"/>
        <w:rPr>
          <w:rFonts w:ascii="Times New Roman" w:hAnsi="Times New Roman" w:cs="Times New Roman"/>
          <w:color w:val="000000"/>
          <w:sz w:val="24"/>
          <w:szCs w:val="24"/>
        </w:rPr>
      </w:pPr>
    </w:p>
    <w:tbl>
      <w:tblPr>
        <w:tblW w:w="7934" w:type="dxa"/>
        <w:tblInd w:w="-5" w:type="dxa"/>
        <w:tblLayout w:type="fixed"/>
        <w:tblCellMar>
          <w:left w:w="0" w:type="dxa"/>
          <w:right w:w="0" w:type="dxa"/>
        </w:tblCellMar>
        <w:tblLook w:val="0000" w:firstRow="0" w:lastRow="0" w:firstColumn="0" w:lastColumn="0" w:noHBand="0" w:noVBand="0"/>
      </w:tblPr>
      <w:tblGrid>
        <w:gridCol w:w="1769"/>
        <w:gridCol w:w="4327"/>
        <w:gridCol w:w="1838"/>
      </w:tblGrid>
      <w:tr w:rsidR="00AB1E21" w:rsidRPr="003E175B" w:rsidTr="00476643">
        <w:trPr>
          <w:trHeight w:hRule="exact" w:val="579"/>
        </w:trPr>
        <w:tc>
          <w:tcPr>
            <w:tcW w:w="1769" w:type="dxa"/>
            <w:tcBorders>
              <w:top w:val="nil"/>
              <w:left w:val="nil"/>
              <w:bottom w:val="single" w:sz="4" w:space="0" w:color="auto"/>
              <w:right w:val="nil"/>
            </w:tcBorders>
          </w:tcPr>
          <w:p w:rsidR="00AB1E21" w:rsidRDefault="00AB1E21" w:rsidP="00BC347F">
            <w:pPr>
              <w:widowControl w:val="0"/>
              <w:autoSpaceDE w:val="0"/>
              <w:autoSpaceDN w:val="0"/>
              <w:adjustRightInd w:val="0"/>
              <w:spacing w:before="69" w:after="0"/>
              <w:rPr>
                <w:rFonts w:ascii="Times New Roman" w:hAnsi="Times New Roman" w:cs="Times New Roman"/>
                <w:b/>
                <w:bCs/>
                <w:sz w:val="24"/>
                <w:szCs w:val="24"/>
              </w:rPr>
            </w:pPr>
            <w:r w:rsidRPr="003E175B">
              <w:rPr>
                <w:rFonts w:ascii="Times New Roman" w:hAnsi="Times New Roman" w:cs="Times New Roman"/>
                <w:b/>
                <w:bCs/>
                <w:sz w:val="24"/>
                <w:szCs w:val="24"/>
              </w:rPr>
              <w:t>Eğitim</w:t>
            </w: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5B2B5C" w:rsidRDefault="005B2B5C" w:rsidP="00BC347F">
            <w:pPr>
              <w:widowControl w:val="0"/>
              <w:autoSpaceDE w:val="0"/>
              <w:autoSpaceDN w:val="0"/>
              <w:adjustRightInd w:val="0"/>
              <w:spacing w:before="69" w:after="0"/>
              <w:rPr>
                <w:rFonts w:ascii="Times New Roman" w:hAnsi="Times New Roman" w:cs="Times New Roman"/>
                <w:b/>
                <w:bCs/>
                <w:sz w:val="24"/>
                <w:szCs w:val="24"/>
              </w:rPr>
            </w:pPr>
          </w:p>
          <w:p w:rsidR="003E175B" w:rsidRDefault="003E175B" w:rsidP="00BC347F">
            <w:pPr>
              <w:widowControl w:val="0"/>
              <w:autoSpaceDE w:val="0"/>
              <w:autoSpaceDN w:val="0"/>
              <w:adjustRightInd w:val="0"/>
              <w:spacing w:before="69" w:after="0"/>
              <w:rPr>
                <w:rFonts w:ascii="Times New Roman" w:hAnsi="Times New Roman" w:cs="Times New Roman"/>
                <w:b/>
                <w:bCs/>
                <w:sz w:val="24"/>
                <w:szCs w:val="24"/>
              </w:rPr>
            </w:pPr>
          </w:p>
          <w:p w:rsidR="003E175B" w:rsidRPr="003E175B" w:rsidRDefault="003E175B" w:rsidP="00BC347F">
            <w:pPr>
              <w:widowControl w:val="0"/>
              <w:autoSpaceDE w:val="0"/>
              <w:autoSpaceDN w:val="0"/>
              <w:adjustRightInd w:val="0"/>
              <w:spacing w:before="69" w:after="0"/>
              <w:rPr>
                <w:rFonts w:ascii="Times New Roman" w:hAnsi="Times New Roman" w:cs="Times New Roman"/>
                <w:sz w:val="24"/>
                <w:szCs w:val="24"/>
              </w:rPr>
            </w:pPr>
          </w:p>
        </w:tc>
        <w:tc>
          <w:tcPr>
            <w:tcW w:w="6165" w:type="dxa"/>
            <w:gridSpan w:val="2"/>
            <w:tcBorders>
              <w:top w:val="nil"/>
              <w:left w:val="nil"/>
              <w:bottom w:val="single" w:sz="4" w:space="0" w:color="auto"/>
              <w:right w:val="nil"/>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tc>
      </w:tr>
      <w:tr w:rsidR="00AB1E21" w:rsidRPr="003E175B" w:rsidTr="00476643">
        <w:trPr>
          <w:trHeight w:hRule="exact" w:val="453"/>
        </w:trPr>
        <w:tc>
          <w:tcPr>
            <w:tcW w:w="1769" w:type="dxa"/>
            <w:tcBorders>
              <w:top w:val="single" w:sz="4" w:space="0" w:color="auto"/>
              <w:left w:val="single" w:sz="4" w:space="0" w:color="auto"/>
              <w:bottom w:val="single" w:sz="4" w:space="0" w:color="auto"/>
              <w:right w:val="single" w:sz="4" w:space="0" w:color="auto"/>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Derece</w:t>
            </w:r>
          </w:p>
        </w:tc>
        <w:tc>
          <w:tcPr>
            <w:tcW w:w="4327" w:type="dxa"/>
            <w:tcBorders>
              <w:top w:val="single" w:sz="4" w:space="0" w:color="auto"/>
              <w:left w:val="single" w:sz="4" w:space="0" w:color="auto"/>
              <w:bottom w:val="single" w:sz="4" w:space="0" w:color="auto"/>
              <w:right w:val="single" w:sz="4" w:space="0" w:color="auto"/>
            </w:tcBorders>
          </w:tcPr>
          <w:p w:rsidR="00905F07"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Eğitim</w:t>
            </w:r>
            <w:r w:rsidRPr="003E175B">
              <w:rPr>
                <w:rFonts w:ascii="Times New Roman" w:hAnsi="Times New Roman" w:cs="Times New Roman"/>
                <w:b/>
                <w:bCs/>
                <w:spacing w:val="-7"/>
                <w:sz w:val="24"/>
                <w:szCs w:val="24"/>
              </w:rPr>
              <w:t xml:space="preserve"> </w:t>
            </w:r>
            <w:r w:rsidRPr="003E175B">
              <w:rPr>
                <w:rFonts w:ascii="Times New Roman" w:hAnsi="Times New Roman" w:cs="Times New Roman"/>
                <w:b/>
                <w:bCs/>
                <w:sz w:val="24"/>
                <w:szCs w:val="24"/>
              </w:rPr>
              <w:t>Birimi</w:t>
            </w:r>
          </w:p>
          <w:p w:rsidR="00905F07" w:rsidRPr="003E175B" w:rsidRDefault="00905F07" w:rsidP="00BC347F">
            <w:pPr>
              <w:widowControl w:val="0"/>
              <w:autoSpaceDE w:val="0"/>
              <w:autoSpaceDN w:val="0"/>
              <w:adjustRightInd w:val="0"/>
              <w:spacing w:after="0"/>
              <w:rPr>
                <w:rFonts w:ascii="Times New Roman" w:hAnsi="Times New Roman" w:cs="Times New Roman"/>
                <w:sz w:val="24"/>
                <w:szCs w:val="24"/>
              </w:rPr>
            </w:pPr>
          </w:p>
        </w:tc>
        <w:tc>
          <w:tcPr>
            <w:tcW w:w="1838" w:type="dxa"/>
            <w:tcBorders>
              <w:top w:val="single" w:sz="4" w:space="0" w:color="auto"/>
              <w:left w:val="single" w:sz="4" w:space="0" w:color="auto"/>
              <w:bottom w:val="single" w:sz="4" w:space="0" w:color="auto"/>
              <w:right w:val="single" w:sz="4" w:space="0" w:color="auto"/>
            </w:tcBorders>
          </w:tcPr>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M</w:t>
            </w:r>
            <w:r w:rsidRPr="003E175B">
              <w:rPr>
                <w:rFonts w:ascii="Times New Roman" w:hAnsi="Times New Roman" w:cs="Times New Roman"/>
                <w:b/>
                <w:bCs/>
                <w:spacing w:val="2"/>
                <w:sz w:val="24"/>
                <w:szCs w:val="24"/>
              </w:rPr>
              <w:t>e</w:t>
            </w:r>
            <w:r w:rsidRPr="003E175B">
              <w:rPr>
                <w:rFonts w:ascii="Times New Roman" w:hAnsi="Times New Roman" w:cs="Times New Roman"/>
                <w:b/>
                <w:bCs/>
                <w:spacing w:val="-2"/>
                <w:sz w:val="24"/>
                <w:szCs w:val="24"/>
              </w:rPr>
              <w:t>z</w:t>
            </w:r>
            <w:r w:rsidRPr="003E175B">
              <w:rPr>
                <w:rFonts w:ascii="Times New Roman" w:hAnsi="Times New Roman" w:cs="Times New Roman"/>
                <w:b/>
                <w:bCs/>
                <w:sz w:val="24"/>
                <w:szCs w:val="24"/>
              </w:rPr>
              <w:t>uniyet</w:t>
            </w:r>
            <w:r w:rsidRPr="003E175B">
              <w:rPr>
                <w:rFonts w:ascii="Times New Roman" w:hAnsi="Times New Roman" w:cs="Times New Roman"/>
                <w:b/>
                <w:bCs/>
                <w:spacing w:val="-11"/>
                <w:sz w:val="24"/>
                <w:szCs w:val="24"/>
              </w:rPr>
              <w:t xml:space="preserve"> </w:t>
            </w:r>
            <w:r w:rsidR="002F729F">
              <w:rPr>
                <w:rFonts w:ascii="Times New Roman" w:hAnsi="Times New Roman" w:cs="Times New Roman"/>
                <w:b/>
                <w:bCs/>
                <w:sz w:val="24"/>
                <w:szCs w:val="24"/>
              </w:rPr>
              <w:t>T</w:t>
            </w:r>
            <w:r w:rsidRPr="003E175B">
              <w:rPr>
                <w:rFonts w:ascii="Times New Roman" w:hAnsi="Times New Roman" w:cs="Times New Roman"/>
                <w:b/>
                <w:bCs/>
                <w:sz w:val="24"/>
                <w:szCs w:val="24"/>
              </w:rPr>
              <w:t>arihi</w:t>
            </w:r>
          </w:p>
        </w:tc>
      </w:tr>
      <w:tr w:rsidR="002F729F" w:rsidRPr="003E175B" w:rsidTr="00476643">
        <w:trPr>
          <w:trHeight w:hRule="exact" w:val="853"/>
        </w:trPr>
        <w:tc>
          <w:tcPr>
            <w:tcW w:w="1769" w:type="dxa"/>
            <w:tcBorders>
              <w:top w:val="single" w:sz="4" w:space="0" w:color="auto"/>
              <w:left w:val="single" w:sz="4" w:space="0" w:color="auto"/>
              <w:bottom w:val="single" w:sz="4" w:space="0" w:color="auto"/>
              <w:right w:val="single" w:sz="4" w:space="0" w:color="auto"/>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Lisans</w:t>
            </w:r>
          </w:p>
        </w:tc>
        <w:tc>
          <w:tcPr>
            <w:tcW w:w="4327" w:type="dxa"/>
            <w:tcBorders>
              <w:top w:val="single" w:sz="4" w:space="0" w:color="auto"/>
              <w:left w:val="single" w:sz="4" w:space="0" w:color="auto"/>
              <w:bottom w:val="single" w:sz="4" w:space="0" w:color="auto"/>
              <w:right w:val="single" w:sz="4" w:space="0" w:color="auto"/>
            </w:tcBorders>
          </w:tcPr>
          <w:p w:rsidR="002F729F" w:rsidRPr="003E175B" w:rsidRDefault="00E01AFC" w:rsidP="00E01AFC">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İskenderun Teknik</w:t>
            </w:r>
            <w:r w:rsidRPr="003E175B">
              <w:rPr>
                <w:rFonts w:ascii="Times New Roman" w:hAnsi="Times New Roman" w:cs="Times New Roman"/>
                <w:spacing w:val="-5"/>
                <w:sz w:val="24"/>
                <w:szCs w:val="24"/>
              </w:rPr>
              <w:t xml:space="preserve"> </w:t>
            </w:r>
            <w:r w:rsidRPr="003E175B">
              <w:rPr>
                <w:rFonts w:ascii="Times New Roman" w:hAnsi="Times New Roman" w:cs="Times New Roman"/>
                <w:sz w:val="24"/>
                <w:szCs w:val="24"/>
              </w:rPr>
              <w:t>Üniversitesi</w:t>
            </w:r>
            <w:r>
              <w:rPr>
                <w:rFonts w:ascii="Times New Roman" w:hAnsi="Times New Roman" w:cs="Times New Roman"/>
                <w:spacing w:val="-12"/>
                <w:sz w:val="24"/>
                <w:szCs w:val="24"/>
              </w:rPr>
              <w:t xml:space="preserve"> </w:t>
            </w:r>
            <w:r w:rsidRPr="003E175B">
              <w:rPr>
                <w:rFonts w:ascii="Times New Roman" w:hAnsi="Times New Roman" w:cs="Times New Roman"/>
                <w:sz w:val="24"/>
                <w:szCs w:val="24"/>
              </w:rPr>
              <w:t>/</w:t>
            </w:r>
            <w:r>
              <w:rPr>
                <w:rFonts w:ascii="Times New Roman" w:hAnsi="Times New Roman" w:cs="Times New Roman"/>
                <w:sz w:val="24"/>
                <w:szCs w:val="24"/>
              </w:rPr>
              <w:t xml:space="preserve"> Makina Mühendisliği</w:t>
            </w:r>
          </w:p>
        </w:tc>
        <w:tc>
          <w:tcPr>
            <w:tcW w:w="1838" w:type="dxa"/>
            <w:tcBorders>
              <w:top w:val="single" w:sz="4" w:space="0" w:color="auto"/>
              <w:left w:val="single" w:sz="4" w:space="0" w:color="auto"/>
              <w:bottom w:val="single" w:sz="4" w:space="0" w:color="auto"/>
              <w:right w:val="single" w:sz="4" w:space="0" w:color="auto"/>
            </w:tcBorders>
          </w:tcPr>
          <w:p w:rsidR="002F729F" w:rsidRPr="003E175B" w:rsidRDefault="00476643" w:rsidP="002F729F">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2021</w:t>
            </w:r>
          </w:p>
        </w:tc>
      </w:tr>
      <w:tr w:rsidR="002F729F" w:rsidRPr="003E175B" w:rsidTr="00476643">
        <w:trPr>
          <w:trHeight w:hRule="exact" w:val="456"/>
        </w:trPr>
        <w:tc>
          <w:tcPr>
            <w:tcW w:w="1769" w:type="dxa"/>
            <w:tcBorders>
              <w:top w:val="single" w:sz="4" w:space="0" w:color="auto"/>
              <w:left w:val="single" w:sz="4" w:space="0" w:color="auto"/>
              <w:bottom w:val="single" w:sz="4" w:space="0" w:color="auto"/>
              <w:right w:val="single" w:sz="4" w:space="0" w:color="auto"/>
            </w:tcBorders>
          </w:tcPr>
          <w:p w:rsidR="002F729F" w:rsidRPr="003E175B" w:rsidRDefault="002F729F" w:rsidP="002F729F">
            <w:pPr>
              <w:widowControl w:val="0"/>
              <w:autoSpaceDE w:val="0"/>
              <w:autoSpaceDN w:val="0"/>
              <w:adjustRightInd w:val="0"/>
              <w:spacing w:before="56" w:after="0"/>
              <w:rPr>
                <w:rFonts w:ascii="Times New Roman" w:hAnsi="Times New Roman" w:cs="Times New Roman"/>
                <w:sz w:val="24"/>
                <w:szCs w:val="24"/>
              </w:rPr>
            </w:pPr>
            <w:r w:rsidRPr="003E175B">
              <w:rPr>
                <w:rFonts w:ascii="Times New Roman" w:hAnsi="Times New Roman" w:cs="Times New Roman"/>
                <w:sz w:val="24"/>
                <w:szCs w:val="24"/>
              </w:rPr>
              <w:t>Lise</w:t>
            </w:r>
          </w:p>
        </w:tc>
        <w:tc>
          <w:tcPr>
            <w:tcW w:w="4327" w:type="dxa"/>
            <w:tcBorders>
              <w:top w:val="single" w:sz="4" w:space="0" w:color="auto"/>
              <w:left w:val="single" w:sz="4" w:space="0" w:color="auto"/>
              <w:bottom w:val="single" w:sz="4" w:space="0" w:color="auto"/>
              <w:right w:val="single" w:sz="4" w:space="0" w:color="auto"/>
            </w:tcBorders>
          </w:tcPr>
          <w:p w:rsidR="002F729F" w:rsidRPr="003E175B" w:rsidRDefault="00E01AFC" w:rsidP="00E01AFC">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Tosyalı Fen</w:t>
            </w:r>
            <w:r w:rsidR="002F729F" w:rsidRPr="003E175B">
              <w:rPr>
                <w:rFonts w:ascii="Times New Roman" w:hAnsi="Times New Roman" w:cs="Times New Roman"/>
                <w:sz w:val="24"/>
                <w:szCs w:val="24"/>
              </w:rPr>
              <w:t xml:space="preserve"> Lisesi</w:t>
            </w:r>
          </w:p>
        </w:tc>
        <w:tc>
          <w:tcPr>
            <w:tcW w:w="1838" w:type="dxa"/>
            <w:tcBorders>
              <w:top w:val="single" w:sz="4" w:space="0" w:color="auto"/>
              <w:left w:val="single" w:sz="4" w:space="0" w:color="auto"/>
              <w:bottom w:val="single" w:sz="4" w:space="0" w:color="auto"/>
              <w:right w:val="single" w:sz="4" w:space="0" w:color="auto"/>
            </w:tcBorders>
          </w:tcPr>
          <w:p w:rsidR="002F729F" w:rsidRPr="003E175B" w:rsidRDefault="002F729F" w:rsidP="00476643">
            <w:pPr>
              <w:widowControl w:val="0"/>
              <w:autoSpaceDE w:val="0"/>
              <w:autoSpaceDN w:val="0"/>
              <w:adjustRightInd w:val="0"/>
              <w:spacing w:before="56" w:after="0"/>
              <w:rPr>
                <w:rFonts w:ascii="Times New Roman" w:hAnsi="Times New Roman" w:cs="Times New Roman"/>
                <w:sz w:val="24"/>
                <w:szCs w:val="24"/>
              </w:rPr>
            </w:pPr>
            <w:r>
              <w:rPr>
                <w:rFonts w:ascii="Times New Roman" w:hAnsi="Times New Roman" w:cs="Times New Roman"/>
                <w:sz w:val="24"/>
                <w:szCs w:val="24"/>
              </w:rPr>
              <w:t>20</w:t>
            </w:r>
            <w:r w:rsidR="00476643">
              <w:rPr>
                <w:rFonts w:ascii="Times New Roman" w:hAnsi="Times New Roman" w:cs="Times New Roman"/>
                <w:sz w:val="24"/>
                <w:szCs w:val="24"/>
              </w:rPr>
              <w:t>16</w:t>
            </w:r>
          </w:p>
        </w:tc>
      </w:tr>
    </w:tbl>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before="4" w:after="0"/>
        <w:rPr>
          <w:rFonts w:ascii="Times New Roman" w:hAnsi="Times New Roman" w:cs="Times New Roman"/>
          <w:sz w:val="24"/>
          <w:szCs w:val="24"/>
        </w:rPr>
      </w:pPr>
    </w:p>
    <w:p w:rsidR="00AB1E21" w:rsidRPr="003E175B" w:rsidRDefault="00AB1E21" w:rsidP="00BC347F">
      <w:pPr>
        <w:widowControl w:val="0"/>
        <w:autoSpaceDE w:val="0"/>
        <w:autoSpaceDN w:val="0"/>
        <w:adjustRightInd w:val="0"/>
        <w:spacing w:after="0"/>
        <w:rPr>
          <w:rFonts w:ascii="Times New Roman" w:hAnsi="Times New Roman" w:cs="Times New Roman"/>
          <w:sz w:val="24"/>
          <w:szCs w:val="24"/>
        </w:rPr>
      </w:pPr>
      <w:r w:rsidRPr="003E175B">
        <w:rPr>
          <w:rFonts w:ascii="Times New Roman" w:hAnsi="Times New Roman" w:cs="Times New Roman"/>
          <w:b/>
          <w:bCs/>
          <w:sz w:val="24"/>
          <w:szCs w:val="24"/>
        </w:rPr>
        <w:t>Yabancı</w:t>
      </w:r>
      <w:r w:rsidRPr="003E175B">
        <w:rPr>
          <w:rFonts w:ascii="Times New Roman" w:hAnsi="Times New Roman" w:cs="Times New Roman"/>
          <w:b/>
          <w:bCs/>
          <w:spacing w:val="-9"/>
          <w:sz w:val="24"/>
          <w:szCs w:val="24"/>
        </w:rPr>
        <w:t xml:space="preserve"> </w:t>
      </w:r>
      <w:r w:rsidRPr="003E175B">
        <w:rPr>
          <w:rFonts w:ascii="Times New Roman" w:hAnsi="Times New Roman" w:cs="Times New Roman"/>
          <w:b/>
          <w:bCs/>
          <w:sz w:val="24"/>
          <w:szCs w:val="24"/>
        </w:rPr>
        <w:t>Dil</w:t>
      </w:r>
    </w:p>
    <w:p w:rsidR="00AB1E21" w:rsidRPr="003E175B" w:rsidRDefault="00FE4A4E"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pacing w:val="1"/>
          <w:sz w:val="24"/>
          <w:szCs w:val="24"/>
        </w:rPr>
        <w:t>İngilizce</w:t>
      </w:r>
    </w:p>
    <w:p w:rsidR="00AB1E21" w:rsidRPr="003E175B" w:rsidRDefault="002F729F" w:rsidP="00BC347F">
      <w:pPr>
        <w:widowControl w:val="0"/>
        <w:autoSpaceDE w:val="0"/>
        <w:autoSpaceDN w:val="0"/>
        <w:adjustRightInd w:val="0"/>
        <w:spacing w:after="0"/>
        <w:rPr>
          <w:rFonts w:ascii="Times New Roman" w:hAnsi="Times New Roman" w:cs="Times New Roman"/>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656192" behindDoc="0" locked="0" layoutInCell="1" allowOverlap="1" wp14:anchorId="69FA61F9" wp14:editId="458D8B30">
                <wp:simplePos x="0" y="0"/>
                <wp:positionH relativeFrom="column">
                  <wp:posOffset>1476596</wp:posOffset>
                </wp:positionH>
                <wp:positionV relativeFrom="paragraph">
                  <wp:posOffset>135255</wp:posOffset>
                </wp:positionV>
                <wp:extent cx="1796415" cy="1233170"/>
                <wp:effectExtent l="0" t="0" r="13335" b="24130"/>
                <wp:wrapNone/>
                <wp:docPr id="28" name="Katlanmış Nesne 28"/>
                <wp:cNvGraphicFramePr/>
                <a:graphic xmlns:a="http://schemas.openxmlformats.org/drawingml/2006/main">
                  <a:graphicData uri="http://schemas.microsoft.com/office/word/2010/wordprocessingShape">
                    <wps:wsp>
                      <wps:cNvSpPr/>
                      <wps:spPr>
                        <a:xfrm>
                          <a:off x="0" y="0"/>
                          <a:ext cx="1796415" cy="1233170"/>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76643" w:rsidRPr="002F729F" w:rsidRDefault="00476643" w:rsidP="00687476">
                            <w:pPr>
                              <w:jc w:val="center"/>
                              <w:rPr>
                                <w:rFonts w:ascii="Times New Roman" w:hAnsi="Times New Roman" w:cs="Times New Roman"/>
                              </w:rPr>
                            </w:pPr>
                            <w:r w:rsidRPr="002F729F">
                              <w:rPr>
                                <w:rFonts w:ascii="Times New Roman" w:hAnsi="Times New Roman" w:cs="Times New Roman"/>
                              </w:rPr>
                              <w:t>Yayınlar kaynakça formatında yazılmalıdır.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A61F9" id="Katlanmış Nesne 28" o:spid="_x0000_s1035" type="#_x0000_t65" style="position:absolute;margin-left:116.25pt;margin-top:10.65pt;width:141.45pt;height:97.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" adj="18000" fillcolor="red" strokecolor="black [3213]" strokeweight="2pt">
                <v:textbox>
                  <w:txbxContent>
                    <w:p w:rsidR="00476643" w:rsidRPr="002F729F" w:rsidRDefault="00476643" w:rsidP="00687476">
                      <w:pPr>
                        <w:jc w:val="center"/>
                        <w:rPr>
                          <w:rFonts w:ascii="Times New Roman" w:hAnsi="Times New Roman" w:cs="Times New Roman"/>
                        </w:rPr>
                      </w:pPr>
                      <w:r w:rsidRPr="002F729F">
                        <w:rPr>
                          <w:rFonts w:ascii="Times New Roman" w:hAnsi="Times New Roman" w:cs="Times New Roman"/>
                        </w:rPr>
                        <w:t>Yayınlar kaynakça formatında yazılmalıdır. (Bu şekli siliniz).</w:t>
                      </w:r>
                    </w:p>
                  </w:txbxContent>
                </v:textbox>
              </v:shape>
            </w:pict>
          </mc:Fallback>
        </mc:AlternateContent>
      </w: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z w:val="24"/>
          <w:szCs w:val="24"/>
        </w:rPr>
        <w:t>Yay</w:t>
      </w:r>
      <w:r w:rsidRPr="003E175B">
        <w:rPr>
          <w:rFonts w:ascii="Times New Roman" w:hAnsi="Times New Roman" w:cs="Times New Roman"/>
          <w:b/>
          <w:bCs/>
          <w:spacing w:val="1"/>
          <w:sz w:val="24"/>
          <w:szCs w:val="24"/>
        </w:rPr>
        <w:t>ı</w:t>
      </w:r>
      <w:r w:rsidR="005B2B5C">
        <w:rPr>
          <w:rFonts w:ascii="Times New Roman" w:hAnsi="Times New Roman" w:cs="Times New Roman"/>
          <w:b/>
          <w:bCs/>
          <w:sz w:val="24"/>
          <w:szCs w:val="24"/>
        </w:rPr>
        <w:t>nlar</w:t>
      </w:r>
    </w:p>
    <w:p w:rsidR="00AB1E21" w:rsidRPr="003E175B" w:rsidRDefault="00DB2027" w:rsidP="00BC347F">
      <w:pPr>
        <w:widowControl w:val="0"/>
        <w:autoSpaceDE w:val="0"/>
        <w:autoSpaceDN w:val="0"/>
        <w:adjustRightInd w:val="0"/>
        <w:spacing w:after="0"/>
        <w:ind w:hanging="357"/>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4192" behindDoc="0" locked="0" layoutInCell="1" allowOverlap="1" wp14:anchorId="7D33F369" wp14:editId="4D0E0718">
                <wp:simplePos x="0" y="0"/>
                <wp:positionH relativeFrom="column">
                  <wp:posOffset>648335</wp:posOffset>
                </wp:positionH>
                <wp:positionV relativeFrom="paragraph">
                  <wp:posOffset>12700</wp:posOffset>
                </wp:positionV>
                <wp:extent cx="828675" cy="161925"/>
                <wp:effectExtent l="19050" t="19050" r="28575" b="47625"/>
                <wp:wrapNone/>
                <wp:docPr id="16" name="Sağ Ok 16"/>
                <wp:cNvGraphicFramePr/>
                <a:graphic xmlns:a="http://schemas.openxmlformats.org/drawingml/2006/main">
                  <a:graphicData uri="http://schemas.microsoft.com/office/word/2010/wordprocessingShape">
                    <wps:wsp>
                      <wps:cNvSpPr/>
                      <wps:spPr>
                        <a:xfrm rot="10800000">
                          <a:off x="0" y="0"/>
                          <a:ext cx="828675" cy="161925"/>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6F10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6" o:spid="_x0000_s1026" type="#_x0000_t13" style="position:absolute;margin-left:51.05pt;margin-top:1pt;width:65.25pt;height:12.75pt;rotation:180;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" adj="19490" fillcolor="red" strokecolor="black [3213]" strokeweight="2pt"/>
            </w:pict>
          </mc:Fallback>
        </mc:AlternateContent>
      </w:r>
      <w:r w:rsidR="00BC347F">
        <w:rPr>
          <w:rFonts w:ascii="Times New Roman" w:hAnsi="Times New Roman" w:cs="Times New Roman"/>
          <w:sz w:val="24"/>
          <w:szCs w:val="24"/>
        </w:rPr>
        <w:t xml:space="preserve">       </w:t>
      </w:r>
      <w:r w:rsidR="00905F07">
        <w:rPr>
          <w:rFonts w:ascii="Times New Roman" w:hAnsi="Times New Roman" w:cs="Times New Roman"/>
          <w:sz w:val="24"/>
          <w:szCs w:val="24"/>
        </w:rPr>
        <w:t>-</w:t>
      </w:r>
    </w:p>
    <w:p w:rsidR="00AB1E21" w:rsidRPr="003E175B" w:rsidRDefault="00AB1E21" w:rsidP="00BC347F">
      <w:pPr>
        <w:widowControl w:val="0"/>
        <w:autoSpaceDE w:val="0"/>
        <w:autoSpaceDN w:val="0"/>
        <w:adjustRightInd w:val="0"/>
        <w:spacing w:after="0" w:line="480" w:lineRule="auto"/>
        <w:rPr>
          <w:rFonts w:ascii="Times New Roman" w:hAnsi="Times New Roman" w:cs="Times New Roman"/>
          <w:sz w:val="24"/>
          <w:szCs w:val="24"/>
        </w:rPr>
      </w:pPr>
      <w:r w:rsidRPr="003E175B">
        <w:rPr>
          <w:rFonts w:ascii="Times New Roman" w:hAnsi="Times New Roman" w:cs="Times New Roman"/>
          <w:b/>
          <w:bCs/>
          <w:spacing w:val="1"/>
          <w:sz w:val="24"/>
          <w:szCs w:val="24"/>
        </w:rPr>
        <w:t>H</w:t>
      </w:r>
      <w:r w:rsidRPr="003E175B">
        <w:rPr>
          <w:rFonts w:ascii="Times New Roman" w:hAnsi="Times New Roman" w:cs="Times New Roman"/>
          <w:b/>
          <w:bCs/>
          <w:sz w:val="24"/>
          <w:szCs w:val="24"/>
        </w:rPr>
        <w:t>o</w:t>
      </w:r>
      <w:r w:rsidRPr="003E175B">
        <w:rPr>
          <w:rFonts w:ascii="Times New Roman" w:hAnsi="Times New Roman" w:cs="Times New Roman"/>
          <w:b/>
          <w:bCs/>
          <w:spacing w:val="-1"/>
          <w:sz w:val="24"/>
          <w:szCs w:val="24"/>
        </w:rPr>
        <w:t>b</w:t>
      </w:r>
      <w:r w:rsidRPr="003E175B">
        <w:rPr>
          <w:rFonts w:ascii="Times New Roman" w:hAnsi="Times New Roman" w:cs="Times New Roman"/>
          <w:b/>
          <w:bCs/>
          <w:spacing w:val="1"/>
          <w:sz w:val="24"/>
          <w:szCs w:val="24"/>
        </w:rPr>
        <w:t>il</w:t>
      </w:r>
      <w:r w:rsidRPr="003E175B">
        <w:rPr>
          <w:rFonts w:ascii="Times New Roman" w:hAnsi="Times New Roman" w:cs="Times New Roman"/>
          <w:b/>
          <w:bCs/>
          <w:spacing w:val="-1"/>
          <w:sz w:val="24"/>
          <w:szCs w:val="24"/>
        </w:rPr>
        <w:t>er</w:t>
      </w:r>
    </w:p>
    <w:p w:rsidR="00467F34" w:rsidRDefault="00905F07" w:rsidP="00BC347F">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Yüzme, Gitar, Dans </w:t>
      </w: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476643" w:rsidRDefault="00476643" w:rsidP="0003563E">
      <w:pPr>
        <w:widowControl w:val="0"/>
        <w:autoSpaceDE w:val="0"/>
        <w:autoSpaceDN w:val="0"/>
        <w:adjustRightInd w:val="0"/>
        <w:spacing w:before="29" w:after="0" w:line="240" w:lineRule="auto"/>
        <w:jc w:val="center"/>
        <w:rPr>
          <w:rFonts w:ascii="Times New Roman" w:hAnsi="Times New Roman" w:cs="Times New Roman"/>
          <w:b/>
          <w:bCs/>
          <w:spacing w:val="-3"/>
          <w:w w:val="99"/>
          <w:sz w:val="24"/>
          <w:szCs w:val="24"/>
        </w:rPr>
      </w:pPr>
    </w:p>
    <w:p w:rsidR="0003563E" w:rsidRDefault="00107F8C" w:rsidP="0003563E">
      <w:pPr>
        <w:widowControl w:val="0"/>
        <w:autoSpaceDE w:val="0"/>
        <w:autoSpaceDN w:val="0"/>
        <w:adjustRightInd w:val="0"/>
        <w:spacing w:before="29" w:after="0" w:line="240" w:lineRule="auto"/>
        <w:jc w:val="center"/>
        <w:rPr>
          <w:rFonts w:ascii="Times New Roman" w:hAnsi="Times New Roman" w:cs="Times New Roman"/>
          <w:b/>
          <w:bCs/>
          <w:spacing w:val="1"/>
          <w:w w:val="99"/>
          <w:sz w:val="24"/>
          <w:szCs w:val="24"/>
        </w:rPr>
      </w:pPr>
      <w:r w:rsidRPr="00635BA5">
        <w:rPr>
          <w:rFonts w:ascii="Times New Roman" w:hAnsi="Times New Roman" w:cs="Times New Roman"/>
          <w:b/>
          <w:noProof/>
          <w:color w:val="000000"/>
          <w:sz w:val="24"/>
          <w:szCs w:val="24"/>
          <w:lang w:val="en-US"/>
        </w:rPr>
        <w:lastRenderedPageBreak/>
        <mc:AlternateContent>
          <mc:Choice Requires="wps">
            <w:drawing>
              <wp:anchor distT="0" distB="0" distL="114300" distR="114300" simplePos="0" relativeHeight="251802624" behindDoc="0" locked="0" layoutInCell="1" allowOverlap="1" wp14:anchorId="1438F94C" wp14:editId="68C09B4B">
                <wp:simplePos x="0" y="0"/>
                <wp:positionH relativeFrom="column">
                  <wp:posOffset>-671830</wp:posOffset>
                </wp:positionH>
                <wp:positionV relativeFrom="paragraph">
                  <wp:posOffset>-771884</wp:posOffset>
                </wp:positionV>
                <wp:extent cx="3265170" cy="1778635"/>
                <wp:effectExtent l="57150" t="38100" r="68580" b="88265"/>
                <wp:wrapNone/>
                <wp:docPr id="1" name="Şeritli Sağ Ok 1"/>
                <wp:cNvGraphicFramePr/>
                <a:graphic xmlns:a="http://schemas.openxmlformats.org/drawingml/2006/main">
                  <a:graphicData uri="http://schemas.microsoft.com/office/word/2010/wordprocessingShape">
                    <wps:wsp>
                      <wps:cNvSpPr/>
                      <wps:spPr>
                        <a:xfrm>
                          <a:off x="0" y="0"/>
                          <a:ext cx="3265170" cy="1778635"/>
                        </a:xfrm>
                        <a:prstGeom prst="stripedRightArrow">
                          <a:avLst>
                            <a:gd name="adj1" fmla="val 50000"/>
                            <a:gd name="adj2" fmla="val 62903"/>
                          </a:avLst>
                        </a:prstGeom>
                        <a:solidFill>
                          <a:srgbClr val="FF0000"/>
                        </a:solidFill>
                        <a:ln w="15875">
                          <a:solidFill>
                            <a:schemeClr val="tx1"/>
                          </a:solidFill>
                        </a:ln>
                      </wps:spPr>
                      <wps:style>
                        <a:lnRef idx="1">
                          <a:schemeClr val="accent2"/>
                        </a:lnRef>
                        <a:fillRef idx="3">
                          <a:schemeClr val="accent2"/>
                        </a:fillRef>
                        <a:effectRef idx="2">
                          <a:schemeClr val="accent2"/>
                        </a:effectRef>
                        <a:fontRef idx="minor">
                          <a:schemeClr val="lt1"/>
                        </a:fontRef>
                      </wps:style>
                      <wps:txbx>
                        <w:txbxContent>
                          <w:p w:rsidR="00476643" w:rsidRPr="002A42F4" w:rsidRDefault="00476643" w:rsidP="00107F8C">
                            <w:pPr>
                              <w:spacing w:line="240" w:lineRule="auto"/>
                              <w:rPr>
                                <w:rFonts w:ascii="Times New Roman" w:hAnsi="Times New Roman" w:cs="Times New Roman"/>
                              </w:rPr>
                            </w:pPr>
                            <w:r>
                              <w:rPr>
                                <w:rFonts w:ascii="Times New Roman" w:hAnsi="Times New Roman" w:cs="Times New Roman"/>
                              </w:rPr>
                              <w:t xml:space="preserve">Dizin kısmı hazırlanırken, okuyucuların araması sırasında önem arz eden </w:t>
                            </w:r>
                            <w:r w:rsidRPr="00107F8C">
                              <w:rPr>
                                <w:rFonts w:ascii="Times New Roman" w:hAnsi="Times New Roman" w:cs="Times New Roman"/>
                              </w:rPr>
                              <w:t>kelimeler</w:t>
                            </w:r>
                            <w:r>
                              <w:rPr>
                                <w:rFonts w:ascii="Times New Roman" w:hAnsi="Times New Roman" w:cs="Times New Roman"/>
                              </w:rPr>
                              <w:t xml:space="preserve"> </w:t>
                            </w:r>
                            <w:r w:rsidRPr="00107F8C">
                              <w:rPr>
                                <w:rFonts w:ascii="Times New Roman" w:hAnsi="Times New Roman" w:cs="Times New Roman"/>
                              </w:rPr>
                              <w:t>(konu, kişi, yer adı)</w:t>
                            </w:r>
                            <w:r>
                              <w:rPr>
                                <w:rFonts w:ascii="Times New Roman" w:hAnsi="Times New Roman" w:cs="Times New Roman"/>
                              </w:rPr>
                              <w:t xml:space="preserve"> kullanılarak hazırlanmalıdır. </w:t>
                            </w:r>
                            <w:r w:rsidRPr="002A42F4">
                              <w:rPr>
                                <w:rFonts w:ascii="Times New Roman" w:hAnsi="Times New Roman" w:cs="Times New Roman"/>
                              </w:rPr>
                              <w:t>(Şekli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F94C" id="Şeritli Sağ Ok 1" o:spid="_x0000_s1036" type="#_x0000_t93" style="position:absolute;left:0;text-align:left;margin-left:-52.9pt;margin-top:-60.8pt;width:257.1pt;height:14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" adj="14199" fillcolor="red" strokecolor="black [3213]" strokeweight="1.25pt">
                <v:shadow on="t" color="black" opacity="22937f" origin=",.5" offset="0,.63889mm"/>
                <v:textbox>
                  <w:txbxContent>
                    <w:p w:rsidR="00476643" w:rsidRPr="002A42F4" w:rsidRDefault="00476643" w:rsidP="00107F8C">
                      <w:pPr>
                        <w:spacing w:line="240" w:lineRule="auto"/>
                        <w:rPr>
                          <w:rFonts w:ascii="Times New Roman" w:hAnsi="Times New Roman" w:cs="Times New Roman"/>
                        </w:rPr>
                      </w:pPr>
                      <w:r>
                        <w:rPr>
                          <w:rFonts w:ascii="Times New Roman" w:hAnsi="Times New Roman" w:cs="Times New Roman"/>
                        </w:rPr>
                        <w:t xml:space="preserve">Dizin kısmı hazırlanırken, okuyucuların araması sırasında önem arz eden </w:t>
                      </w:r>
                      <w:r w:rsidRPr="00107F8C">
                        <w:rPr>
                          <w:rFonts w:ascii="Times New Roman" w:hAnsi="Times New Roman" w:cs="Times New Roman"/>
                        </w:rPr>
                        <w:t>kelimeler</w:t>
                      </w:r>
                      <w:r>
                        <w:rPr>
                          <w:rFonts w:ascii="Times New Roman" w:hAnsi="Times New Roman" w:cs="Times New Roman"/>
                        </w:rPr>
                        <w:t xml:space="preserve"> </w:t>
                      </w:r>
                      <w:r w:rsidRPr="00107F8C">
                        <w:rPr>
                          <w:rFonts w:ascii="Times New Roman" w:hAnsi="Times New Roman" w:cs="Times New Roman"/>
                        </w:rPr>
                        <w:t>(konu, kişi, yer adı)</w:t>
                      </w:r>
                      <w:r>
                        <w:rPr>
                          <w:rFonts w:ascii="Times New Roman" w:hAnsi="Times New Roman" w:cs="Times New Roman"/>
                        </w:rPr>
                        <w:t xml:space="preserve"> kullanılarak hazırlanmalıdır. </w:t>
                      </w:r>
                      <w:r w:rsidRPr="002A42F4">
                        <w:rPr>
                          <w:rFonts w:ascii="Times New Roman" w:hAnsi="Times New Roman" w:cs="Times New Roman"/>
                        </w:rPr>
                        <w:t>(Şekli siliniz.)</w:t>
                      </w:r>
                    </w:p>
                  </w:txbxContent>
                </v:textbox>
              </v:shape>
            </w:pict>
          </mc:Fallback>
        </mc:AlternateContent>
      </w:r>
      <w:r w:rsidR="0003563E">
        <w:rPr>
          <w:rFonts w:ascii="Times New Roman" w:hAnsi="Times New Roman" w:cs="Times New Roman"/>
          <w:b/>
          <w:bCs/>
          <w:spacing w:val="-3"/>
          <w:w w:val="99"/>
          <w:sz w:val="24"/>
          <w:szCs w:val="24"/>
        </w:rPr>
        <w:t>DİZİN</w:t>
      </w:r>
    </w:p>
    <w:p w:rsidR="0003563E" w:rsidRPr="003E175B" w:rsidRDefault="0003563E" w:rsidP="0003563E">
      <w:pPr>
        <w:widowControl w:val="0"/>
        <w:autoSpaceDE w:val="0"/>
        <w:autoSpaceDN w:val="0"/>
        <w:adjustRightInd w:val="0"/>
        <w:spacing w:before="29" w:after="0" w:line="240" w:lineRule="auto"/>
        <w:jc w:val="center"/>
        <w:rPr>
          <w:rFonts w:ascii="Times New Roman" w:hAnsi="Times New Roman" w:cs="Times New Roman"/>
          <w:sz w:val="24"/>
          <w:szCs w:val="24"/>
        </w:rPr>
      </w:pPr>
    </w:p>
    <w:p w:rsidR="008725EF" w:rsidRPr="008725EF" w:rsidRDefault="008725EF" w:rsidP="008725EF">
      <w:pPr>
        <w:sectPr w:rsidR="008725EF" w:rsidRPr="008725EF" w:rsidSect="009D5184">
          <w:headerReference w:type="even" r:id="rId23"/>
          <w:type w:val="continuous"/>
          <w:pgSz w:w="11900" w:h="16840"/>
          <w:pgMar w:top="1701" w:right="1559" w:bottom="1134" w:left="1559" w:header="1134" w:footer="0" w:gutter="0"/>
          <w:pgNumType w:start="32"/>
          <w:cols w:space="708"/>
          <w:noEndnote/>
          <w:docGrid w:linePitch="299"/>
        </w:sectPr>
      </w:pPr>
    </w:p>
    <w:p w:rsidR="00892C2A" w:rsidRPr="00892C2A" w:rsidRDefault="00892C2A" w:rsidP="00892C2A">
      <w:pPr>
        <w:pStyle w:val="DizinBal"/>
        <w:keepNext/>
        <w:tabs>
          <w:tab w:val="right" w:leader="dot" w:pos="2445"/>
        </w:tabs>
        <w:spacing w:before="0"/>
        <w:rPr>
          <w:rFonts w:ascii="Calibri" w:eastAsia="Times New Roman" w:hAnsi="Calibri" w:cs="Arial"/>
          <w:noProof/>
          <w:lang w:eastAsia="tr-TR"/>
        </w:rPr>
      </w:pPr>
      <w:r w:rsidRPr="00892C2A">
        <w:rPr>
          <w:rFonts w:ascii="Times New Roman" w:eastAsia="Times New Roman" w:hAnsi="Times New Roman" w:cs="Calibri"/>
          <w:noProof/>
          <w:lang w:eastAsia="tr-TR"/>
        </w:rPr>
        <w:lastRenderedPageBreak/>
        <w:t>A</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z w:val="18"/>
          <w:szCs w:val="18"/>
          <w:lang w:eastAsia="tr-TR"/>
        </w:rPr>
        <w:t>Abstract</w:t>
      </w:r>
      <w:r w:rsidRPr="00892C2A">
        <w:rPr>
          <w:rFonts w:ascii="Times New Roman" w:eastAsia="Times New Roman" w:hAnsi="Times New Roman" w:cs="Calibri"/>
          <w:noProof/>
          <w:sz w:val="18"/>
          <w:szCs w:val="18"/>
          <w:lang w:eastAsia="tr-TR"/>
        </w:rPr>
        <w:t xml:space="preserve"> · 25, 66, 68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Alıntılar · 14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Alt Bölümler · 10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APA · 35, 45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rPr>
        <w:t>Araştırma</w:t>
      </w:r>
      <w:r w:rsidRPr="00892C2A">
        <w:rPr>
          <w:rFonts w:ascii="Times New Roman" w:eastAsia="Times New Roman" w:hAnsi="Times New Roman" w:cs="Calibri"/>
          <w:noProof/>
          <w:sz w:val="18"/>
          <w:szCs w:val="18"/>
          <w:lang w:eastAsia="tr-TR"/>
        </w:rPr>
        <w:t xml:space="preserve"> · 30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noProof/>
          <w:color w:val="000000"/>
          <w:sz w:val="18"/>
          <w:szCs w:val="18"/>
          <w:lang w:eastAsia="tr-TR"/>
        </w:rPr>
        <w:t>Arial</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B</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Bak</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pacing w:val="-1"/>
          <w:sz w:val="18"/>
          <w:szCs w:val="18"/>
          <w:lang w:eastAsia="tr-TR"/>
        </w:rPr>
        <w:t>nı</w:t>
      </w:r>
      <w:r w:rsidRPr="00892C2A">
        <w:rPr>
          <w:rFonts w:ascii="Times New Roman" w:eastAsia="Times New Roman" w:hAnsi="Times New Roman" w:cs="Calibri"/>
          <w:noProof/>
          <w:sz w:val="18"/>
          <w:szCs w:val="18"/>
          <w:lang w:eastAsia="tr-TR"/>
        </w:rPr>
        <w:t>z · 23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Baskı · 36, 42</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ba</w:t>
      </w:r>
      <w:r w:rsidRPr="00892C2A">
        <w:rPr>
          <w:rFonts w:ascii="Times New Roman" w:eastAsia="Times New Roman" w:hAnsi="Times New Roman" w:cs="Calibri"/>
          <w:noProof/>
          <w:spacing w:val="-1"/>
          <w:sz w:val="18"/>
          <w:szCs w:val="18"/>
          <w:lang w:eastAsia="tr-TR"/>
        </w:rPr>
        <w:t>ş</w:t>
      </w:r>
      <w:r w:rsidRPr="00892C2A">
        <w:rPr>
          <w:rFonts w:ascii="Times New Roman" w:eastAsia="Times New Roman" w:hAnsi="Times New Roman" w:cs="Calibri"/>
          <w:noProof/>
          <w:spacing w:val="1"/>
          <w:sz w:val="18"/>
          <w:szCs w:val="18"/>
          <w:lang w:eastAsia="tr-TR"/>
        </w:rPr>
        <w:t>l</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z w:val="18"/>
          <w:szCs w:val="18"/>
          <w:lang w:eastAsia="tr-TR"/>
        </w:rPr>
        <w:t>k · 10, 15, 20, 29, 31, 34, 40,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bölü</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6, 31, 47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C</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CD · 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Cilt</w:t>
      </w:r>
      <w:r w:rsidRPr="00892C2A">
        <w:rPr>
          <w:rFonts w:ascii="Times New Roman" w:eastAsia="Times New Roman" w:hAnsi="Times New Roman" w:cs="Calibri"/>
          <w:noProof/>
          <w:sz w:val="18"/>
          <w:szCs w:val="18"/>
          <w:lang w:eastAsia="tr-TR"/>
        </w:rPr>
        <w:t xml:space="preserve"> · 8</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Ç</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çizelge</w:t>
      </w:r>
      <w:r w:rsidRPr="00892C2A">
        <w:rPr>
          <w:rFonts w:ascii="Times New Roman" w:eastAsia="Times New Roman" w:hAnsi="Times New Roman" w:cs="Calibri"/>
          <w:noProof/>
          <w:sz w:val="18"/>
          <w:szCs w:val="18"/>
          <w:lang w:eastAsia="tr-TR"/>
        </w:rPr>
        <w:t xml:space="preserve"> · 4, 19, 20, 21, 23, 25, 28, 47, 81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Çizelge · 9, 27, 70, 71, 72, 73, 74, 75, 76, 77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D</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Dipnot · 18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Dizin · 50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Doğrudan aktarma · 15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Dolaylı aktarma · 16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E</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EKLER · 6, 20, 47, 49, 51, 69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pacing w:val="-1"/>
          <w:sz w:val="18"/>
          <w:szCs w:val="18"/>
          <w:lang w:eastAsia="tr-TR"/>
        </w:rPr>
        <w:t>Eş</w:t>
      </w:r>
      <w:r w:rsidRPr="00892C2A">
        <w:rPr>
          <w:rFonts w:ascii="Times New Roman" w:eastAsia="Times New Roman" w:hAnsi="Times New Roman" w:cs="Calibri"/>
          <w:noProof/>
          <w:sz w:val="18"/>
          <w:szCs w:val="18"/>
          <w:lang w:eastAsia="tr-TR"/>
        </w:rPr>
        <w:t>itli</w:t>
      </w:r>
      <w:r w:rsidRPr="00892C2A">
        <w:rPr>
          <w:rFonts w:ascii="Times New Roman" w:eastAsia="Times New Roman" w:hAnsi="Times New Roman" w:cs="Calibri"/>
          <w:noProof/>
          <w:spacing w:val="-1"/>
          <w:sz w:val="18"/>
          <w:szCs w:val="18"/>
          <w:lang w:eastAsia="tr-TR"/>
        </w:rPr>
        <w:t>k</w:t>
      </w:r>
      <w:r w:rsidRPr="00892C2A">
        <w:rPr>
          <w:rFonts w:ascii="Times New Roman" w:eastAsia="Times New Roman" w:hAnsi="Times New Roman" w:cs="Calibri"/>
          <w:noProof/>
          <w:sz w:val="18"/>
          <w:szCs w:val="18"/>
          <w:lang w:eastAsia="tr-TR"/>
        </w:rPr>
        <w:t xml:space="preserve"> · 20, 21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Etik</w:t>
      </w:r>
      <w:r w:rsidRPr="00892C2A">
        <w:rPr>
          <w:rFonts w:ascii="Times New Roman" w:eastAsia="Times New Roman" w:hAnsi="Times New Roman" w:cs="Calibri"/>
          <w:noProof/>
          <w:sz w:val="18"/>
          <w:szCs w:val="18"/>
          <w:lang w:eastAsia="tr-TR"/>
        </w:rPr>
        <w:t xml:space="preserve"> · 9, 25</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F</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Format · 4, 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for</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ü</w:t>
      </w:r>
      <w:r w:rsidRPr="00892C2A">
        <w:rPr>
          <w:rFonts w:ascii="Times New Roman" w:eastAsia="Times New Roman" w:hAnsi="Times New Roman" w:cs="Calibri"/>
          <w:noProof/>
          <w:spacing w:val="2"/>
          <w:sz w:val="18"/>
          <w:szCs w:val="18"/>
          <w:lang w:eastAsia="tr-TR"/>
        </w:rPr>
        <w:t>l</w:t>
      </w:r>
      <w:r w:rsidRPr="00892C2A">
        <w:rPr>
          <w:rFonts w:ascii="Times New Roman" w:eastAsia="Times New Roman" w:hAnsi="Times New Roman" w:cs="Calibri"/>
          <w:noProof/>
          <w:sz w:val="18"/>
          <w:szCs w:val="18"/>
          <w:lang w:eastAsia="tr-TR"/>
        </w:rPr>
        <w:t xml:space="preserve"> · 20, 25</w:t>
      </w:r>
    </w:p>
    <w:p w:rsidR="00892C2A" w:rsidRPr="00892C2A" w:rsidRDefault="00892C2A" w:rsidP="00892C2A">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lastRenderedPageBreak/>
        <w:t>G</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Giriş · 2, 4, 5, 9, 29, 31, 80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Görüntü · 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grafik</w:t>
      </w:r>
      <w:r w:rsidRPr="00892C2A">
        <w:rPr>
          <w:rFonts w:ascii="Times New Roman" w:eastAsia="Times New Roman" w:hAnsi="Times New Roman" w:cs="Calibri"/>
          <w:noProof/>
          <w:sz w:val="18"/>
          <w:szCs w:val="18"/>
          <w:lang w:eastAsia="tr-TR"/>
        </w:rPr>
        <w:t xml:space="preserve"> · 4, 20, 25</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H</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Harit</w:t>
      </w:r>
      <w:r w:rsidRPr="00892C2A">
        <w:rPr>
          <w:rFonts w:ascii="Times New Roman" w:eastAsia="Times New Roman" w:hAnsi="Times New Roman" w:cs="Calibri"/>
          <w:noProof/>
          <w:color w:val="000000"/>
          <w:spacing w:val="-1"/>
          <w:sz w:val="18"/>
          <w:szCs w:val="18"/>
          <w:lang w:eastAsia="tr-TR"/>
        </w:rPr>
        <w:t>a</w:t>
      </w:r>
      <w:r w:rsidRPr="00892C2A">
        <w:rPr>
          <w:rFonts w:ascii="Times New Roman" w:eastAsia="Times New Roman" w:hAnsi="Times New Roman" w:cs="Calibri"/>
          <w:noProof/>
          <w:sz w:val="18"/>
          <w:szCs w:val="18"/>
          <w:lang w:eastAsia="tr-TR"/>
        </w:rPr>
        <w:t xml:space="preserve"> · 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Haritalar · 27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İ</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iCs/>
          <w:noProof/>
          <w:color w:val="000000"/>
          <w:spacing w:val="1"/>
          <w:sz w:val="18"/>
          <w:szCs w:val="18"/>
          <w:lang w:eastAsia="tr-TR"/>
        </w:rPr>
        <w:t>İ</w:t>
      </w:r>
      <w:r w:rsidRPr="00892C2A">
        <w:rPr>
          <w:rFonts w:ascii="Times New Roman" w:eastAsia="Times New Roman" w:hAnsi="Times New Roman" w:cs="Calibri"/>
          <w:i/>
          <w:iCs/>
          <w:noProof/>
          <w:color w:val="000000"/>
          <w:sz w:val="18"/>
          <w:szCs w:val="18"/>
          <w:lang w:eastAsia="tr-TR"/>
        </w:rPr>
        <w:t>lk</w:t>
      </w:r>
      <w:r w:rsidRPr="00892C2A">
        <w:rPr>
          <w:rFonts w:ascii="Times New Roman" w:eastAsia="Times New Roman" w:hAnsi="Times New Roman" w:cs="Calibri"/>
          <w:i/>
          <w:iCs/>
          <w:noProof/>
          <w:color w:val="000000"/>
          <w:spacing w:val="7"/>
          <w:sz w:val="18"/>
          <w:szCs w:val="18"/>
          <w:lang w:eastAsia="tr-TR"/>
        </w:rPr>
        <w:t xml:space="preserve"> </w:t>
      </w:r>
      <w:r w:rsidRPr="00892C2A">
        <w:rPr>
          <w:rFonts w:ascii="Times New Roman" w:eastAsia="Times New Roman" w:hAnsi="Times New Roman" w:cs="Calibri"/>
          <w:i/>
          <w:iCs/>
          <w:noProof/>
          <w:color w:val="000000"/>
          <w:sz w:val="18"/>
          <w:szCs w:val="18"/>
          <w:lang w:eastAsia="tr-TR"/>
        </w:rPr>
        <w:t>kontro</w:t>
      </w:r>
      <w:r w:rsidRPr="00892C2A">
        <w:rPr>
          <w:rFonts w:ascii="Times New Roman" w:eastAsia="Times New Roman" w:hAnsi="Times New Roman" w:cs="Calibri"/>
          <w:i/>
          <w:iCs/>
          <w:noProof/>
          <w:color w:val="000000"/>
          <w:spacing w:val="1"/>
          <w:sz w:val="18"/>
          <w:szCs w:val="18"/>
          <w:lang w:eastAsia="tr-TR"/>
        </w:rPr>
        <w:t>l</w:t>
      </w:r>
      <w:r w:rsidRPr="00892C2A">
        <w:rPr>
          <w:rFonts w:ascii="Times New Roman" w:eastAsia="Times New Roman" w:hAnsi="Times New Roman" w:cs="Calibri"/>
          <w:noProof/>
          <w:sz w:val="18"/>
          <w:szCs w:val="18"/>
          <w:lang w:eastAsia="tr-TR"/>
        </w:rPr>
        <w:t xml:space="preserve"> · 3</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indis</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pacing w:val="1"/>
          <w:sz w:val="18"/>
          <w:szCs w:val="18"/>
          <w:lang w:eastAsia="tr-TR"/>
        </w:rPr>
        <w:t>İ</w:t>
      </w:r>
      <w:r w:rsidRPr="00892C2A">
        <w:rPr>
          <w:rFonts w:ascii="Times New Roman" w:eastAsia="Times New Roman" w:hAnsi="Times New Roman" w:cs="Calibri"/>
          <w:noProof/>
          <w:color w:val="000000"/>
          <w:sz w:val="18"/>
          <w:szCs w:val="18"/>
          <w:lang w:eastAsia="tr-TR"/>
        </w:rPr>
        <w:t>spat</w:t>
      </w:r>
      <w:r w:rsidRPr="00892C2A">
        <w:rPr>
          <w:rFonts w:ascii="Times New Roman" w:eastAsia="Times New Roman" w:hAnsi="Times New Roman" w:cs="Calibri"/>
          <w:noProof/>
          <w:sz w:val="18"/>
          <w:szCs w:val="18"/>
          <w:lang w:eastAsia="tr-TR"/>
        </w:rPr>
        <w:t xml:space="preserve"> · 11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K</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Kabul ve Onay · 25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Kaynak · 11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Kenar Boşlukları · 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iCs/>
          <w:noProof/>
          <w:sz w:val="18"/>
          <w:szCs w:val="18"/>
          <w:lang w:eastAsia="tr-TR"/>
        </w:rPr>
        <w:t>Key</w:t>
      </w:r>
      <w:r w:rsidRPr="00892C2A">
        <w:rPr>
          <w:rFonts w:ascii="Times New Roman" w:eastAsia="Times New Roman" w:hAnsi="Times New Roman" w:cs="Calibri"/>
          <w:i/>
          <w:iCs/>
          <w:noProof/>
          <w:spacing w:val="34"/>
          <w:sz w:val="18"/>
          <w:szCs w:val="18"/>
          <w:lang w:eastAsia="tr-TR"/>
        </w:rPr>
        <w:t xml:space="preserve"> </w:t>
      </w:r>
      <w:r w:rsidRPr="00892C2A">
        <w:rPr>
          <w:rFonts w:ascii="Times New Roman" w:eastAsia="Times New Roman" w:hAnsi="Times New Roman" w:cs="Calibri"/>
          <w:i/>
          <w:iCs/>
          <w:noProof/>
          <w:sz w:val="18"/>
          <w:szCs w:val="18"/>
          <w:lang w:eastAsia="tr-TR"/>
        </w:rPr>
        <w:t>W</w:t>
      </w:r>
      <w:r w:rsidRPr="00892C2A">
        <w:rPr>
          <w:rFonts w:ascii="Times New Roman" w:eastAsia="Times New Roman" w:hAnsi="Times New Roman" w:cs="Calibri"/>
          <w:i/>
          <w:iCs/>
          <w:noProof/>
          <w:spacing w:val="-1"/>
          <w:sz w:val="18"/>
          <w:szCs w:val="18"/>
          <w:lang w:eastAsia="tr-TR"/>
        </w:rPr>
        <w:t>o</w:t>
      </w:r>
      <w:r w:rsidRPr="00892C2A">
        <w:rPr>
          <w:rFonts w:ascii="Times New Roman" w:eastAsia="Times New Roman" w:hAnsi="Times New Roman" w:cs="Calibri"/>
          <w:i/>
          <w:iCs/>
          <w:noProof/>
          <w:sz w:val="18"/>
          <w:szCs w:val="18"/>
          <w:lang w:eastAsia="tr-TR"/>
        </w:rPr>
        <w:t>rds</w:t>
      </w:r>
      <w:r w:rsidRPr="00892C2A">
        <w:rPr>
          <w:rFonts w:ascii="Times New Roman" w:eastAsia="Times New Roman" w:hAnsi="Times New Roman" w:cs="Calibri"/>
          <w:noProof/>
          <w:sz w:val="18"/>
          <w:szCs w:val="18"/>
          <w:lang w:eastAsia="tr-TR"/>
        </w:rPr>
        <w:t xml:space="preserve"> · 25, 65, 66</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K</w:t>
      </w:r>
      <w:r w:rsidRPr="00892C2A">
        <w:rPr>
          <w:rFonts w:ascii="Times New Roman" w:eastAsia="Times New Roman" w:hAnsi="Times New Roman" w:cs="Calibri"/>
          <w:noProof/>
          <w:spacing w:val="1"/>
          <w:sz w:val="18"/>
          <w:szCs w:val="18"/>
          <w:lang w:eastAsia="tr-TR"/>
        </w:rPr>
        <w:t>ı</w:t>
      </w:r>
      <w:r w:rsidRPr="00892C2A">
        <w:rPr>
          <w:rFonts w:ascii="Times New Roman" w:eastAsia="Times New Roman" w:hAnsi="Times New Roman" w:cs="Calibri"/>
          <w:noProof/>
          <w:sz w:val="18"/>
          <w:szCs w:val="18"/>
          <w:lang w:eastAsia="tr-TR"/>
        </w:rPr>
        <w:t>lavuz · 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L</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L</w:t>
      </w:r>
      <w:r w:rsidRPr="00892C2A">
        <w:rPr>
          <w:rFonts w:ascii="Times New Roman" w:eastAsia="Times New Roman" w:hAnsi="Times New Roman" w:cs="Calibri"/>
          <w:noProof/>
          <w:color w:val="000000"/>
          <w:spacing w:val="2"/>
          <w:sz w:val="18"/>
          <w:szCs w:val="18"/>
          <w:lang w:eastAsia="tr-TR"/>
        </w:rPr>
        <w:t>e</w:t>
      </w:r>
      <w:r w:rsidRPr="00892C2A">
        <w:rPr>
          <w:rFonts w:ascii="Times New Roman" w:eastAsia="Times New Roman" w:hAnsi="Times New Roman" w:cs="Calibri"/>
          <w:noProof/>
          <w:color w:val="000000"/>
          <w:sz w:val="18"/>
          <w:szCs w:val="18"/>
          <w:lang w:eastAsia="tr-TR"/>
        </w:rPr>
        <w:t>m</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color w:val="000000"/>
          <w:sz w:val="18"/>
          <w:szCs w:val="18"/>
          <w:lang w:eastAsia="tr-TR"/>
        </w:rPr>
        <w:t>a</w:t>
      </w:r>
      <w:r w:rsidRPr="00892C2A">
        <w:rPr>
          <w:rFonts w:ascii="Times New Roman" w:eastAsia="Times New Roman" w:hAnsi="Times New Roman" w:cs="Calibri"/>
          <w:noProof/>
          <w:sz w:val="18"/>
          <w:szCs w:val="18"/>
          <w:lang w:eastAsia="tr-TR"/>
        </w:rPr>
        <w:t xml:space="preserve"> · 11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literatür · 11, 14, 29</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N</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Numaralandırılma · 9, 11, 20</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O</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Onay</w:t>
      </w:r>
      <w:r w:rsidRPr="00892C2A">
        <w:rPr>
          <w:rFonts w:ascii="Times New Roman" w:eastAsia="Times New Roman" w:hAnsi="Times New Roman" w:cs="Calibri"/>
          <w:noProof/>
          <w:sz w:val="18"/>
          <w:szCs w:val="18"/>
          <w:lang w:eastAsia="tr-TR"/>
        </w:rPr>
        <w:t xml:space="preserve"> · 2, 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Ondalık Say</w:t>
      </w:r>
      <w:r w:rsidRPr="00892C2A">
        <w:rPr>
          <w:rFonts w:ascii="Times New Roman" w:eastAsia="Times New Roman" w:hAnsi="Times New Roman" w:cs="Calibri"/>
          <w:noProof/>
          <w:color w:val="000000"/>
          <w:spacing w:val="1"/>
          <w:sz w:val="18"/>
          <w:szCs w:val="18"/>
          <w:lang w:eastAsia="tr-TR"/>
        </w:rPr>
        <w:t>ı</w:t>
      </w:r>
      <w:r w:rsidRPr="00892C2A">
        <w:rPr>
          <w:rFonts w:ascii="Times New Roman" w:eastAsia="Times New Roman" w:hAnsi="Times New Roman" w:cs="Calibri"/>
          <w:noProof/>
          <w:color w:val="000000"/>
          <w:sz w:val="18"/>
          <w:szCs w:val="18"/>
          <w:lang w:eastAsia="tr-TR"/>
        </w:rPr>
        <w:t>l</w:t>
      </w:r>
      <w:r w:rsidRPr="00892C2A">
        <w:rPr>
          <w:rFonts w:ascii="Times New Roman" w:eastAsia="Times New Roman" w:hAnsi="Times New Roman" w:cs="Calibri"/>
          <w:noProof/>
          <w:color w:val="000000"/>
          <w:spacing w:val="-1"/>
          <w:sz w:val="18"/>
          <w:szCs w:val="18"/>
          <w:lang w:eastAsia="tr-TR"/>
        </w:rPr>
        <w:t>a</w:t>
      </w:r>
      <w:r w:rsidRPr="00892C2A">
        <w:rPr>
          <w:rFonts w:ascii="Times New Roman" w:eastAsia="Times New Roman" w:hAnsi="Times New Roman" w:cs="Calibri"/>
          <w:noProof/>
          <w:color w:val="000000"/>
          <w:sz w:val="18"/>
          <w:szCs w:val="18"/>
          <w:lang w:eastAsia="tr-TR"/>
        </w:rPr>
        <w:t>r</w:t>
      </w:r>
      <w:r w:rsidRPr="00892C2A">
        <w:rPr>
          <w:rFonts w:ascii="Times New Roman" w:eastAsia="Times New Roman" w:hAnsi="Times New Roman" w:cs="Calibri"/>
          <w:noProof/>
          <w:sz w:val="18"/>
          <w:szCs w:val="18"/>
          <w:lang w:eastAsia="tr-TR"/>
        </w:rPr>
        <w:t xml:space="preserve"> · 19</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Ö</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pacing w:val="1"/>
          <w:sz w:val="18"/>
          <w:szCs w:val="18"/>
          <w:lang w:eastAsia="tr-TR"/>
        </w:rPr>
        <w:t>Özet</w:t>
      </w:r>
      <w:r w:rsidRPr="00892C2A">
        <w:rPr>
          <w:rFonts w:ascii="Times New Roman" w:eastAsia="Times New Roman" w:hAnsi="Times New Roman" w:cs="Calibri"/>
          <w:noProof/>
          <w:sz w:val="18"/>
          <w:szCs w:val="18"/>
          <w:lang w:eastAsia="tr-TR"/>
        </w:rPr>
        <w:t xml:space="preserve"> · 10, 25, 64, 68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pacing w:val="1"/>
          <w:w w:val="99"/>
          <w:sz w:val="18"/>
          <w:szCs w:val="18"/>
          <w:lang w:eastAsia="tr-TR"/>
        </w:rPr>
        <w:t>Özgeçmiş</w:t>
      </w:r>
      <w:r w:rsidRPr="00892C2A">
        <w:rPr>
          <w:rFonts w:ascii="Times New Roman" w:eastAsia="Times New Roman" w:hAnsi="Times New Roman" w:cs="Calibri"/>
          <w:noProof/>
          <w:sz w:val="18"/>
          <w:szCs w:val="18"/>
          <w:lang w:eastAsia="tr-TR"/>
        </w:rPr>
        <w:t xml:space="preserve"> · 10, 49, 69, 76</w:t>
      </w:r>
    </w:p>
    <w:p w:rsidR="00892C2A" w:rsidRPr="00892C2A" w:rsidRDefault="00892C2A" w:rsidP="00892C2A">
      <w:pPr>
        <w:keepNext/>
        <w:pBdr>
          <w:top w:val="single" w:sz="12" w:space="0" w:color="auto"/>
        </w:pBdr>
        <w:tabs>
          <w:tab w:val="right" w:leader="dot" w:pos="2445"/>
        </w:tabs>
        <w:spacing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lastRenderedPageBreak/>
        <w:t>P</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patent</w:t>
      </w:r>
      <w:r w:rsidRPr="00892C2A">
        <w:rPr>
          <w:rFonts w:ascii="Times New Roman" w:eastAsia="Times New Roman" w:hAnsi="Times New Roman" w:cs="Calibri"/>
          <w:noProof/>
          <w:sz w:val="18"/>
          <w:szCs w:val="18"/>
          <w:lang w:eastAsia="tr-TR"/>
        </w:rPr>
        <w:t xml:space="preserve"> · 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pdf</w:t>
      </w:r>
      <w:r w:rsidRPr="00892C2A">
        <w:rPr>
          <w:rFonts w:ascii="Times New Roman" w:eastAsia="Times New Roman" w:hAnsi="Times New Roman" w:cs="Calibri"/>
          <w:noProof/>
          <w:sz w:val="18"/>
          <w:szCs w:val="18"/>
          <w:lang w:eastAsia="tr-TR"/>
        </w:rPr>
        <w:t xml:space="preserve"> · 1, 3, 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pacing w:val="-1"/>
          <w:sz w:val="18"/>
          <w:szCs w:val="18"/>
          <w:lang w:eastAsia="tr-TR"/>
        </w:rPr>
        <w:t>p</w:t>
      </w:r>
      <w:r w:rsidRPr="00892C2A">
        <w:rPr>
          <w:rFonts w:ascii="Times New Roman" w:eastAsia="Times New Roman" w:hAnsi="Times New Roman" w:cs="Calibri"/>
          <w:noProof/>
          <w:color w:val="000000"/>
          <w:spacing w:val="1"/>
          <w:sz w:val="18"/>
          <w:szCs w:val="18"/>
          <w:lang w:eastAsia="tr-TR"/>
        </w:rPr>
        <w:t>r</w:t>
      </w:r>
      <w:r w:rsidRPr="00892C2A">
        <w:rPr>
          <w:rFonts w:ascii="Times New Roman" w:eastAsia="Times New Roman" w:hAnsi="Times New Roman" w:cs="Calibri"/>
          <w:noProof/>
          <w:color w:val="000000"/>
          <w:sz w:val="18"/>
          <w:szCs w:val="18"/>
          <w:lang w:eastAsia="tr-TR"/>
        </w:rPr>
        <w:t>ogra</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4,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punto</w:t>
      </w:r>
      <w:r w:rsidRPr="00892C2A">
        <w:rPr>
          <w:rFonts w:ascii="Times New Roman" w:eastAsia="Times New Roman" w:hAnsi="Times New Roman" w:cs="Calibri"/>
          <w:noProof/>
          <w:sz w:val="18"/>
          <w:szCs w:val="18"/>
          <w:lang w:eastAsia="tr-TR"/>
        </w:rPr>
        <w:t xml:space="preserve"> · 6, 9, 10, 18, 24, 25, 26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R</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Referans</w:t>
      </w:r>
      <w:r w:rsidRPr="00892C2A">
        <w:rPr>
          <w:rFonts w:ascii="Times New Roman" w:eastAsia="Times New Roman" w:hAnsi="Times New Roman" w:cs="Calibri"/>
          <w:noProof/>
          <w:sz w:val="18"/>
          <w:szCs w:val="18"/>
          <w:lang w:eastAsia="tr-TR"/>
        </w:rPr>
        <w:t xml:space="preserve"> · 5, 18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resi</w:t>
      </w:r>
      <w:r w:rsidRPr="00892C2A">
        <w:rPr>
          <w:rFonts w:ascii="Times New Roman" w:eastAsia="Times New Roman" w:hAnsi="Times New Roman" w:cs="Calibri"/>
          <w:noProof/>
          <w:color w:val="000000"/>
          <w:spacing w:val="-2"/>
          <w:sz w:val="18"/>
          <w:szCs w:val="18"/>
          <w:lang w:eastAsia="tr-TR"/>
        </w:rPr>
        <w:t>m</w:t>
      </w:r>
      <w:r w:rsidRPr="00892C2A">
        <w:rPr>
          <w:rFonts w:ascii="Times New Roman" w:eastAsia="Times New Roman" w:hAnsi="Times New Roman" w:cs="Calibri"/>
          <w:noProof/>
          <w:sz w:val="18"/>
          <w:szCs w:val="18"/>
          <w:lang w:eastAsia="tr-TR"/>
        </w:rPr>
        <w:t xml:space="preserve"> · 2, 4, 20, 21, 28,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Resimle · 27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Resimlemelerin Açıklamaları · 21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S</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savunma · 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se</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bol · 25, 40</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w:t>
      </w:r>
      <w:r w:rsidRPr="00892C2A">
        <w:rPr>
          <w:rFonts w:ascii="Times New Roman" w:eastAsia="Times New Roman" w:hAnsi="Times New Roman" w:cs="Calibri"/>
          <w:noProof/>
          <w:spacing w:val="-1"/>
          <w:sz w:val="18"/>
          <w:szCs w:val="18"/>
          <w:lang w:eastAsia="tr-TR"/>
        </w:rPr>
        <w:t>m</w:t>
      </w:r>
      <w:r w:rsidRPr="00892C2A">
        <w:rPr>
          <w:rFonts w:ascii="Times New Roman" w:eastAsia="Times New Roman" w:hAnsi="Times New Roman" w:cs="Calibri"/>
          <w:noProof/>
          <w:sz w:val="18"/>
          <w:szCs w:val="18"/>
          <w:lang w:eastAsia="tr-TR"/>
        </w:rPr>
        <w:t>ge · 6, 25, 28</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Simgeler ve kısaltmalar · 28, 75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Simgeler ve Kısaltmalar · 9, 19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Sonuç  ve  öneriler · 31</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Ş</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şekil</w:t>
      </w:r>
      <w:r w:rsidRPr="00892C2A">
        <w:rPr>
          <w:rFonts w:ascii="Times New Roman" w:eastAsia="Times New Roman" w:hAnsi="Times New Roman" w:cs="Calibri"/>
          <w:noProof/>
          <w:sz w:val="18"/>
          <w:szCs w:val="18"/>
          <w:lang w:eastAsia="tr-TR"/>
        </w:rPr>
        <w:t xml:space="preserve"> · 4, 20, 21, 23, 25, 28, 47</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bCs/>
          <w:noProof/>
          <w:sz w:val="18"/>
          <w:szCs w:val="18"/>
          <w:lang w:eastAsia="tr-TR"/>
        </w:rPr>
        <w:t>Şekil</w:t>
      </w:r>
      <w:r w:rsidRPr="00892C2A">
        <w:rPr>
          <w:rFonts w:ascii="Times New Roman" w:eastAsia="Times New Roman" w:hAnsi="Times New Roman" w:cs="Calibri"/>
          <w:noProof/>
          <w:sz w:val="18"/>
          <w:szCs w:val="18"/>
          <w:lang w:eastAsia="tr-TR"/>
        </w:rPr>
        <w:t xml:space="preserve"> · 27, 68, 71</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Şekille · 9, 27</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T</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Tan</w:t>
      </w:r>
      <w:r w:rsidRPr="00892C2A">
        <w:rPr>
          <w:rFonts w:ascii="Times New Roman" w:eastAsia="Times New Roman" w:hAnsi="Times New Roman" w:cs="Calibri"/>
          <w:noProof/>
          <w:color w:val="000000"/>
          <w:spacing w:val="1"/>
          <w:sz w:val="18"/>
          <w:szCs w:val="18"/>
          <w:lang w:eastAsia="tr-TR"/>
        </w:rPr>
        <w:t>ı</w:t>
      </w:r>
      <w:r w:rsidRPr="00892C2A">
        <w:rPr>
          <w:rFonts w:ascii="Times New Roman" w:eastAsia="Times New Roman" w:hAnsi="Times New Roman" w:cs="Calibri"/>
          <w:noProof/>
          <w:color w:val="000000"/>
          <w:sz w:val="18"/>
          <w:szCs w:val="18"/>
          <w:lang w:eastAsia="tr-TR"/>
        </w:rPr>
        <w:t>m</w:t>
      </w:r>
      <w:r w:rsidRPr="00892C2A">
        <w:rPr>
          <w:rFonts w:ascii="Times New Roman" w:eastAsia="Times New Roman" w:hAnsi="Times New Roman" w:cs="Calibri"/>
          <w:noProof/>
          <w:sz w:val="18"/>
          <w:szCs w:val="18"/>
          <w:lang w:eastAsia="tr-TR"/>
        </w:rPr>
        <w:t xml:space="preserve"> · 11, 19</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Teşekkür · 9, 10, 26, 67, 68, 70, 71, 73, 74</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Tet</w:t>
      </w:r>
      <w:r w:rsidRPr="00892C2A">
        <w:rPr>
          <w:rFonts w:ascii="Times New Roman" w:eastAsia="Times New Roman" w:hAnsi="Times New Roman" w:cs="Calibri"/>
          <w:noProof/>
          <w:spacing w:val="-1"/>
          <w:sz w:val="18"/>
          <w:szCs w:val="18"/>
          <w:lang w:eastAsia="tr-TR"/>
        </w:rPr>
        <w:t>k</w:t>
      </w:r>
      <w:r w:rsidRPr="00892C2A">
        <w:rPr>
          <w:rFonts w:ascii="Times New Roman" w:eastAsia="Times New Roman" w:hAnsi="Times New Roman" w:cs="Calibri"/>
          <w:noProof/>
          <w:sz w:val="18"/>
          <w:szCs w:val="18"/>
          <w:lang w:eastAsia="tr-TR"/>
        </w:rPr>
        <w:t>ik · 75</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i/>
          <w:noProof/>
          <w:color w:val="000000"/>
          <w:sz w:val="18"/>
          <w:szCs w:val="18"/>
          <w:lang w:eastAsia="tr-TR"/>
        </w:rPr>
        <w:t>Ti</w:t>
      </w:r>
      <w:r w:rsidRPr="00892C2A">
        <w:rPr>
          <w:rFonts w:ascii="Times New Roman" w:eastAsia="Times New Roman" w:hAnsi="Times New Roman" w:cs="Calibri"/>
          <w:i/>
          <w:noProof/>
          <w:color w:val="000000"/>
          <w:spacing w:val="-2"/>
          <w:sz w:val="18"/>
          <w:szCs w:val="18"/>
          <w:lang w:eastAsia="tr-TR"/>
        </w:rPr>
        <w:t>m</w:t>
      </w:r>
      <w:r w:rsidRPr="00892C2A">
        <w:rPr>
          <w:rFonts w:ascii="Times New Roman" w:eastAsia="Times New Roman" w:hAnsi="Times New Roman" w:cs="Calibri"/>
          <w:i/>
          <w:noProof/>
          <w:color w:val="000000"/>
          <w:sz w:val="18"/>
          <w:szCs w:val="18"/>
          <w:lang w:eastAsia="tr-TR"/>
        </w:rPr>
        <w:t>es</w:t>
      </w:r>
      <w:r w:rsidRPr="00892C2A">
        <w:rPr>
          <w:rFonts w:ascii="Times New Roman" w:eastAsia="Times New Roman" w:hAnsi="Times New Roman" w:cs="Calibri"/>
          <w:i/>
          <w:noProof/>
          <w:color w:val="000000"/>
          <w:spacing w:val="6"/>
          <w:sz w:val="18"/>
          <w:szCs w:val="18"/>
          <w:lang w:eastAsia="tr-TR"/>
        </w:rPr>
        <w:t xml:space="preserve"> </w:t>
      </w:r>
      <w:r w:rsidRPr="00892C2A">
        <w:rPr>
          <w:rFonts w:ascii="Times New Roman" w:eastAsia="Times New Roman" w:hAnsi="Times New Roman" w:cs="Calibri"/>
          <w:i/>
          <w:noProof/>
          <w:color w:val="000000"/>
          <w:sz w:val="18"/>
          <w:szCs w:val="18"/>
          <w:lang w:eastAsia="tr-TR"/>
        </w:rPr>
        <w:t>New</w:t>
      </w:r>
      <w:r w:rsidRPr="00892C2A">
        <w:rPr>
          <w:rFonts w:ascii="Times New Roman" w:eastAsia="Times New Roman" w:hAnsi="Times New Roman" w:cs="Calibri"/>
          <w:i/>
          <w:noProof/>
          <w:color w:val="000000"/>
          <w:spacing w:val="7"/>
          <w:sz w:val="18"/>
          <w:szCs w:val="18"/>
          <w:lang w:eastAsia="tr-TR"/>
        </w:rPr>
        <w:t xml:space="preserve"> </w:t>
      </w:r>
      <w:r w:rsidRPr="00892C2A">
        <w:rPr>
          <w:rFonts w:ascii="Times New Roman" w:eastAsia="Times New Roman" w:hAnsi="Times New Roman" w:cs="Calibri"/>
          <w:i/>
          <w:noProof/>
          <w:color w:val="000000"/>
          <w:sz w:val="18"/>
          <w:szCs w:val="18"/>
          <w:lang w:eastAsia="tr-TR"/>
        </w:rPr>
        <w:t>R</w:t>
      </w:r>
      <w:r w:rsidRPr="00892C2A">
        <w:rPr>
          <w:rFonts w:ascii="Times New Roman" w:eastAsia="Times New Roman" w:hAnsi="Times New Roman" w:cs="Calibri"/>
          <w:i/>
          <w:noProof/>
          <w:color w:val="000000"/>
          <w:spacing w:val="1"/>
          <w:sz w:val="18"/>
          <w:szCs w:val="18"/>
          <w:lang w:eastAsia="tr-TR"/>
        </w:rPr>
        <w:t>o</w:t>
      </w:r>
      <w:r w:rsidRPr="00892C2A">
        <w:rPr>
          <w:rFonts w:ascii="Times New Roman" w:eastAsia="Times New Roman" w:hAnsi="Times New Roman" w:cs="Calibri"/>
          <w:i/>
          <w:noProof/>
          <w:color w:val="000000"/>
          <w:spacing w:val="-2"/>
          <w:sz w:val="18"/>
          <w:szCs w:val="18"/>
          <w:lang w:eastAsia="tr-TR"/>
        </w:rPr>
        <w:t>m</w:t>
      </w:r>
      <w:r w:rsidRPr="00892C2A">
        <w:rPr>
          <w:rFonts w:ascii="Times New Roman" w:eastAsia="Times New Roman" w:hAnsi="Times New Roman" w:cs="Calibri"/>
          <w:i/>
          <w:noProof/>
          <w:color w:val="000000"/>
          <w:sz w:val="18"/>
          <w:szCs w:val="18"/>
          <w:lang w:eastAsia="tr-TR"/>
        </w:rPr>
        <w:t>an</w:t>
      </w:r>
      <w:r w:rsidRPr="00892C2A">
        <w:rPr>
          <w:rFonts w:ascii="Times New Roman" w:eastAsia="Times New Roman" w:hAnsi="Times New Roman" w:cs="Calibri"/>
          <w:noProof/>
          <w:sz w:val="18"/>
          <w:szCs w:val="18"/>
          <w:lang w:eastAsia="tr-TR"/>
        </w:rPr>
        <w:t xml:space="preserve"> · 6</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U</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sz w:val="18"/>
          <w:szCs w:val="18"/>
          <w:lang w:eastAsia="tr-TR"/>
        </w:rPr>
        <w:t>Unvan · 34</w:t>
      </w:r>
    </w:p>
    <w:p w:rsidR="00892C2A" w:rsidRPr="00892C2A" w:rsidRDefault="00892C2A" w:rsidP="00892C2A">
      <w:pPr>
        <w:keepNext/>
        <w:pBdr>
          <w:top w:val="single" w:sz="12" w:space="0" w:color="auto"/>
        </w:pBdr>
        <w:tabs>
          <w:tab w:val="right" w:leader="dot" w:pos="2445"/>
        </w:tabs>
        <w:spacing w:before="360" w:after="240" w:line="240" w:lineRule="auto"/>
        <w:rPr>
          <w:rFonts w:ascii="Calibri" w:eastAsia="Times New Roman" w:hAnsi="Calibri" w:cs="Arial"/>
          <w:i/>
          <w:iCs/>
          <w:noProof/>
          <w:sz w:val="26"/>
          <w:szCs w:val="26"/>
          <w:lang w:eastAsia="tr-TR"/>
        </w:rPr>
      </w:pPr>
      <w:r w:rsidRPr="00892C2A">
        <w:rPr>
          <w:rFonts w:ascii="Times New Roman" w:eastAsia="Times New Roman" w:hAnsi="Times New Roman" w:cs="Calibri"/>
          <w:b/>
          <w:bCs/>
          <w:i/>
          <w:iCs/>
          <w:noProof/>
          <w:sz w:val="26"/>
          <w:szCs w:val="26"/>
          <w:lang w:eastAsia="tr-TR"/>
        </w:rPr>
        <w:t>Y</w:t>
      </w:r>
    </w:p>
    <w:p w:rsidR="00892C2A" w:rsidRPr="00892C2A" w:rsidRDefault="00892C2A" w:rsidP="00892C2A">
      <w:pPr>
        <w:tabs>
          <w:tab w:val="right" w:leader="dot" w:pos="2445"/>
        </w:tabs>
        <w:spacing w:after="0" w:line="240" w:lineRule="auto"/>
        <w:ind w:left="220" w:hanging="220"/>
        <w:rPr>
          <w:rFonts w:ascii="Times New Roman" w:eastAsia="Times New Roman" w:hAnsi="Times New Roman" w:cs="Calibri"/>
          <w:noProof/>
          <w:sz w:val="18"/>
          <w:szCs w:val="18"/>
          <w:lang w:eastAsia="tr-TR"/>
        </w:rPr>
      </w:pPr>
      <w:r w:rsidRPr="00892C2A">
        <w:rPr>
          <w:rFonts w:ascii="Times New Roman" w:eastAsia="Times New Roman" w:hAnsi="Times New Roman" w:cs="Calibri"/>
          <w:noProof/>
          <w:color w:val="000000"/>
          <w:sz w:val="18"/>
          <w:szCs w:val="18"/>
          <w:lang w:eastAsia="tr-TR"/>
        </w:rPr>
        <w:t>yazar</w:t>
      </w:r>
      <w:r w:rsidRPr="00892C2A">
        <w:rPr>
          <w:rFonts w:ascii="Times New Roman" w:eastAsia="Times New Roman" w:hAnsi="Times New Roman" w:cs="Calibri"/>
          <w:noProof/>
          <w:sz w:val="18"/>
          <w:szCs w:val="18"/>
          <w:lang w:eastAsia="tr-TR"/>
        </w:rPr>
        <w:t xml:space="preserve"> · 13, 14, 15, 16, 34, 38, 42</w:t>
      </w:r>
    </w:p>
    <w:p w:rsidR="00892C2A" w:rsidRDefault="00892C2A">
      <w:pPr>
        <w:rPr>
          <w:rFonts w:ascii="Times New Roman" w:hAnsi="Times New Roman" w:cs="Times New Roman"/>
          <w:sz w:val="24"/>
          <w:szCs w:val="24"/>
        </w:rPr>
        <w:sectPr w:rsidR="00892C2A" w:rsidSect="00C54EBC">
          <w:type w:val="continuous"/>
          <w:pgSz w:w="11900" w:h="16840"/>
          <w:pgMar w:top="1701" w:right="1559" w:bottom="1134" w:left="1559" w:header="1134" w:footer="0" w:gutter="0"/>
          <w:cols w:num="3" w:space="708"/>
          <w:noEndnote/>
          <w:docGrid w:linePitch="299"/>
        </w:sectPr>
      </w:pPr>
    </w:p>
    <w:p w:rsidR="00467F34" w:rsidRDefault="00467F34">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8C0D88" w:rsidRDefault="008C0D88">
      <w:pPr>
        <w:rPr>
          <w:rFonts w:ascii="Times New Roman" w:hAnsi="Times New Roman" w:cs="Times New Roman"/>
          <w:sz w:val="24"/>
          <w:szCs w:val="24"/>
        </w:rPr>
      </w:pPr>
    </w:p>
    <w:p w:rsidR="00107F8C" w:rsidRDefault="00107F8C">
      <w:pPr>
        <w:rPr>
          <w:rFonts w:ascii="Times New Roman" w:hAnsi="Times New Roman" w:cs="Times New Roman"/>
          <w:sz w:val="24"/>
          <w:szCs w:val="24"/>
        </w:rPr>
      </w:pPr>
    </w:p>
    <w:p w:rsidR="00107F8C" w:rsidRDefault="00107F8C">
      <w:pPr>
        <w:rPr>
          <w:rFonts w:ascii="Times New Roman" w:hAnsi="Times New Roman" w:cs="Times New Roman"/>
          <w:sz w:val="24"/>
          <w:szCs w:val="24"/>
        </w:rPr>
      </w:pPr>
    </w:p>
    <w:p w:rsidR="008C0D88" w:rsidRDefault="00107F8C" w:rsidP="006C6A46">
      <w:pPr>
        <w:spacing w:afterLines="200" w:after="48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7912543" wp14:editId="464F70E7">
            <wp:extent cx="5483076" cy="2160000"/>
            <wp:effectExtent l="0" t="0" r="3810" b="0"/>
            <wp:docPr id="3" name="Resim 3" descr="C:\Users\dd\Desktop\ENSTITU yazışmaları\TEZ yazım klavuzu\İSTE Tez yazım kuralları\TEZ\23632062_1541757322585313_4236411447373616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Desktop\ENSTITU yazışmaları\TEZ yazım klavuzu\İSTE Tez yazım kuralları\TEZ\23632062_1541757322585313_423641144737361620_o.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40819"/>
                    <a:stretch/>
                  </pic:blipFill>
                  <pic:spPr bwMode="auto">
                    <a:xfrm>
                      <a:off x="0" y="0"/>
                      <a:ext cx="5483076"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481C14" w:rsidRPr="006C6A46" w:rsidRDefault="00820BA5" w:rsidP="00820BA5">
      <w:pPr>
        <w:spacing w:afterLines="200" w:after="480"/>
        <w:jc w:val="center"/>
        <w:rPr>
          <w:rFonts w:ascii="Calibri" w:hAnsi="Calibri" w:cs="Times New Roman"/>
          <w:b/>
          <w:sz w:val="72"/>
          <w:szCs w:val="72"/>
        </w:rPr>
      </w:pPr>
      <w:r w:rsidRPr="006C6A46">
        <w:rPr>
          <w:rFonts w:ascii="Calibri" w:hAnsi="Calibri" w:cs="Times New Roman"/>
          <w:b/>
          <w:sz w:val="72"/>
          <w:szCs w:val="72"/>
        </w:rPr>
        <w:t xml:space="preserve">TEKNOVERSİTE </w:t>
      </w:r>
    </w:p>
    <w:p w:rsidR="00481C14" w:rsidRPr="00481C14" w:rsidRDefault="00CF740D" w:rsidP="00AE6DD2">
      <w:pPr>
        <w:spacing w:afterLines="200" w:after="480"/>
        <w:rPr>
          <w:rFonts w:ascii="Times New Roman" w:hAnsi="Times New Roman" w:cs="Times New Roman"/>
          <w:sz w:val="24"/>
          <w:szCs w:val="24"/>
        </w:rPr>
      </w:pPr>
      <w:r>
        <w:rPr>
          <w:rFonts w:ascii="Times New Roman" w:eastAsia="Times New Roman" w:hAnsi="Times New Roman" w:cs="Arial"/>
          <w:noProof/>
          <w:sz w:val="24"/>
          <w:lang w:val="en-US"/>
        </w:rPr>
        <mc:AlternateContent>
          <mc:Choice Requires="wps">
            <w:drawing>
              <wp:anchor distT="0" distB="0" distL="114300" distR="114300" simplePos="0" relativeHeight="251659264" behindDoc="0" locked="0" layoutInCell="1" allowOverlap="1" wp14:anchorId="000D0002" wp14:editId="0DC60168">
                <wp:simplePos x="0" y="0"/>
                <wp:positionH relativeFrom="column">
                  <wp:posOffset>3398520</wp:posOffset>
                </wp:positionH>
                <wp:positionV relativeFrom="paragraph">
                  <wp:posOffset>142240</wp:posOffset>
                </wp:positionV>
                <wp:extent cx="1796415" cy="1233170"/>
                <wp:effectExtent l="0" t="0" r="13335" b="24130"/>
                <wp:wrapNone/>
                <wp:docPr id="30" name="Katlanmış Nesne 30"/>
                <wp:cNvGraphicFramePr/>
                <a:graphic xmlns:a="http://schemas.openxmlformats.org/drawingml/2006/main">
                  <a:graphicData uri="http://schemas.microsoft.com/office/word/2010/wordprocessingShape">
                    <wps:wsp>
                      <wps:cNvSpPr/>
                      <wps:spPr>
                        <a:xfrm>
                          <a:off x="0" y="0"/>
                          <a:ext cx="1796415" cy="1233170"/>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76643" w:rsidRPr="00AE6DD2" w:rsidRDefault="00476643" w:rsidP="00687476">
                            <w:pPr>
                              <w:jc w:val="center"/>
                              <w:rPr>
                                <w:rFonts w:ascii="Times New Roman" w:hAnsi="Times New Roman" w:cs="Times New Roman"/>
                              </w:rPr>
                            </w:pPr>
                            <w:r w:rsidRPr="00AE6DD2">
                              <w:rPr>
                                <w:rFonts w:ascii="Times New Roman" w:hAnsi="Times New Roman" w:cs="Times New Roman"/>
                              </w:rPr>
                              <w:t>Bu sayfaya sayfa numarası veri</w:t>
                            </w:r>
                            <w:r>
                              <w:rPr>
                                <w:rFonts w:ascii="Times New Roman" w:hAnsi="Times New Roman" w:cs="Times New Roman"/>
                              </w:rPr>
                              <w:t>lmeyecektir.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D0002" id="Katlanmış Nesne 30" o:spid="_x0000_s1037" type="#_x0000_t65" style="position:absolute;margin-left:267.6pt;margin-top:11.2pt;width:141.45pt;height:97.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" adj="18000" fillcolor="red" strokecolor="black [3213]" strokeweight="2pt">
                <v:textbox>
                  <w:txbxContent>
                    <w:p w:rsidR="00476643" w:rsidRPr="00AE6DD2" w:rsidRDefault="00476643" w:rsidP="00687476">
                      <w:pPr>
                        <w:jc w:val="center"/>
                        <w:rPr>
                          <w:rFonts w:ascii="Times New Roman" w:hAnsi="Times New Roman" w:cs="Times New Roman"/>
                        </w:rPr>
                      </w:pPr>
                      <w:r w:rsidRPr="00AE6DD2">
                        <w:rPr>
                          <w:rFonts w:ascii="Times New Roman" w:hAnsi="Times New Roman" w:cs="Times New Roman"/>
                        </w:rPr>
                        <w:t>Bu sayfaya sayfa numarası veri</w:t>
                      </w:r>
                      <w:r>
                        <w:rPr>
                          <w:rFonts w:ascii="Times New Roman" w:hAnsi="Times New Roman" w:cs="Times New Roman"/>
                        </w:rPr>
                        <w:t>lmeyecektir. (Bu şekli siliniz.)</w:t>
                      </w:r>
                    </w:p>
                  </w:txbxContent>
                </v:textbox>
              </v:shape>
            </w:pict>
          </mc:Fallback>
        </mc:AlternateContent>
      </w:r>
    </w:p>
    <w:p w:rsidR="00481C14" w:rsidRDefault="00481C14" w:rsidP="00AE6DD2">
      <w:pPr>
        <w:spacing w:afterLines="200" w:after="480"/>
        <w:rPr>
          <w:rFonts w:ascii="Times New Roman" w:hAnsi="Times New Roman" w:cs="Times New Roman"/>
          <w:sz w:val="24"/>
          <w:szCs w:val="24"/>
        </w:rPr>
      </w:pPr>
    </w:p>
    <w:p w:rsidR="008C0D88" w:rsidRPr="00481C14" w:rsidRDefault="00481C14" w:rsidP="00AE6DD2">
      <w:pPr>
        <w:tabs>
          <w:tab w:val="left" w:pos="7518"/>
        </w:tabs>
        <w:spacing w:afterLines="200" w:after="480"/>
        <w:rPr>
          <w:rFonts w:ascii="Times New Roman" w:hAnsi="Times New Roman" w:cs="Times New Roman"/>
          <w:sz w:val="24"/>
          <w:szCs w:val="24"/>
        </w:rPr>
      </w:pPr>
      <w:r>
        <w:rPr>
          <w:rFonts w:ascii="Times New Roman" w:hAnsi="Times New Roman" w:cs="Times New Roman"/>
          <w:sz w:val="24"/>
          <w:szCs w:val="24"/>
        </w:rPr>
        <w:tab/>
      </w:r>
    </w:p>
    <w:sectPr w:rsidR="008C0D88" w:rsidRPr="00481C14" w:rsidSect="00C54EBC">
      <w:headerReference w:type="even" r:id="rId25"/>
      <w:headerReference w:type="default" r:id="rId26"/>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6F7" w:rsidRDefault="00AB26F7" w:rsidP="00646D9A">
      <w:pPr>
        <w:spacing w:after="0" w:line="240" w:lineRule="auto"/>
      </w:pPr>
      <w:r>
        <w:separator/>
      </w:r>
    </w:p>
  </w:endnote>
  <w:endnote w:type="continuationSeparator" w:id="0">
    <w:p w:rsidR="00AB26F7" w:rsidRDefault="00AB26F7"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1" w:usb1="00000000" w:usb2="00000000" w:usb3="00000000" w:csb0="00000008"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643" w:rsidRDefault="00476643" w:rsidP="00494101">
    <w:pPr>
      <w:pStyle w:val="Altbilgi"/>
      <w:tabs>
        <w:tab w:val="left" w:pos="39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6F7" w:rsidRDefault="00AB26F7" w:rsidP="00646D9A">
      <w:pPr>
        <w:spacing w:after="0" w:line="240" w:lineRule="auto"/>
      </w:pPr>
      <w:r>
        <w:separator/>
      </w:r>
    </w:p>
  </w:footnote>
  <w:footnote w:type="continuationSeparator" w:id="0">
    <w:p w:rsidR="00AB26F7" w:rsidRDefault="00AB26F7"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643" w:rsidRDefault="00476643">
    <w:pPr>
      <w:pStyle w:val="stbilgi"/>
      <w:jc w:val="right"/>
    </w:pPr>
  </w:p>
  <w:p w:rsidR="00476643" w:rsidRDefault="00476643">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64693"/>
      <w:docPartObj>
        <w:docPartGallery w:val="Page Numbers (Top of Page)"/>
        <w:docPartUnique/>
      </w:docPartObj>
    </w:sdtPr>
    <w:sdtEndPr>
      <w:rPr>
        <w:rFonts w:ascii="Times New Roman" w:hAnsi="Times New Roman" w:cs="Times New Roman"/>
        <w:sz w:val="20"/>
        <w:szCs w:val="20"/>
      </w:rPr>
    </w:sdtEndPr>
    <w:sdtContent>
      <w:p w:rsidR="00476643" w:rsidRPr="009D5184" w:rsidRDefault="00476643">
        <w:pPr>
          <w:pStyle w:val="stbilgi"/>
          <w:jc w:val="right"/>
          <w:rPr>
            <w:rFonts w:ascii="Times New Roman" w:hAnsi="Times New Roman" w:cs="Times New Roman"/>
            <w:sz w:val="20"/>
            <w:szCs w:val="20"/>
          </w:rPr>
        </w:pPr>
        <w:r w:rsidRPr="009D5184">
          <w:rPr>
            <w:rFonts w:ascii="Times New Roman" w:hAnsi="Times New Roman" w:cs="Times New Roman"/>
            <w:sz w:val="20"/>
            <w:szCs w:val="20"/>
          </w:rPr>
          <w:fldChar w:fldCharType="begin"/>
        </w:r>
        <w:r w:rsidRPr="009D5184">
          <w:rPr>
            <w:rFonts w:ascii="Times New Roman" w:hAnsi="Times New Roman" w:cs="Times New Roman"/>
            <w:sz w:val="20"/>
            <w:szCs w:val="20"/>
          </w:rPr>
          <w:instrText>PAGE   \* MERGEFORMAT</w:instrText>
        </w:r>
        <w:r w:rsidRPr="009D5184">
          <w:rPr>
            <w:rFonts w:ascii="Times New Roman" w:hAnsi="Times New Roman" w:cs="Times New Roman"/>
            <w:sz w:val="20"/>
            <w:szCs w:val="20"/>
          </w:rPr>
          <w:fldChar w:fldCharType="separate"/>
        </w:r>
        <w:r>
          <w:rPr>
            <w:rFonts w:ascii="Times New Roman" w:hAnsi="Times New Roman" w:cs="Times New Roman"/>
            <w:noProof/>
            <w:sz w:val="20"/>
            <w:szCs w:val="20"/>
          </w:rPr>
          <w:t>38</w:t>
        </w:r>
        <w:r w:rsidRPr="009D5184">
          <w:rPr>
            <w:rFonts w:ascii="Times New Roman" w:hAnsi="Times New Roman" w:cs="Times New Roman"/>
            <w:sz w:val="20"/>
            <w:szCs w:val="20"/>
          </w:rPr>
          <w:fldChar w:fldCharType="end"/>
        </w:r>
      </w:p>
    </w:sdtContent>
  </w:sdt>
  <w:p w:rsidR="00476643" w:rsidRDefault="00476643">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233109"/>
      <w:docPartObj>
        <w:docPartGallery w:val="Page Numbers (Top of Page)"/>
        <w:docPartUnique/>
      </w:docPartObj>
    </w:sdtPr>
    <w:sdtEndPr/>
    <w:sdtContent>
      <w:p w:rsidR="00476643" w:rsidRDefault="00AB26F7">
        <w:pPr>
          <w:pStyle w:val="stbilgi"/>
        </w:pPr>
      </w:p>
    </w:sdtContent>
  </w:sdt>
  <w:p w:rsidR="00476643" w:rsidRDefault="00476643">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643" w:rsidRDefault="00476643">
    <w:pPr>
      <w:pStyle w:val="stbilgi"/>
      <w:jc w:val="right"/>
    </w:pPr>
  </w:p>
  <w:p w:rsidR="00476643" w:rsidRDefault="0047664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643" w:rsidRDefault="00476643">
    <w:pPr>
      <w:pStyle w:val="stbilgi"/>
      <w:jc w:val="right"/>
    </w:pPr>
  </w:p>
  <w:p w:rsidR="00476643" w:rsidRDefault="0047664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55342065"/>
      <w:docPartObj>
        <w:docPartGallery w:val="Page Numbers (Top of Page)"/>
        <w:docPartUnique/>
      </w:docPartObj>
    </w:sdtPr>
    <w:sdtEndPr>
      <w:rPr>
        <w:rFonts w:ascii="Times New Roman" w:hAnsi="Times New Roman" w:cs="Times New Roman"/>
      </w:rPr>
    </w:sdtEndPr>
    <w:sdtContent>
      <w:p w:rsidR="00476643" w:rsidRPr="00CB52AB" w:rsidRDefault="00476643">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Pr>
            <w:rFonts w:ascii="Times New Roman" w:hAnsi="Times New Roman" w:cs="Times New Roman"/>
            <w:noProof/>
            <w:sz w:val="20"/>
            <w:szCs w:val="20"/>
          </w:rPr>
          <w:t>x</w:t>
        </w:r>
        <w:r w:rsidRPr="00CB52AB">
          <w:rPr>
            <w:rFonts w:ascii="Times New Roman" w:hAnsi="Times New Roman" w:cs="Times New Roman"/>
            <w:sz w:val="20"/>
            <w:szCs w:val="20"/>
          </w:rPr>
          <w:fldChar w:fldCharType="end"/>
        </w:r>
      </w:p>
    </w:sdtContent>
  </w:sdt>
  <w:p w:rsidR="00476643" w:rsidRDefault="0047664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239193"/>
      <w:docPartObj>
        <w:docPartGallery w:val="Page Numbers (Top of Page)"/>
        <w:docPartUnique/>
      </w:docPartObj>
    </w:sdtPr>
    <w:sdtEndPr>
      <w:rPr>
        <w:rFonts w:ascii="Times New Roman" w:hAnsi="Times New Roman" w:cs="Times New Roman"/>
        <w:sz w:val="20"/>
        <w:szCs w:val="20"/>
      </w:rPr>
    </w:sdtEndPr>
    <w:sdtContent>
      <w:p w:rsidR="00476643" w:rsidRPr="00CB52AB" w:rsidRDefault="00476643">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7123BB">
          <w:rPr>
            <w:rFonts w:ascii="Times New Roman" w:hAnsi="Times New Roman" w:cs="Times New Roman"/>
            <w:noProof/>
            <w:sz w:val="20"/>
            <w:szCs w:val="20"/>
          </w:rPr>
          <w:t>v</w:t>
        </w:r>
        <w:r w:rsidRPr="00CB52AB">
          <w:rPr>
            <w:rFonts w:ascii="Times New Roman" w:hAnsi="Times New Roman" w:cs="Times New Roman"/>
            <w:sz w:val="20"/>
            <w:szCs w:val="20"/>
          </w:rPr>
          <w:fldChar w:fldCharType="end"/>
        </w:r>
      </w:p>
    </w:sdtContent>
  </w:sdt>
  <w:p w:rsidR="00476643" w:rsidRDefault="00476643">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4343013"/>
      <w:docPartObj>
        <w:docPartGallery w:val="Page Numbers (Top of Page)"/>
        <w:docPartUnique/>
      </w:docPartObj>
    </w:sdtPr>
    <w:sdtEndPr>
      <w:rPr>
        <w:rFonts w:ascii="Times New Roman" w:hAnsi="Times New Roman" w:cs="Times New Roman"/>
        <w:sz w:val="20"/>
        <w:szCs w:val="20"/>
      </w:rPr>
    </w:sdtEndPr>
    <w:sdtContent>
      <w:p w:rsidR="00476643" w:rsidRPr="00CB52AB" w:rsidRDefault="00476643">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Pr>
            <w:rFonts w:ascii="Times New Roman" w:hAnsi="Times New Roman" w:cs="Times New Roman"/>
            <w:noProof/>
            <w:sz w:val="20"/>
            <w:szCs w:val="20"/>
          </w:rPr>
          <w:t>xiv</w:t>
        </w:r>
        <w:r w:rsidRPr="00CB52AB">
          <w:rPr>
            <w:rFonts w:ascii="Times New Roman" w:hAnsi="Times New Roman" w:cs="Times New Roman"/>
            <w:sz w:val="20"/>
            <w:szCs w:val="20"/>
          </w:rPr>
          <w:fldChar w:fldCharType="end"/>
        </w:r>
      </w:p>
    </w:sdtContent>
  </w:sdt>
  <w:p w:rsidR="00476643" w:rsidRDefault="00476643">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408453"/>
      <w:docPartObj>
        <w:docPartGallery w:val="Page Numbers (Top of Page)"/>
        <w:docPartUnique/>
      </w:docPartObj>
    </w:sdtPr>
    <w:sdtEndPr>
      <w:rPr>
        <w:rFonts w:ascii="Times New Roman" w:hAnsi="Times New Roman" w:cs="Times New Roman"/>
        <w:sz w:val="20"/>
        <w:szCs w:val="20"/>
      </w:rPr>
    </w:sdtEndPr>
    <w:sdtContent>
      <w:p w:rsidR="00476643" w:rsidRPr="00657018" w:rsidRDefault="00476643">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Pr>
            <w:rFonts w:ascii="Times New Roman" w:hAnsi="Times New Roman" w:cs="Times New Roman"/>
            <w:noProof/>
            <w:sz w:val="20"/>
            <w:szCs w:val="20"/>
          </w:rPr>
          <w:t>xvi</w:t>
        </w:r>
        <w:r w:rsidRPr="00657018">
          <w:rPr>
            <w:rFonts w:ascii="Times New Roman" w:hAnsi="Times New Roman" w:cs="Times New Roman"/>
            <w:sz w:val="20"/>
            <w:szCs w:val="20"/>
          </w:rPr>
          <w:fldChar w:fldCharType="end"/>
        </w:r>
      </w:p>
    </w:sdtContent>
  </w:sdt>
  <w:p w:rsidR="00476643" w:rsidRDefault="00476643">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739233"/>
      <w:docPartObj>
        <w:docPartGallery w:val="Page Numbers (Top of Page)"/>
        <w:docPartUnique/>
      </w:docPartObj>
    </w:sdtPr>
    <w:sdtEndPr>
      <w:rPr>
        <w:rFonts w:ascii="Times New Roman" w:hAnsi="Times New Roman" w:cs="Times New Roman"/>
        <w:sz w:val="20"/>
        <w:szCs w:val="20"/>
      </w:rPr>
    </w:sdtEndPr>
    <w:sdtContent>
      <w:p w:rsidR="00476643" w:rsidRPr="00CB52AB" w:rsidRDefault="00476643">
        <w:pPr>
          <w:pStyle w:val="stbilgi"/>
          <w:jc w:val="right"/>
          <w:rPr>
            <w:rFonts w:ascii="Times New Roman" w:hAnsi="Times New Roman" w:cs="Times New Roman"/>
            <w:sz w:val="20"/>
            <w:szCs w:val="20"/>
          </w:rPr>
        </w:pPr>
        <w:r w:rsidRPr="00CB52AB">
          <w:rPr>
            <w:rFonts w:ascii="Times New Roman" w:hAnsi="Times New Roman" w:cs="Times New Roman"/>
            <w:sz w:val="20"/>
            <w:szCs w:val="20"/>
          </w:rPr>
          <w:fldChar w:fldCharType="begin"/>
        </w:r>
        <w:r w:rsidRPr="00CB52AB">
          <w:rPr>
            <w:rFonts w:ascii="Times New Roman" w:hAnsi="Times New Roman" w:cs="Times New Roman"/>
            <w:sz w:val="20"/>
            <w:szCs w:val="20"/>
          </w:rPr>
          <w:instrText>PAGE   \* MERGEFORMAT</w:instrText>
        </w:r>
        <w:r w:rsidRPr="00CB52AB">
          <w:rPr>
            <w:rFonts w:ascii="Times New Roman" w:hAnsi="Times New Roman" w:cs="Times New Roman"/>
            <w:sz w:val="20"/>
            <w:szCs w:val="20"/>
          </w:rPr>
          <w:fldChar w:fldCharType="separate"/>
        </w:r>
        <w:r w:rsidR="007123BB">
          <w:rPr>
            <w:rFonts w:ascii="Times New Roman" w:hAnsi="Times New Roman" w:cs="Times New Roman"/>
            <w:noProof/>
            <w:sz w:val="20"/>
            <w:szCs w:val="20"/>
          </w:rPr>
          <w:t>xv</w:t>
        </w:r>
        <w:r w:rsidRPr="00CB52AB">
          <w:rPr>
            <w:rFonts w:ascii="Times New Roman" w:hAnsi="Times New Roman" w:cs="Times New Roman"/>
            <w:sz w:val="20"/>
            <w:szCs w:val="20"/>
          </w:rPr>
          <w:fldChar w:fldCharType="end"/>
        </w:r>
      </w:p>
    </w:sdtContent>
  </w:sdt>
  <w:p w:rsidR="00476643" w:rsidRDefault="00476643">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967904"/>
      <w:docPartObj>
        <w:docPartGallery w:val="Page Numbers (Top of Page)"/>
        <w:docPartUnique/>
      </w:docPartObj>
    </w:sdtPr>
    <w:sdtEndPr>
      <w:rPr>
        <w:rFonts w:ascii="Times New Roman" w:hAnsi="Times New Roman" w:cs="Times New Roman"/>
        <w:sz w:val="20"/>
        <w:szCs w:val="20"/>
      </w:rPr>
    </w:sdtEndPr>
    <w:sdtContent>
      <w:p w:rsidR="00476643" w:rsidRPr="00657018" w:rsidRDefault="00476643">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Pr>
            <w:rFonts w:ascii="Times New Roman" w:hAnsi="Times New Roman" w:cs="Times New Roman"/>
            <w:noProof/>
            <w:sz w:val="20"/>
            <w:szCs w:val="20"/>
          </w:rPr>
          <w:t>4</w:t>
        </w:r>
        <w:r w:rsidRPr="00657018">
          <w:rPr>
            <w:rFonts w:ascii="Times New Roman" w:hAnsi="Times New Roman" w:cs="Times New Roman"/>
            <w:sz w:val="20"/>
            <w:szCs w:val="20"/>
          </w:rPr>
          <w:fldChar w:fldCharType="end"/>
        </w:r>
      </w:p>
    </w:sdtContent>
  </w:sdt>
  <w:p w:rsidR="00476643" w:rsidRDefault="00476643">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28530"/>
      <w:docPartObj>
        <w:docPartGallery w:val="Page Numbers (Top of Page)"/>
        <w:docPartUnique/>
      </w:docPartObj>
    </w:sdtPr>
    <w:sdtEndPr>
      <w:rPr>
        <w:rFonts w:ascii="Times New Roman" w:hAnsi="Times New Roman" w:cs="Times New Roman"/>
        <w:sz w:val="20"/>
        <w:szCs w:val="20"/>
      </w:rPr>
    </w:sdtEndPr>
    <w:sdtContent>
      <w:p w:rsidR="00476643" w:rsidRPr="00657018" w:rsidRDefault="00476643">
        <w:pPr>
          <w:pStyle w:val="stbilgi"/>
          <w:jc w:val="right"/>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 xml:space="preserve"> PAGE   \* MERGEFORMAT </w:instrText>
        </w:r>
        <w:r w:rsidRPr="00657018">
          <w:rPr>
            <w:rFonts w:ascii="Times New Roman" w:hAnsi="Times New Roman" w:cs="Times New Roman"/>
            <w:sz w:val="20"/>
            <w:szCs w:val="20"/>
          </w:rPr>
          <w:fldChar w:fldCharType="separate"/>
        </w:r>
        <w:r w:rsidR="007123BB">
          <w:rPr>
            <w:rFonts w:ascii="Times New Roman" w:hAnsi="Times New Roman" w:cs="Times New Roman"/>
            <w:noProof/>
            <w:sz w:val="20"/>
            <w:szCs w:val="20"/>
          </w:rPr>
          <w:t>37</w:t>
        </w:r>
        <w:r w:rsidRPr="00657018">
          <w:rPr>
            <w:rFonts w:ascii="Times New Roman" w:hAnsi="Times New Roman" w:cs="Times New Roman"/>
            <w:noProof/>
            <w:sz w:val="20"/>
            <w:szCs w:val="20"/>
          </w:rPr>
          <w:fldChar w:fldCharType="end"/>
        </w:r>
      </w:p>
    </w:sdtContent>
  </w:sdt>
  <w:p w:rsidR="00476643" w:rsidRDefault="0047664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pt;height:10pt" o:bullet="t">
        <v:imagedata r:id="rId1" o:title="BD21301_"/>
      </v:shape>
    </w:pict>
  </w:numPicBullet>
  <w:abstractNum w:abstractNumId="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nsid w:val="13E72FA3"/>
    <w:multiLevelType w:val="hybridMultilevel"/>
    <w:tmpl w:val="6F9C31D6"/>
    <w:lvl w:ilvl="0" w:tplc="D7F682D4">
      <w:start w:val="1"/>
      <w:numFmt w:val="bullet"/>
      <w:lvlText w:val=""/>
      <w:lvlPicBulletId w:val="0"/>
      <w:lvlJc w:val="left"/>
      <w:pPr>
        <w:ind w:left="502" w:hanging="360"/>
      </w:pPr>
      <w:rPr>
        <w:rFonts w:ascii="Symbol" w:hAnsi="Symbol"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16">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19">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2">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5">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6">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28">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29"/>
  </w:num>
  <w:num w:numId="3">
    <w:abstractNumId w:val="26"/>
  </w:num>
  <w:num w:numId="4">
    <w:abstractNumId w:val="36"/>
  </w:num>
  <w:num w:numId="5">
    <w:abstractNumId w:val="18"/>
  </w:num>
  <w:num w:numId="6">
    <w:abstractNumId w:val="11"/>
  </w:num>
  <w:num w:numId="7">
    <w:abstractNumId w:val="13"/>
  </w:num>
  <w:num w:numId="8">
    <w:abstractNumId w:val="35"/>
  </w:num>
  <w:num w:numId="9">
    <w:abstractNumId w:val="21"/>
  </w:num>
  <w:num w:numId="10">
    <w:abstractNumId w:val="20"/>
  </w:num>
  <w:num w:numId="11">
    <w:abstractNumId w:val="17"/>
  </w:num>
  <w:num w:numId="12">
    <w:abstractNumId w:val="33"/>
  </w:num>
  <w:num w:numId="13">
    <w:abstractNumId w:val="15"/>
  </w:num>
  <w:num w:numId="14">
    <w:abstractNumId w:val="24"/>
  </w:num>
  <w:num w:numId="15">
    <w:abstractNumId w:val="32"/>
  </w:num>
  <w:num w:numId="16">
    <w:abstractNumId w:val="30"/>
  </w:num>
  <w:num w:numId="17">
    <w:abstractNumId w:val="9"/>
  </w:num>
  <w:num w:numId="18">
    <w:abstractNumId w:val="37"/>
  </w:num>
  <w:num w:numId="19">
    <w:abstractNumId w:val="8"/>
  </w:num>
  <w:num w:numId="20">
    <w:abstractNumId w:val="28"/>
  </w:num>
  <w:num w:numId="21">
    <w:abstractNumId w:val="27"/>
  </w:num>
  <w:num w:numId="22">
    <w:abstractNumId w:val="34"/>
  </w:num>
  <w:num w:numId="23">
    <w:abstractNumId w:val="10"/>
  </w:num>
  <w:num w:numId="24">
    <w:abstractNumId w:val="19"/>
  </w:num>
  <w:num w:numId="25">
    <w:abstractNumId w:val="38"/>
  </w:num>
  <w:num w:numId="26">
    <w:abstractNumId w:val="16"/>
  </w:num>
  <w:num w:numId="27">
    <w:abstractNumId w:val="25"/>
  </w:num>
  <w:num w:numId="28">
    <w:abstractNumId w:val="23"/>
  </w:num>
  <w:num w:numId="29">
    <w:abstractNumId w:val="31"/>
  </w:num>
  <w:num w:numId="30">
    <w:abstractNumId w:val="22"/>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QHYksDAwtjIwMzUyUdpeDU4uLM/DyQAqNaAOtmaossAAAA"/>
  </w:docVars>
  <w:rsids>
    <w:rsidRoot w:val="007C6F28"/>
    <w:rsid w:val="00000BDE"/>
    <w:rsid w:val="00001C0E"/>
    <w:rsid w:val="00001DE3"/>
    <w:rsid w:val="0000389C"/>
    <w:rsid w:val="000068C5"/>
    <w:rsid w:val="0000714B"/>
    <w:rsid w:val="00007CE4"/>
    <w:rsid w:val="000119E0"/>
    <w:rsid w:val="00013E84"/>
    <w:rsid w:val="00014362"/>
    <w:rsid w:val="00014933"/>
    <w:rsid w:val="000172F4"/>
    <w:rsid w:val="0001766B"/>
    <w:rsid w:val="00022473"/>
    <w:rsid w:val="00022767"/>
    <w:rsid w:val="00024C1D"/>
    <w:rsid w:val="000269E6"/>
    <w:rsid w:val="00026CD2"/>
    <w:rsid w:val="00027373"/>
    <w:rsid w:val="000275F8"/>
    <w:rsid w:val="00027897"/>
    <w:rsid w:val="0003016E"/>
    <w:rsid w:val="00031DCB"/>
    <w:rsid w:val="00032FD6"/>
    <w:rsid w:val="00033B5D"/>
    <w:rsid w:val="00034FF9"/>
    <w:rsid w:val="0003563E"/>
    <w:rsid w:val="0003686E"/>
    <w:rsid w:val="00036A98"/>
    <w:rsid w:val="0003778B"/>
    <w:rsid w:val="00040C21"/>
    <w:rsid w:val="00040EC8"/>
    <w:rsid w:val="000430BB"/>
    <w:rsid w:val="00043C69"/>
    <w:rsid w:val="00043CBB"/>
    <w:rsid w:val="0004440A"/>
    <w:rsid w:val="000458C4"/>
    <w:rsid w:val="0004645A"/>
    <w:rsid w:val="000523F1"/>
    <w:rsid w:val="00052A9A"/>
    <w:rsid w:val="00052EFC"/>
    <w:rsid w:val="00053B4A"/>
    <w:rsid w:val="00054FD4"/>
    <w:rsid w:val="000551BA"/>
    <w:rsid w:val="00055293"/>
    <w:rsid w:val="000602F6"/>
    <w:rsid w:val="000612C4"/>
    <w:rsid w:val="000621C2"/>
    <w:rsid w:val="0006244E"/>
    <w:rsid w:val="000625E4"/>
    <w:rsid w:val="00062F8D"/>
    <w:rsid w:val="000637C5"/>
    <w:rsid w:val="00065B78"/>
    <w:rsid w:val="00065F3B"/>
    <w:rsid w:val="0006631D"/>
    <w:rsid w:val="0007071E"/>
    <w:rsid w:val="00072090"/>
    <w:rsid w:val="00072185"/>
    <w:rsid w:val="00073EF4"/>
    <w:rsid w:val="00075432"/>
    <w:rsid w:val="00081649"/>
    <w:rsid w:val="00082E38"/>
    <w:rsid w:val="00086654"/>
    <w:rsid w:val="00086B57"/>
    <w:rsid w:val="00087942"/>
    <w:rsid w:val="000909DB"/>
    <w:rsid w:val="0009543B"/>
    <w:rsid w:val="00096D96"/>
    <w:rsid w:val="00097766"/>
    <w:rsid w:val="000A1C98"/>
    <w:rsid w:val="000A2DF6"/>
    <w:rsid w:val="000A3139"/>
    <w:rsid w:val="000A5FC1"/>
    <w:rsid w:val="000A629E"/>
    <w:rsid w:val="000A6970"/>
    <w:rsid w:val="000A7FA5"/>
    <w:rsid w:val="000B0862"/>
    <w:rsid w:val="000B2402"/>
    <w:rsid w:val="000B3B9D"/>
    <w:rsid w:val="000B4652"/>
    <w:rsid w:val="000B537E"/>
    <w:rsid w:val="000B5EB0"/>
    <w:rsid w:val="000B7B22"/>
    <w:rsid w:val="000C0051"/>
    <w:rsid w:val="000C064E"/>
    <w:rsid w:val="000C2DA5"/>
    <w:rsid w:val="000C366C"/>
    <w:rsid w:val="000C39A0"/>
    <w:rsid w:val="000C4552"/>
    <w:rsid w:val="000C5841"/>
    <w:rsid w:val="000C5F45"/>
    <w:rsid w:val="000C6121"/>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FB8"/>
    <w:rsid w:val="000F2FEA"/>
    <w:rsid w:val="000F5FC8"/>
    <w:rsid w:val="000F60C6"/>
    <w:rsid w:val="000F6514"/>
    <w:rsid w:val="000F6B1D"/>
    <w:rsid w:val="000F7BFD"/>
    <w:rsid w:val="00101089"/>
    <w:rsid w:val="00102366"/>
    <w:rsid w:val="00102BD5"/>
    <w:rsid w:val="00103603"/>
    <w:rsid w:val="00105771"/>
    <w:rsid w:val="001058A7"/>
    <w:rsid w:val="00105C67"/>
    <w:rsid w:val="00106DFA"/>
    <w:rsid w:val="00107215"/>
    <w:rsid w:val="00107F8C"/>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55C8"/>
    <w:rsid w:val="00135979"/>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6C4"/>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87E48"/>
    <w:rsid w:val="00191BE2"/>
    <w:rsid w:val="00191E60"/>
    <w:rsid w:val="00192040"/>
    <w:rsid w:val="0019272A"/>
    <w:rsid w:val="001929A4"/>
    <w:rsid w:val="00192EB7"/>
    <w:rsid w:val="00192ED7"/>
    <w:rsid w:val="00193152"/>
    <w:rsid w:val="0019326F"/>
    <w:rsid w:val="00194C1E"/>
    <w:rsid w:val="00194F9F"/>
    <w:rsid w:val="001951EC"/>
    <w:rsid w:val="0019523F"/>
    <w:rsid w:val="00196126"/>
    <w:rsid w:val="001962A9"/>
    <w:rsid w:val="00196F6E"/>
    <w:rsid w:val="001A1D2F"/>
    <w:rsid w:val="001A1DF5"/>
    <w:rsid w:val="001A3399"/>
    <w:rsid w:val="001A5441"/>
    <w:rsid w:val="001A56E3"/>
    <w:rsid w:val="001B272D"/>
    <w:rsid w:val="001B2875"/>
    <w:rsid w:val="001B3DAD"/>
    <w:rsid w:val="001B3F71"/>
    <w:rsid w:val="001C1E68"/>
    <w:rsid w:val="001C20FF"/>
    <w:rsid w:val="001C2CE0"/>
    <w:rsid w:val="001C31DB"/>
    <w:rsid w:val="001C368A"/>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528B"/>
    <w:rsid w:val="002000FD"/>
    <w:rsid w:val="002007ED"/>
    <w:rsid w:val="00200E27"/>
    <w:rsid w:val="0020213A"/>
    <w:rsid w:val="00203072"/>
    <w:rsid w:val="00203BD0"/>
    <w:rsid w:val="002046BB"/>
    <w:rsid w:val="00205FD7"/>
    <w:rsid w:val="00207058"/>
    <w:rsid w:val="00207099"/>
    <w:rsid w:val="00207283"/>
    <w:rsid w:val="00207C48"/>
    <w:rsid w:val="0021054D"/>
    <w:rsid w:val="0021192B"/>
    <w:rsid w:val="00212C04"/>
    <w:rsid w:val="00212CBF"/>
    <w:rsid w:val="00212CF4"/>
    <w:rsid w:val="0021365F"/>
    <w:rsid w:val="00213778"/>
    <w:rsid w:val="0021399F"/>
    <w:rsid w:val="00213A21"/>
    <w:rsid w:val="00215171"/>
    <w:rsid w:val="00216B33"/>
    <w:rsid w:val="00217AC1"/>
    <w:rsid w:val="002206C6"/>
    <w:rsid w:val="002235C9"/>
    <w:rsid w:val="00224096"/>
    <w:rsid w:val="00225D96"/>
    <w:rsid w:val="002261D0"/>
    <w:rsid w:val="002300A6"/>
    <w:rsid w:val="00230116"/>
    <w:rsid w:val="00230CFE"/>
    <w:rsid w:val="00231EED"/>
    <w:rsid w:val="002363CE"/>
    <w:rsid w:val="0023652A"/>
    <w:rsid w:val="00237FA0"/>
    <w:rsid w:val="002419B7"/>
    <w:rsid w:val="00243645"/>
    <w:rsid w:val="00243650"/>
    <w:rsid w:val="002444F3"/>
    <w:rsid w:val="002450F9"/>
    <w:rsid w:val="00246BF6"/>
    <w:rsid w:val="00247069"/>
    <w:rsid w:val="00250305"/>
    <w:rsid w:val="00254837"/>
    <w:rsid w:val="00256445"/>
    <w:rsid w:val="002567C9"/>
    <w:rsid w:val="002611B4"/>
    <w:rsid w:val="00261500"/>
    <w:rsid w:val="002617BB"/>
    <w:rsid w:val="00264BCC"/>
    <w:rsid w:val="002655C6"/>
    <w:rsid w:val="002660AC"/>
    <w:rsid w:val="00267B9D"/>
    <w:rsid w:val="00271712"/>
    <w:rsid w:val="00272B91"/>
    <w:rsid w:val="00274946"/>
    <w:rsid w:val="00274C9D"/>
    <w:rsid w:val="00275418"/>
    <w:rsid w:val="00276411"/>
    <w:rsid w:val="00276518"/>
    <w:rsid w:val="00276644"/>
    <w:rsid w:val="00277E0C"/>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2F4"/>
    <w:rsid w:val="002A4878"/>
    <w:rsid w:val="002A58AB"/>
    <w:rsid w:val="002A58B6"/>
    <w:rsid w:val="002A5AAE"/>
    <w:rsid w:val="002A681A"/>
    <w:rsid w:val="002B0075"/>
    <w:rsid w:val="002B14AB"/>
    <w:rsid w:val="002B356D"/>
    <w:rsid w:val="002B3A1B"/>
    <w:rsid w:val="002B3B23"/>
    <w:rsid w:val="002B3E6C"/>
    <w:rsid w:val="002B547C"/>
    <w:rsid w:val="002B7695"/>
    <w:rsid w:val="002B7AC0"/>
    <w:rsid w:val="002C04FA"/>
    <w:rsid w:val="002C051C"/>
    <w:rsid w:val="002C0A29"/>
    <w:rsid w:val="002C0ED6"/>
    <w:rsid w:val="002C17FE"/>
    <w:rsid w:val="002C5ED2"/>
    <w:rsid w:val="002D10F5"/>
    <w:rsid w:val="002D16B2"/>
    <w:rsid w:val="002D170E"/>
    <w:rsid w:val="002D1CDB"/>
    <w:rsid w:val="002D55EC"/>
    <w:rsid w:val="002D5795"/>
    <w:rsid w:val="002D5ABB"/>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294"/>
    <w:rsid w:val="002F340B"/>
    <w:rsid w:val="002F377D"/>
    <w:rsid w:val="002F571F"/>
    <w:rsid w:val="002F61E6"/>
    <w:rsid w:val="002F61EF"/>
    <w:rsid w:val="002F729F"/>
    <w:rsid w:val="002F79D8"/>
    <w:rsid w:val="00300316"/>
    <w:rsid w:val="00302043"/>
    <w:rsid w:val="00302DF8"/>
    <w:rsid w:val="003049D0"/>
    <w:rsid w:val="00305F3B"/>
    <w:rsid w:val="003069A4"/>
    <w:rsid w:val="003105F5"/>
    <w:rsid w:val="00310BEA"/>
    <w:rsid w:val="003111FA"/>
    <w:rsid w:val="0031430C"/>
    <w:rsid w:val="003154FA"/>
    <w:rsid w:val="0031631D"/>
    <w:rsid w:val="00317F6C"/>
    <w:rsid w:val="00320916"/>
    <w:rsid w:val="00320C31"/>
    <w:rsid w:val="00322014"/>
    <w:rsid w:val="00322C97"/>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953"/>
    <w:rsid w:val="00343E3A"/>
    <w:rsid w:val="003465B7"/>
    <w:rsid w:val="00347502"/>
    <w:rsid w:val="003475A9"/>
    <w:rsid w:val="00354156"/>
    <w:rsid w:val="0035416D"/>
    <w:rsid w:val="0035480C"/>
    <w:rsid w:val="00355323"/>
    <w:rsid w:val="00355338"/>
    <w:rsid w:val="0035587C"/>
    <w:rsid w:val="00355D03"/>
    <w:rsid w:val="00356A05"/>
    <w:rsid w:val="0035743D"/>
    <w:rsid w:val="00357477"/>
    <w:rsid w:val="00357981"/>
    <w:rsid w:val="00357D03"/>
    <w:rsid w:val="003625BA"/>
    <w:rsid w:val="00363EE0"/>
    <w:rsid w:val="0036402D"/>
    <w:rsid w:val="00365107"/>
    <w:rsid w:val="003654B7"/>
    <w:rsid w:val="003671B8"/>
    <w:rsid w:val="003730AB"/>
    <w:rsid w:val="00373280"/>
    <w:rsid w:val="003734DB"/>
    <w:rsid w:val="00374C2B"/>
    <w:rsid w:val="00375504"/>
    <w:rsid w:val="00376549"/>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AE1"/>
    <w:rsid w:val="00396540"/>
    <w:rsid w:val="003968EE"/>
    <w:rsid w:val="00396C94"/>
    <w:rsid w:val="003A1898"/>
    <w:rsid w:val="003A1996"/>
    <w:rsid w:val="003A3629"/>
    <w:rsid w:val="003A4E62"/>
    <w:rsid w:val="003A63E4"/>
    <w:rsid w:val="003A754A"/>
    <w:rsid w:val="003B0C0C"/>
    <w:rsid w:val="003B1C15"/>
    <w:rsid w:val="003B221D"/>
    <w:rsid w:val="003C01D9"/>
    <w:rsid w:val="003C136B"/>
    <w:rsid w:val="003C13CF"/>
    <w:rsid w:val="003C1BCC"/>
    <w:rsid w:val="003C24FF"/>
    <w:rsid w:val="003C341C"/>
    <w:rsid w:val="003C4F76"/>
    <w:rsid w:val="003C5142"/>
    <w:rsid w:val="003C642E"/>
    <w:rsid w:val="003C781E"/>
    <w:rsid w:val="003D0EBC"/>
    <w:rsid w:val="003D13A9"/>
    <w:rsid w:val="003D27E2"/>
    <w:rsid w:val="003D4E02"/>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3915"/>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604E"/>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4CB8"/>
    <w:rsid w:val="0044608B"/>
    <w:rsid w:val="00451475"/>
    <w:rsid w:val="004526A0"/>
    <w:rsid w:val="004537D2"/>
    <w:rsid w:val="00454DA6"/>
    <w:rsid w:val="004559A6"/>
    <w:rsid w:val="00456EE9"/>
    <w:rsid w:val="00456FF5"/>
    <w:rsid w:val="004570A2"/>
    <w:rsid w:val="004570EA"/>
    <w:rsid w:val="004608D3"/>
    <w:rsid w:val="00460ABE"/>
    <w:rsid w:val="004610F1"/>
    <w:rsid w:val="00461AAB"/>
    <w:rsid w:val="00464B4D"/>
    <w:rsid w:val="00467F34"/>
    <w:rsid w:val="00467F40"/>
    <w:rsid w:val="00470164"/>
    <w:rsid w:val="00470ABB"/>
    <w:rsid w:val="0047171C"/>
    <w:rsid w:val="00473C47"/>
    <w:rsid w:val="00475F2A"/>
    <w:rsid w:val="00476643"/>
    <w:rsid w:val="00476EA4"/>
    <w:rsid w:val="00477273"/>
    <w:rsid w:val="00480823"/>
    <w:rsid w:val="00481053"/>
    <w:rsid w:val="00481C14"/>
    <w:rsid w:val="00483096"/>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5CBD"/>
    <w:rsid w:val="004D6585"/>
    <w:rsid w:val="004D788D"/>
    <w:rsid w:val="004E0148"/>
    <w:rsid w:val="004E1ABC"/>
    <w:rsid w:val="004E3D86"/>
    <w:rsid w:val="004E4475"/>
    <w:rsid w:val="004E509D"/>
    <w:rsid w:val="004E61C2"/>
    <w:rsid w:val="004E67EB"/>
    <w:rsid w:val="004F72B2"/>
    <w:rsid w:val="004F774E"/>
    <w:rsid w:val="0050039F"/>
    <w:rsid w:val="00500E63"/>
    <w:rsid w:val="005043BC"/>
    <w:rsid w:val="005047F3"/>
    <w:rsid w:val="00504A09"/>
    <w:rsid w:val="00506240"/>
    <w:rsid w:val="00506B1F"/>
    <w:rsid w:val="005071C5"/>
    <w:rsid w:val="005073D7"/>
    <w:rsid w:val="00507BC9"/>
    <w:rsid w:val="00507DB8"/>
    <w:rsid w:val="00510160"/>
    <w:rsid w:val="00510F34"/>
    <w:rsid w:val="00510F42"/>
    <w:rsid w:val="005113B5"/>
    <w:rsid w:val="005114A6"/>
    <w:rsid w:val="00512D38"/>
    <w:rsid w:val="0051365C"/>
    <w:rsid w:val="00514FFC"/>
    <w:rsid w:val="00515682"/>
    <w:rsid w:val="005163B9"/>
    <w:rsid w:val="00516DC5"/>
    <w:rsid w:val="005202E9"/>
    <w:rsid w:val="005209E4"/>
    <w:rsid w:val="005211D2"/>
    <w:rsid w:val="005240FD"/>
    <w:rsid w:val="005250FD"/>
    <w:rsid w:val="005264C5"/>
    <w:rsid w:val="005273F3"/>
    <w:rsid w:val="00527788"/>
    <w:rsid w:val="00530D94"/>
    <w:rsid w:val="00533A44"/>
    <w:rsid w:val="00534198"/>
    <w:rsid w:val="005343D5"/>
    <w:rsid w:val="00535561"/>
    <w:rsid w:val="0053712D"/>
    <w:rsid w:val="00537AED"/>
    <w:rsid w:val="00541972"/>
    <w:rsid w:val="00541AB1"/>
    <w:rsid w:val="00543A35"/>
    <w:rsid w:val="00544842"/>
    <w:rsid w:val="00544F2F"/>
    <w:rsid w:val="0055000C"/>
    <w:rsid w:val="005501AA"/>
    <w:rsid w:val="005501AF"/>
    <w:rsid w:val="00554AC2"/>
    <w:rsid w:val="0055533D"/>
    <w:rsid w:val="005577C4"/>
    <w:rsid w:val="00562DC1"/>
    <w:rsid w:val="00563002"/>
    <w:rsid w:val="005634B8"/>
    <w:rsid w:val="00563F70"/>
    <w:rsid w:val="005646E4"/>
    <w:rsid w:val="00566662"/>
    <w:rsid w:val="00567E59"/>
    <w:rsid w:val="00572FF1"/>
    <w:rsid w:val="00573FAB"/>
    <w:rsid w:val="005749C5"/>
    <w:rsid w:val="005754BD"/>
    <w:rsid w:val="0057722B"/>
    <w:rsid w:val="005778C0"/>
    <w:rsid w:val="00577A3F"/>
    <w:rsid w:val="00577BC3"/>
    <w:rsid w:val="0058076C"/>
    <w:rsid w:val="00581F03"/>
    <w:rsid w:val="00583CB6"/>
    <w:rsid w:val="005852C1"/>
    <w:rsid w:val="00585D66"/>
    <w:rsid w:val="00585F2B"/>
    <w:rsid w:val="00587292"/>
    <w:rsid w:val="005874A9"/>
    <w:rsid w:val="00587E69"/>
    <w:rsid w:val="005910C0"/>
    <w:rsid w:val="00591B13"/>
    <w:rsid w:val="00592E6A"/>
    <w:rsid w:val="0059339F"/>
    <w:rsid w:val="00594361"/>
    <w:rsid w:val="005972ED"/>
    <w:rsid w:val="005A009B"/>
    <w:rsid w:val="005A0414"/>
    <w:rsid w:val="005A0C56"/>
    <w:rsid w:val="005A1471"/>
    <w:rsid w:val="005A1B12"/>
    <w:rsid w:val="005A2521"/>
    <w:rsid w:val="005A79BE"/>
    <w:rsid w:val="005B28AB"/>
    <w:rsid w:val="005B2B5C"/>
    <w:rsid w:val="005B2BF6"/>
    <w:rsid w:val="005B2C47"/>
    <w:rsid w:val="005B3366"/>
    <w:rsid w:val="005B557E"/>
    <w:rsid w:val="005B5DD1"/>
    <w:rsid w:val="005B5DF9"/>
    <w:rsid w:val="005C15E7"/>
    <w:rsid w:val="005C398B"/>
    <w:rsid w:val="005C3C75"/>
    <w:rsid w:val="005D04F6"/>
    <w:rsid w:val="005D1775"/>
    <w:rsid w:val="005D17A9"/>
    <w:rsid w:val="005D22B2"/>
    <w:rsid w:val="005D261A"/>
    <w:rsid w:val="005D264D"/>
    <w:rsid w:val="005D423E"/>
    <w:rsid w:val="005D4744"/>
    <w:rsid w:val="005E12D7"/>
    <w:rsid w:val="005E1C45"/>
    <w:rsid w:val="005E221B"/>
    <w:rsid w:val="005E2998"/>
    <w:rsid w:val="005E3483"/>
    <w:rsid w:val="005E4944"/>
    <w:rsid w:val="005E4BE1"/>
    <w:rsid w:val="005E5392"/>
    <w:rsid w:val="005E57A3"/>
    <w:rsid w:val="005E7D27"/>
    <w:rsid w:val="005F38DD"/>
    <w:rsid w:val="005F5A7F"/>
    <w:rsid w:val="005F6EC4"/>
    <w:rsid w:val="005F7A72"/>
    <w:rsid w:val="0060005C"/>
    <w:rsid w:val="00600559"/>
    <w:rsid w:val="00600CFD"/>
    <w:rsid w:val="006024DE"/>
    <w:rsid w:val="0060253A"/>
    <w:rsid w:val="00602551"/>
    <w:rsid w:val="00603F94"/>
    <w:rsid w:val="0060405C"/>
    <w:rsid w:val="00604C84"/>
    <w:rsid w:val="00605AF1"/>
    <w:rsid w:val="00610816"/>
    <w:rsid w:val="006112C5"/>
    <w:rsid w:val="0061190C"/>
    <w:rsid w:val="006153B3"/>
    <w:rsid w:val="00615A3B"/>
    <w:rsid w:val="00616BA3"/>
    <w:rsid w:val="00620051"/>
    <w:rsid w:val="006221F4"/>
    <w:rsid w:val="00623560"/>
    <w:rsid w:val="006236EF"/>
    <w:rsid w:val="00625688"/>
    <w:rsid w:val="00625BBC"/>
    <w:rsid w:val="00626857"/>
    <w:rsid w:val="00626EA3"/>
    <w:rsid w:val="00627F41"/>
    <w:rsid w:val="00627FF3"/>
    <w:rsid w:val="006310F1"/>
    <w:rsid w:val="006314E6"/>
    <w:rsid w:val="00635616"/>
    <w:rsid w:val="00635BA5"/>
    <w:rsid w:val="006367FA"/>
    <w:rsid w:val="00636CB9"/>
    <w:rsid w:val="00640383"/>
    <w:rsid w:val="00641D77"/>
    <w:rsid w:val="00646C84"/>
    <w:rsid w:val="00646D9A"/>
    <w:rsid w:val="00650281"/>
    <w:rsid w:val="00657018"/>
    <w:rsid w:val="00657403"/>
    <w:rsid w:val="006628B4"/>
    <w:rsid w:val="00662DCF"/>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3127"/>
    <w:rsid w:val="006840A5"/>
    <w:rsid w:val="00684429"/>
    <w:rsid w:val="00685899"/>
    <w:rsid w:val="00685941"/>
    <w:rsid w:val="00687024"/>
    <w:rsid w:val="00687476"/>
    <w:rsid w:val="00690A66"/>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3BCE"/>
    <w:rsid w:val="006B4786"/>
    <w:rsid w:val="006B76FC"/>
    <w:rsid w:val="006C0548"/>
    <w:rsid w:val="006C0ABA"/>
    <w:rsid w:val="006C291E"/>
    <w:rsid w:val="006C377F"/>
    <w:rsid w:val="006C6A46"/>
    <w:rsid w:val="006C7C8D"/>
    <w:rsid w:val="006C7D9D"/>
    <w:rsid w:val="006D00C6"/>
    <w:rsid w:val="006D4325"/>
    <w:rsid w:val="006D44E2"/>
    <w:rsid w:val="006D4660"/>
    <w:rsid w:val="006D4B8F"/>
    <w:rsid w:val="006D6D5C"/>
    <w:rsid w:val="006E1A8C"/>
    <w:rsid w:val="006E20B2"/>
    <w:rsid w:val="006E27ED"/>
    <w:rsid w:val="006E2ABF"/>
    <w:rsid w:val="006E2DF6"/>
    <w:rsid w:val="006E363B"/>
    <w:rsid w:val="006E3A08"/>
    <w:rsid w:val="006E4BD9"/>
    <w:rsid w:val="006E528C"/>
    <w:rsid w:val="006F0CF4"/>
    <w:rsid w:val="006F1663"/>
    <w:rsid w:val="006F2700"/>
    <w:rsid w:val="006F3CAC"/>
    <w:rsid w:val="006F4B3A"/>
    <w:rsid w:val="006F5DCD"/>
    <w:rsid w:val="006F63E4"/>
    <w:rsid w:val="006F651D"/>
    <w:rsid w:val="006F67DA"/>
    <w:rsid w:val="006F6DD6"/>
    <w:rsid w:val="006F7BD2"/>
    <w:rsid w:val="00700AD6"/>
    <w:rsid w:val="00700E18"/>
    <w:rsid w:val="00701016"/>
    <w:rsid w:val="0070154F"/>
    <w:rsid w:val="00701BCF"/>
    <w:rsid w:val="00702727"/>
    <w:rsid w:val="0070468A"/>
    <w:rsid w:val="007105F5"/>
    <w:rsid w:val="007113B6"/>
    <w:rsid w:val="007123BB"/>
    <w:rsid w:val="00713620"/>
    <w:rsid w:val="007143BA"/>
    <w:rsid w:val="00715B8A"/>
    <w:rsid w:val="0071622F"/>
    <w:rsid w:val="007170D8"/>
    <w:rsid w:val="007218E3"/>
    <w:rsid w:val="00721B38"/>
    <w:rsid w:val="00722D6B"/>
    <w:rsid w:val="007231D4"/>
    <w:rsid w:val="0072416A"/>
    <w:rsid w:val="007258C0"/>
    <w:rsid w:val="00730204"/>
    <w:rsid w:val="00731325"/>
    <w:rsid w:val="00731586"/>
    <w:rsid w:val="0073244F"/>
    <w:rsid w:val="00732FAD"/>
    <w:rsid w:val="007357CF"/>
    <w:rsid w:val="00735F23"/>
    <w:rsid w:val="00736739"/>
    <w:rsid w:val="007378C0"/>
    <w:rsid w:val="00740115"/>
    <w:rsid w:val="0074066B"/>
    <w:rsid w:val="00741334"/>
    <w:rsid w:val="00741C23"/>
    <w:rsid w:val="007421AD"/>
    <w:rsid w:val="00743BC6"/>
    <w:rsid w:val="00743C83"/>
    <w:rsid w:val="00744152"/>
    <w:rsid w:val="00745BB9"/>
    <w:rsid w:val="0074758D"/>
    <w:rsid w:val="007506C9"/>
    <w:rsid w:val="0075319E"/>
    <w:rsid w:val="007534DB"/>
    <w:rsid w:val="007545DD"/>
    <w:rsid w:val="007552B4"/>
    <w:rsid w:val="0075701A"/>
    <w:rsid w:val="007573EB"/>
    <w:rsid w:val="00761691"/>
    <w:rsid w:val="00763871"/>
    <w:rsid w:val="00763AE2"/>
    <w:rsid w:val="00765154"/>
    <w:rsid w:val="00766C35"/>
    <w:rsid w:val="00766FB2"/>
    <w:rsid w:val="0077078C"/>
    <w:rsid w:val="00772639"/>
    <w:rsid w:val="007742BF"/>
    <w:rsid w:val="00774855"/>
    <w:rsid w:val="007752AD"/>
    <w:rsid w:val="00775D75"/>
    <w:rsid w:val="00777071"/>
    <w:rsid w:val="0078084C"/>
    <w:rsid w:val="00780894"/>
    <w:rsid w:val="00780DC2"/>
    <w:rsid w:val="00786DC4"/>
    <w:rsid w:val="00787808"/>
    <w:rsid w:val="007932A4"/>
    <w:rsid w:val="00793376"/>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60EB"/>
    <w:rsid w:val="007B66B6"/>
    <w:rsid w:val="007B7467"/>
    <w:rsid w:val="007C04E4"/>
    <w:rsid w:val="007C20B8"/>
    <w:rsid w:val="007C23B8"/>
    <w:rsid w:val="007C280D"/>
    <w:rsid w:val="007C3080"/>
    <w:rsid w:val="007C5BBB"/>
    <w:rsid w:val="007C6678"/>
    <w:rsid w:val="007C6747"/>
    <w:rsid w:val="007C6F28"/>
    <w:rsid w:val="007C73E4"/>
    <w:rsid w:val="007D0364"/>
    <w:rsid w:val="007D098B"/>
    <w:rsid w:val="007D0D02"/>
    <w:rsid w:val="007D2A84"/>
    <w:rsid w:val="007D2D8B"/>
    <w:rsid w:val="007D307D"/>
    <w:rsid w:val="007D3810"/>
    <w:rsid w:val="007D5A46"/>
    <w:rsid w:val="007D67DA"/>
    <w:rsid w:val="007D7C1C"/>
    <w:rsid w:val="007E24F9"/>
    <w:rsid w:val="007E3531"/>
    <w:rsid w:val="007E3A2E"/>
    <w:rsid w:val="007E49BC"/>
    <w:rsid w:val="007E603C"/>
    <w:rsid w:val="007E6A88"/>
    <w:rsid w:val="007F1683"/>
    <w:rsid w:val="007F2774"/>
    <w:rsid w:val="007F6600"/>
    <w:rsid w:val="007F6637"/>
    <w:rsid w:val="007F7671"/>
    <w:rsid w:val="008000ED"/>
    <w:rsid w:val="008005BD"/>
    <w:rsid w:val="00800B57"/>
    <w:rsid w:val="00801185"/>
    <w:rsid w:val="008013CD"/>
    <w:rsid w:val="00802999"/>
    <w:rsid w:val="00802E52"/>
    <w:rsid w:val="008036D4"/>
    <w:rsid w:val="00806A2C"/>
    <w:rsid w:val="008079E6"/>
    <w:rsid w:val="008116AF"/>
    <w:rsid w:val="00811A72"/>
    <w:rsid w:val="00812CA7"/>
    <w:rsid w:val="00813413"/>
    <w:rsid w:val="008136D4"/>
    <w:rsid w:val="00815654"/>
    <w:rsid w:val="00820145"/>
    <w:rsid w:val="00820BA5"/>
    <w:rsid w:val="00820DB7"/>
    <w:rsid w:val="00821258"/>
    <w:rsid w:val="008243E0"/>
    <w:rsid w:val="00824766"/>
    <w:rsid w:val="00826C9A"/>
    <w:rsid w:val="0082718A"/>
    <w:rsid w:val="008304F1"/>
    <w:rsid w:val="00830678"/>
    <w:rsid w:val="00830D2F"/>
    <w:rsid w:val="00834FD7"/>
    <w:rsid w:val="00835322"/>
    <w:rsid w:val="00835ABB"/>
    <w:rsid w:val="0084068F"/>
    <w:rsid w:val="008406A7"/>
    <w:rsid w:val="00841629"/>
    <w:rsid w:val="00841EA1"/>
    <w:rsid w:val="00843128"/>
    <w:rsid w:val="00844927"/>
    <w:rsid w:val="00845CF7"/>
    <w:rsid w:val="008460F9"/>
    <w:rsid w:val="00847A3C"/>
    <w:rsid w:val="0085146A"/>
    <w:rsid w:val="008545FB"/>
    <w:rsid w:val="008573B3"/>
    <w:rsid w:val="00857788"/>
    <w:rsid w:val="00860E60"/>
    <w:rsid w:val="008612AF"/>
    <w:rsid w:val="00862CAF"/>
    <w:rsid w:val="00862FCE"/>
    <w:rsid w:val="0086486F"/>
    <w:rsid w:val="00864C82"/>
    <w:rsid w:val="00866C3E"/>
    <w:rsid w:val="00870284"/>
    <w:rsid w:val="008725EF"/>
    <w:rsid w:val="00873710"/>
    <w:rsid w:val="0087430A"/>
    <w:rsid w:val="00874426"/>
    <w:rsid w:val="008765FB"/>
    <w:rsid w:val="00880D05"/>
    <w:rsid w:val="00881800"/>
    <w:rsid w:val="0088197D"/>
    <w:rsid w:val="00883FC3"/>
    <w:rsid w:val="008876FC"/>
    <w:rsid w:val="00887E6E"/>
    <w:rsid w:val="00891420"/>
    <w:rsid w:val="00892066"/>
    <w:rsid w:val="00892C2A"/>
    <w:rsid w:val="008943F2"/>
    <w:rsid w:val="00894E67"/>
    <w:rsid w:val="008A206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878"/>
    <w:rsid w:val="008C2F91"/>
    <w:rsid w:val="008C3722"/>
    <w:rsid w:val="008C3C2B"/>
    <w:rsid w:val="008C4484"/>
    <w:rsid w:val="008C49A6"/>
    <w:rsid w:val="008C580C"/>
    <w:rsid w:val="008C6285"/>
    <w:rsid w:val="008D2583"/>
    <w:rsid w:val="008D487E"/>
    <w:rsid w:val="008D51A7"/>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3641"/>
    <w:rsid w:val="009045F1"/>
    <w:rsid w:val="00905F07"/>
    <w:rsid w:val="0091033A"/>
    <w:rsid w:val="009111D5"/>
    <w:rsid w:val="009144DC"/>
    <w:rsid w:val="00914B17"/>
    <w:rsid w:val="009156EE"/>
    <w:rsid w:val="00917325"/>
    <w:rsid w:val="009177FA"/>
    <w:rsid w:val="009219F6"/>
    <w:rsid w:val="00921A96"/>
    <w:rsid w:val="00922F10"/>
    <w:rsid w:val="009247F0"/>
    <w:rsid w:val="00924F4D"/>
    <w:rsid w:val="00925430"/>
    <w:rsid w:val="00930189"/>
    <w:rsid w:val="00930516"/>
    <w:rsid w:val="009306F8"/>
    <w:rsid w:val="009313C0"/>
    <w:rsid w:val="00932093"/>
    <w:rsid w:val="0093250E"/>
    <w:rsid w:val="009336D7"/>
    <w:rsid w:val="0093391D"/>
    <w:rsid w:val="00934E08"/>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FC8"/>
    <w:rsid w:val="009705B1"/>
    <w:rsid w:val="0097336D"/>
    <w:rsid w:val="00973CAB"/>
    <w:rsid w:val="00975C93"/>
    <w:rsid w:val="00976E06"/>
    <w:rsid w:val="009778F6"/>
    <w:rsid w:val="00980A51"/>
    <w:rsid w:val="00981674"/>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781F"/>
    <w:rsid w:val="009B0747"/>
    <w:rsid w:val="009B0E94"/>
    <w:rsid w:val="009B22CA"/>
    <w:rsid w:val="009B35CA"/>
    <w:rsid w:val="009B4D75"/>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3C9D"/>
    <w:rsid w:val="009E7FD1"/>
    <w:rsid w:val="009F0362"/>
    <w:rsid w:val="009F058A"/>
    <w:rsid w:val="009F0D8F"/>
    <w:rsid w:val="009F353C"/>
    <w:rsid w:val="009F3590"/>
    <w:rsid w:val="009F61BF"/>
    <w:rsid w:val="009F63E1"/>
    <w:rsid w:val="009F67DC"/>
    <w:rsid w:val="009F72D8"/>
    <w:rsid w:val="009F7C36"/>
    <w:rsid w:val="009F7E43"/>
    <w:rsid w:val="00A04949"/>
    <w:rsid w:val="00A04B51"/>
    <w:rsid w:val="00A05324"/>
    <w:rsid w:val="00A05C11"/>
    <w:rsid w:val="00A0642A"/>
    <w:rsid w:val="00A06874"/>
    <w:rsid w:val="00A10E3E"/>
    <w:rsid w:val="00A11770"/>
    <w:rsid w:val="00A12DA4"/>
    <w:rsid w:val="00A12E5D"/>
    <w:rsid w:val="00A1518F"/>
    <w:rsid w:val="00A16704"/>
    <w:rsid w:val="00A20CF3"/>
    <w:rsid w:val="00A20E55"/>
    <w:rsid w:val="00A22229"/>
    <w:rsid w:val="00A2270E"/>
    <w:rsid w:val="00A22732"/>
    <w:rsid w:val="00A22876"/>
    <w:rsid w:val="00A22E05"/>
    <w:rsid w:val="00A2380A"/>
    <w:rsid w:val="00A2407A"/>
    <w:rsid w:val="00A24E30"/>
    <w:rsid w:val="00A25C22"/>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323B"/>
    <w:rsid w:val="00A56298"/>
    <w:rsid w:val="00A578A6"/>
    <w:rsid w:val="00A57B4C"/>
    <w:rsid w:val="00A6067D"/>
    <w:rsid w:val="00A637C4"/>
    <w:rsid w:val="00A63AA2"/>
    <w:rsid w:val="00A6412E"/>
    <w:rsid w:val="00A65CCA"/>
    <w:rsid w:val="00A661D8"/>
    <w:rsid w:val="00A67032"/>
    <w:rsid w:val="00A72E31"/>
    <w:rsid w:val="00A75230"/>
    <w:rsid w:val="00A8158D"/>
    <w:rsid w:val="00A81FF5"/>
    <w:rsid w:val="00A82C9A"/>
    <w:rsid w:val="00A837DF"/>
    <w:rsid w:val="00A83872"/>
    <w:rsid w:val="00A859B3"/>
    <w:rsid w:val="00A862FA"/>
    <w:rsid w:val="00A86CEE"/>
    <w:rsid w:val="00A86CF4"/>
    <w:rsid w:val="00A94F37"/>
    <w:rsid w:val="00A9603D"/>
    <w:rsid w:val="00A96B09"/>
    <w:rsid w:val="00A96EEC"/>
    <w:rsid w:val="00AA105A"/>
    <w:rsid w:val="00AA1895"/>
    <w:rsid w:val="00AA2252"/>
    <w:rsid w:val="00AA26F8"/>
    <w:rsid w:val="00AA30FA"/>
    <w:rsid w:val="00AA41FF"/>
    <w:rsid w:val="00AA4EBF"/>
    <w:rsid w:val="00AA6B98"/>
    <w:rsid w:val="00AA6F14"/>
    <w:rsid w:val="00AB00FE"/>
    <w:rsid w:val="00AB1662"/>
    <w:rsid w:val="00AB1E21"/>
    <w:rsid w:val="00AB26F7"/>
    <w:rsid w:val="00AB5FCB"/>
    <w:rsid w:val="00AB761F"/>
    <w:rsid w:val="00AB7885"/>
    <w:rsid w:val="00AC3D55"/>
    <w:rsid w:val="00AC7BD8"/>
    <w:rsid w:val="00AD4415"/>
    <w:rsid w:val="00AD67EA"/>
    <w:rsid w:val="00AD7FC7"/>
    <w:rsid w:val="00AE129E"/>
    <w:rsid w:val="00AE148C"/>
    <w:rsid w:val="00AE1A81"/>
    <w:rsid w:val="00AE21BA"/>
    <w:rsid w:val="00AE2E1D"/>
    <w:rsid w:val="00AE2EB9"/>
    <w:rsid w:val="00AE43E4"/>
    <w:rsid w:val="00AE59E0"/>
    <w:rsid w:val="00AE6DD2"/>
    <w:rsid w:val="00AE79B7"/>
    <w:rsid w:val="00AF02D7"/>
    <w:rsid w:val="00AF0424"/>
    <w:rsid w:val="00AF136B"/>
    <w:rsid w:val="00AF1DDF"/>
    <w:rsid w:val="00AF4792"/>
    <w:rsid w:val="00AF52E0"/>
    <w:rsid w:val="00B00C66"/>
    <w:rsid w:val="00B01214"/>
    <w:rsid w:val="00B02D72"/>
    <w:rsid w:val="00B03415"/>
    <w:rsid w:val="00B03867"/>
    <w:rsid w:val="00B038FD"/>
    <w:rsid w:val="00B0417E"/>
    <w:rsid w:val="00B05F4E"/>
    <w:rsid w:val="00B07AFA"/>
    <w:rsid w:val="00B11532"/>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22EC"/>
    <w:rsid w:val="00B226D2"/>
    <w:rsid w:val="00B245BC"/>
    <w:rsid w:val="00B2604F"/>
    <w:rsid w:val="00B26219"/>
    <w:rsid w:val="00B26BE6"/>
    <w:rsid w:val="00B26D44"/>
    <w:rsid w:val="00B2709E"/>
    <w:rsid w:val="00B274EB"/>
    <w:rsid w:val="00B300EE"/>
    <w:rsid w:val="00B30D6D"/>
    <w:rsid w:val="00B32C50"/>
    <w:rsid w:val="00B34E39"/>
    <w:rsid w:val="00B34FF5"/>
    <w:rsid w:val="00B35C2F"/>
    <w:rsid w:val="00B361CF"/>
    <w:rsid w:val="00B362BE"/>
    <w:rsid w:val="00B41AFA"/>
    <w:rsid w:val="00B42331"/>
    <w:rsid w:val="00B4234C"/>
    <w:rsid w:val="00B433BF"/>
    <w:rsid w:val="00B46652"/>
    <w:rsid w:val="00B46C27"/>
    <w:rsid w:val="00B47A25"/>
    <w:rsid w:val="00B50BB7"/>
    <w:rsid w:val="00B50CC7"/>
    <w:rsid w:val="00B52790"/>
    <w:rsid w:val="00B5358D"/>
    <w:rsid w:val="00B55620"/>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D55"/>
    <w:rsid w:val="00BD65B4"/>
    <w:rsid w:val="00BE21D1"/>
    <w:rsid w:val="00BE24D3"/>
    <w:rsid w:val="00BE3201"/>
    <w:rsid w:val="00BE3A7C"/>
    <w:rsid w:val="00BE58F6"/>
    <w:rsid w:val="00BE624B"/>
    <w:rsid w:val="00BF0BC5"/>
    <w:rsid w:val="00BF293F"/>
    <w:rsid w:val="00BF35CA"/>
    <w:rsid w:val="00BF3F66"/>
    <w:rsid w:val="00BF4C46"/>
    <w:rsid w:val="00BF55EB"/>
    <w:rsid w:val="00BF5FFC"/>
    <w:rsid w:val="00BF634B"/>
    <w:rsid w:val="00BF6F9D"/>
    <w:rsid w:val="00C00945"/>
    <w:rsid w:val="00C01804"/>
    <w:rsid w:val="00C01C1B"/>
    <w:rsid w:val="00C01D86"/>
    <w:rsid w:val="00C01EAA"/>
    <w:rsid w:val="00C02336"/>
    <w:rsid w:val="00C03F11"/>
    <w:rsid w:val="00C04337"/>
    <w:rsid w:val="00C04BB8"/>
    <w:rsid w:val="00C04D86"/>
    <w:rsid w:val="00C05915"/>
    <w:rsid w:val="00C06574"/>
    <w:rsid w:val="00C07DFA"/>
    <w:rsid w:val="00C11554"/>
    <w:rsid w:val="00C13200"/>
    <w:rsid w:val="00C13716"/>
    <w:rsid w:val="00C14382"/>
    <w:rsid w:val="00C1481B"/>
    <w:rsid w:val="00C1487B"/>
    <w:rsid w:val="00C15F96"/>
    <w:rsid w:val="00C161A2"/>
    <w:rsid w:val="00C17C40"/>
    <w:rsid w:val="00C2002B"/>
    <w:rsid w:val="00C214AC"/>
    <w:rsid w:val="00C225EF"/>
    <w:rsid w:val="00C23A39"/>
    <w:rsid w:val="00C23A44"/>
    <w:rsid w:val="00C23D9C"/>
    <w:rsid w:val="00C30FC2"/>
    <w:rsid w:val="00C313B3"/>
    <w:rsid w:val="00C341A4"/>
    <w:rsid w:val="00C34DF9"/>
    <w:rsid w:val="00C36731"/>
    <w:rsid w:val="00C36C21"/>
    <w:rsid w:val="00C37FE5"/>
    <w:rsid w:val="00C40148"/>
    <w:rsid w:val="00C40DCE"/>
    <w:rsid w:val="00C41238"/>
    <w:rsid w:val="00C4194B"/>
    <w:rsid w:val="00C4223F"/>
    <w:rsid w:val="00C43A2A"/>
    <w:rsid w:val="00C43D56"/>
    <w:rsid w:val="00C45D7F"/>
    <w:rsid w:val="00C469B3"/>
    <w:rsid w:val="00C47EDF"/>
    <w:rsid w:val="00C504DC"/>
    <w:rsid w:val="00C518B1"/>
    <w:rsid w:val="00C51D77"/>
    <w:rsid w:val="00C51FD1"/>
    <w:rsid w:val="00C52C6D"/>
    <w:rsid w:val="00C535FF"/>
    <w:rsid w:val="00C544E8"/>
    <w:rsid w:val="00C54EBC"/>
    <w:rsid w:val="00C557A8"/>
    <w:rsid w:val="00C559F3"/>
    <w:rsid w:val="00C565B0"/>
    <w:rsid w:val="00C63E10"/>
    <w:rsid w:val="00C64C3A"/>
    <w:rsid w:val="00C6632F"/>
    <w:rsid w:val="00C66EC0"/>
    <w:rsid w:val="00C67577"/>
    <w:rsid w:val="00C67EF1"/>
    <w:rsid w:val="00C706D2"/>
    <w:rsid w:val="00C71258"/>
    <w:rsid w:val="00C72930"/>
    <w:rsid w:val="00C73A43"/>
    <w:rsid w:val="00C742BA"/>
    <w:rsid w:val="00C743B1"/>
    <w:rsid w:val="00C749AD"/>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2F1C"/>
    <w:rsid w:val="00CA6CBE"/>
    <w:rsid w:val="00CA74BC"/>
    <w:rsid w:val="00CB385D"/>
    <w:rsid w:val="00CB4C38"/>
    <w:rsid w:val="00CB52AB"/>
    <w:rsid w:val="00CB5FD8"/>
    <w:rsid w:val="00CB5FFC"/>
    <w:rsid w:val="00CC0FC0"/>
    <w:rsid w:val="00CC2A71"/>
    <w:rsid w:val="00CC43C5"/>
    <w:rsid w:val="00CC4523"/>
    <w:rsid w:val="00CC5216"/>
    <w:rsid w:val="00CC593F"/>
    <w:rsid w:val="00CC68A1"/>
    <w:rsid w:val="00CC6DA0"/>
    <w:rsid w:val="00CD2E3C"/>
    <w:rsid w:val="00CD42FA"/>
    <w:rsid w:val="00CD49F6"/>
    <w:rsid w:val="00CD59E8"/>
    <w:rsid w:val="00CD75F7"/>
    <w:rsid w:val="00CE0ACA"/>
    <w:rsid w:val="00CE4169"/>
    <w:rsid w:val="00CE6209"/>
    <w:rsid w:val="00CE630F"/>
    <w:rsid w:val="00CF1700"/>
    <w:rsid w:val="00CF2CE1"/>
    <w:rsid w:val="00CF2D19"/>
    <w:rsid w:val="00CF2DFF"/>
    <w:rsid w:val="00CF2FB3"/>
    <w:rsid w:val="00CF3F79"/>
    <w:rsid w:val="00CF4BE8"/>
    <w:rsid w:val="00CF4D65"/>
    <w:rsid w:val="00CF506E"/>
    <w:rsid w:val="00CF7235"/>
    <w:rsid w:val="00CF740D"/>
    <w:rsid w:val="00CF7A0B"/>
    <w:rsid w:val="00D005C6"/>
    <w:rsid w:val="00D0284D"/>
    <w:rsid w:val="00D037CA"/>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A12"/>
    <w:rsid w:val="00D32FCD"/>
    <w:rsid w:val="00D33C09"/>
    <w:rsid w:val="00D358EC"/>
    <w:rsid w:val="00D370BC"/>
    <w:rsid w:val="00D373DC"/>
    <w:rsid w:val="00D40452"/>
    <w:rsid w:val="00D4148C"/>
    <w:rsid w:val="00D422C9"/>
    <w:rsid w:val="00D42953"/>
    <w:rsid w:val="00D4342C"/>
    <w:rsid w:val="00D45093"/>
    <w:rsid w:val="00D45286"/>
    <w:rsid w:val="00D45B5C"/>
    <w:rsid w:val="00D46771"/>
    <w:rsid w:val="00D46A66"/>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61F2"/>
    <w:rsid w:val="00D67632"/>
    <w:rsid w:val="00D72B3E"/>
    <w:rsid w:val="00D72FC6"/>
    <w:rsid w:val="00D73FDC"/>
    <w:rsid w:val="00D74CA8"/>
    <w:rsid w:val="00D75F7D"/>
    <w:rsid w:val="00D776D5"/>
    <w:rsid w:val="00D77A0E"/>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49B"/>
    <w:rsid w:val="00D91599"/>
    <w:rsid w:val="00D91708"/>
    <w:rsid w:val="00D92B85"/>
    <w:rsid w:val="00D94510"/>
    <w:rsid w:val="00D9544D"/>
    <w:rsid w:val="00D9595D"/>
    <w:rsid w:val="00D96C33"/>
    <w:rsid w:val="00D9704B"/>
    <w:rsid w:val="00D97521"/>
    <w:rsid w:val="00DA0AFE"/>
    <w:rsid w:val="00DA12A9"/>
    <w:rsid w:val="00DA1DD9"/>
    <w:rsid w:val="00DA205D"/>
    <w:rsid w:val="00DA4E0F"/>
    <w:rsid w:val="00DA56A6"/>
    <w:rsid w:val="00DA7077"/>
    <w:rsid w:val="00DB1F9F"/>
    <w:rsid w:val="00DB2027"/>
    <w:rsid w:val="00DC0FBF"/>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013"/>
    <w:rsid w:val="00DD7AC8"/>
    <w:rsid w:val="00DE2125"/>
    <w:rsid w:val="00DE2C47"/>
    <w:rsid w:val="00DE2EDF"/>
    <w:rsid w:val="00DE5B5D"/>
    <w:rsid w:val="00DE6DC8"/>
    <w:rsid w:val="00DF051A"/>
    <w:rsid w:val="00DF169A"/>
    <w:rsid w:val="00DF40BF"/>
    <w:rsid w:val="00E00172"/>
    <w:rsid w:val="00E01AFC"/>
    <w:rsid w:val="00E01DBA"/>
    <w:rsid w:val="00E02DCC"/>
    <w:rsid w:val="00E0520D"/>
    <w:rsid w:val="00E06493"/>
    <w:rsid w:val="00E100C2"/>
    <w:rsid w:val="00E10B91"/>
    <w:rsid w:val="00E13B1F"/>
    <w:rsid w:val="00E15E0D"/>
    <w:rsid w:val="00E1646E"/>
    <w:rsid w:val="00E1687A"/>
    <w:rsid w:val="00E16EE9"/>
    <w:rsid w:val="00E22667"/>
    <w:rsid w:val="00E3034E"/>
    <w:rsid w:val="00E31174"/>
    <w:rsid w:val="00E32DB8"/>
    <w:rsid w:val="00E36073"/>
    <w:rsid w:val="00E37795"/>
    <w:rsid w:val="00E41CD9"/>
    <w:rsid w:val="00E41E77"/>
    <w:rsid w:val="00E422FF"/>
    <w:rsid w:val="00E43E94"/>
    <w:rsid w:val="00E46398"/>
    <w:rsid w:val="00E50B53"/>
    <w:rsid w:val="00E51AE7"/>
    <w:rsid w:val="00E523D6"/>
    <w:rsid w:val="00E525F3"/>
    <w:rsid w:val="00E545F0"/>
    <w:rsid w:val="00E54693"/>
    <w:rsid w:val="00E54B0A"/>
    <w:rsid w:val="00E55B18"/>
    <w:rsid w:val="00E56620"/>
    <w:rsid w:val="00E60EDA"/>
    <w:rsid w:val="00E614E0"/>
    <w:rsid w:val="00E66492"/>
    <w:rsid w:val="00E66C8E"/>
    <w:rsid w:val="00E704D6"/>
    <w:rsid w:val="00E720BD"/>
    <w:rsid w:val="00E7258C"/>
    <w:rsid w:val="00E764A2"/>
    <w:rsid w:val="00E77DA3"/>
    <w:rsid w:val="00E80569"/>
    <w:rsid w:val="00E811E9"/>
    <w:rsid w:val="00E81496"/>
    <w:rsid w:val="00E824B0"/>
    <w:rsid w:val="00E85A8F"/>
    <w:rsid w:val="00E87222"/>
    <w:rsid w:val="00E90EEC"/>
    <w:rsid w:val="00E92DFA"/>
    <w:rsid w:val="00E94CC4"/>
    <w:rsid w:val="00EA28F8"/>
    <w:rsid w:val="00EA55B3"/>
    <w:rsid w:val="00EA602D"/>
    <w:rsid w:val="00EA74E4"/>
    <w:rsid w:val="00EB03A6"/>
    <w:rsid w:val="00EB473B"/>
    <w:rsid w:val="00EB4862"/>
    <w:rsid w:val="00EB4AE4"/>
    <w:rsid w:val="00EB51BB"/>
    <w:rsid w:val="00EB57E8"/>
    <w:rsid w:val="00EB5959"/>
    <w:rsid w:val="00EB64BB"/>
    <w:rsid w:val="00EB6BE6"/>
    <w:rsid w:val="00EC041C"/>
    <w:rsid w:val="00EC1B50"/>
    <w:rsid w:val="00EC1D54"/>
    <w:rsid w:val="00EC2279"/>
    <w:rsid w:val="00EC3E15"/>
    <w:rsid w:val="00EC41F5"/>
    <w:rsid w:val="00EC6754"/>
    <w:rsid w:val="00EC75B7"/>
    <w:rsid w:val="00EC7697"/>
    <w:rsid w:val="00ED0A2B"/>
    <w:rsid w:val="00ED4614"/>
    <w:rsid w:val="00ED7796"/>
    <w:rsid w:val="00EE038B"/>
    <w:rsid w:val="00EE0748"/>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5F25"/>
    <w:rsid w:val="00F16349"/>
    <w:rsid w:val="00F16C7F"/>
    <w:rsid w:val="00F17D8B"/>
    <w:rsid w:val="00F211A6"/>
    <w:rsid w:val="00F225FD"/>
    <w:rsid w:val="00F23625"/>
    <w:rsid w:val="00F24CCA"/>
    <w:rsid w:val="00F257B2"/>
    <w:rsid w:val="00F263DE"/>
    <w:rsid w:val="00F263F4"/>
    <w:rsid w:val="00F27486"/>
    <w:rsid w:val="00F30101"/>
    <w:rsid w:val="00F322EB"/>
    <w:rsid w:val="00F35632"/>
    <w:rsid w:val="00F36ABC"/>
    <w:rsid w:val="00F45973"/>
    <w:rsid w:val="00F45CBD"/>
    <w:rsid w:val="00F47748"/>
    <w:rsid w:val="00F506A2"/>
    <w:rsid w:val="00F506AD"/>
    <w:rsid w:val="00F52080"/>
    <w:rsid w:val="00F5223D"/>
    <w:rsid w:val="00F52412"/>
    <w:rsid w:val="00F53071"/>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E1A"/>
    <w:rsid w:val="00FA4782"/>
    <w:rsid w:val="00FA55B9"/>
    <w:rsid w:val="00FA5D95"/>
    <w:rsid w:val="00FA696E"/>
    <w:rsid w:val="00FA74FF"/>
    <w:rsid w:val="00FA797D"/>
    <w:rsid w:val="00FB0924"/>
    <w:rsid w:val="00FB0DC7"/>
    <w:rsid w:val="00FB12C1"/>
    <w:rsid w:val="00FB1618"/>
    <w:rsid w:val="00FB3980"/>
    <w:rsid w:val="00FB4BC2"/>
    <w:rsid w:val="00FB690B"/>
    <w:rsid w:val="00FC1BA3"/>
    <w:rsid w:val="00FC241D"/>
    <w:rsid w:val="00FC2CD1"/>
    <w:rsid w:val="00FC3323"/>
    <w:rsid w:val="00FC41B8"/>
    <w:rsid w:val="00FC6C25"/>
    <w:rsid w:val="00FC703E"/>
    <w:rsid w:val="00FC7522"/>
    <w:rsid w:val="00FC7D8B"/>
    <w:rsid w:val="00FD0764"/>
    <w:rsid w:val="00FD0ECF"/>
    <w:rsid w:val="00FD36E3"/>
    <w:rsid w:val="00FD3944"/>
    <w:rsid w:val="00FD39B4"/>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7EEBF1-39EC-46A5-8387-DB7AFF8C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E28"/>
  </w:style>
  <w:style w:type="paragraph" w:styleId="Balk1">
    <w:name w:val="heading 1"/>
    <w:basedOn w:val="Normal"/>
    <w:next w:val="Normal"/>
    <w:link w:val="Balk1Char"/>
    <w:qFormat/>
    <w:rsid w:val="00B52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7B0C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7B0CB1"/>
    <w:rPr>
      <w:rFonts w:asciiTheme="majorHAnsi" w:eastAsiaTheme="majorEastAsia" w:hAnsiTheme="majorHAnsi" w:cstheme="majorBidi"/>
      <w:b/>
      <w:bCs/>
      <w:color w:val="4F81BD" w:themeColor="accent1"/>
      <w:sz w:val="26"/>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B52790"/>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yazChar">
    <w:name w:val="Altyazı Char"/>
    <w:basedOn w:val="VarsaylanParagrafYazTipi"/>
    <w:link w:val="Altyaz"/>
    <w:rsid w:val="001A3399"/>
    <w:rPr>
      <w:rFonts w:ascii="Cambria" w:eastAsia="Times New Roman" w:hAnsi="Cambria"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webcitation.org/query?url=http%3A%2F%2Fhero.geog.psu.edu%2Farchives%2FAgarwalEtALInPress.pdf&amp;date=2014-03-17"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5.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15C67-9479-4A51-A538-B3B8FDF57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Pages>
  <Words>2367</Words>
  <Characters>13498</Characters>
  <Application>Microsoft Office Word</Application>
  <DocSecurity>0</DocSecurity>
  <Lines>112</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15834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Mustafa İnci</cp:lastModifiedBy>
  <cp:revision>49</cp:revision>
  <cp:lastPrinted>2020-12-06T10:58:00Z</cp:lastPrinted>
  <dcterms:created xsi:type="dcterms:W3CDTF">2018-04-17T09:35:00Z</dcterms:created>
  <dcterms:modified xsi:type="dcterms:W3CDTF">2020-12-06T10:59:00Z</dcterms:modified>
</cp:coreProperties>
</file>