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BC6" w:rsidRDefault="009E3C9D" w:rsidP="00743BC6">
      <w:pPr>
        <w:jc w:val="center"/>
        <w:rPr>
          <w:noProof/>
        </w:rPr>
      </w:pPr>
      <w:r>
        <w:rPr>
          <w:noProof/>
          <w:lang w:eastAsia="tr-TR"/>
        </w:rPr>
        <w:drawing>
          <wp:inline distT="0" distB="0" distL="0" distR="0" wp14:anchorId="1E0BF3E7" wp14:editId="4B98A49B">
            <wp:extent cx="2724150" cy="2724150"/>
            <wp:effectExtent l="0" t="0" r="0" b="0"/>
            <wp:docPr id="41" name="Resim 41" descr="C:\Users\dd\Desktop\2017 yaptığım işlemler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\Desktop\2017 yaptığım işlemler\Resim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9E3C9D" w:rsidRDefault="009E3C9D" w:rsidP="00743BC6">
      <w:pPr>
        <w:jc w:val="center"/>
        <w:rPr>
          <w:rFonts w:ascii="Arial" w:hAnsi="Arial" w:cs="Arial"/>
          <w:b/>
          <w:noProof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t>İSKENDERUN TEKNİK ÜNİVERSİTESİ</w:t>
      </w:r>
    </w:p>
    <w:p w:rsidR="00743BC6" w:rsidRPr="009E3C9D" w:rsidRDefault="009E3C9D" w:rsidP="00743BC6">
      <w:pPr>
        <w:jc w:val="center"/>
        <w:rPr>
          <w:rFonts w:ascii="Arial" w:hAnsi="Arial" w:cs="Arial"/>
          <w:b/>
          <w:noProof/>
          <w:sz w:val="40"/>
          <w:szCs w:val="40"/>
        </w:rPr>
      </w:pPr>
      <w:r w:rsidRPr="009E3C9D">
        <w:rPr>
          <w:rFonts w:ascii="Arial" w:hAnsi="Arial" w:cs="Arial"/>
          <w:b/>
          <w:noProof/>
          <w:sz w:val="40"/>
          <w:szCs w:val="40"/>
        </w:rPr>
        <w:t xml:space="preserve">TEZ </w:t>
      </w:r>
      <w:r>
        <w:rPr>
          <w:rFonts w:ascii="Arial" w:hAnsi="Arial" w:cs="Arial"/>
          <w:b/>
          <w:noProof/>
          <w:sz w:val="40"/>
          <w:szCs w:val="40"/>
        </w:rPr>
        <w:t>ŞABLONU</w:t>
      </w: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605AF1" w:rsidRDefault="00605AF1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E3C9D" w:rsidRDefault="009E3C9D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E3C9D" w:rsidRDefault="009E3C9D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E3C9D" w:rsidRPr="009E3C9D" w:rsidRDefault="009E3C9D" w:rsidP="009E3C9D">
      <w:pPr>
        <w:spacing w:after="0"/>
        <w:jc w:val="center"/>
        <w:rPr>
          <w:rFonts w:ascii="Times New Roman" w:hAnsi="Times New Roman" w:cs="Times New Roman"/>
          <w:sz w:val="20"/>
          <w:szCs w:val="20"/>
        </w:rPr>
        <w:sectPr w:rsidR="009E3C9D" w:rsidRPr="009E3C9D" w:rsidSect="007E6A88">
          <w:headerReference w:type="even" r:id="rId9"/>
          <w:headerReference w:type="default" r:id="rId10"/>
          <w:type w:val="nextColumn"/>
          <w:pgSz w:w="11906" w:h="16838"/>
          <w:pgMar w:top="2835" w:right="1559" w:bottom="1418" w:left="1559" w:header="709" w:footer="709" w:gutter="0"/>
          <w:cols w:space="708"/>
          <w:docGrid w:linePitch="360"/>
        </w:sectPr>
      </w:pPr>
      <w:r w:rsidRPr="009E3C9D">
        <w:rPr>
          <w:rFonts w:ascii="Times New Roman" w:hAnsi="Times New Roman" w:cs="Times New Roman"/>
          <w:sz w:val="20"/>
          <w:szCs w:val="20"/>
        </w:rPr>
        <w:t>Versiyon 01.0</w:t>
      </w:r>
      <w:r w:rsidR="00510160">
        <w:rPr>
          <w:rFonts w:ascii="Times New Roman" w:hAnsi="Times New Roman" w:cs="Times New Roman"/>
          <w:sz w:val="20"/>
          <w:szCs w:val="20"/>
        </w:rPr>
        <w:t>1</w:t>
      </w:r>
    </w:p>
    <w:p w:rsidR="009B4D75" w:rsidRDefault="009B4D75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800576" behindDoc="0" locked="0" layoutInCell="1" allowOverlap="1" wp14:anchorId="5A0F829C" wp14:editId="20128945">
            <wp:simplePos x="0" y="0"/>
            <wp:positionH relativeFrom="column">
              <wp:posOffset>2239645</wp:posOffset>
            </wp:positionH>
            <wp:positionV relativeFrom="paragraph">
              <wp:posOffset>-910314</wp:posOffset>
            </wp:positionV>
            <wp:extent cx="1079500" cy="1079500"/>
            <wp:effectExtent l="0" t="0" r="6350" b="6350"/>
            <wp:wrapNone/>
            <wp:docPr id="2" name="Resim 2" descr="C:\Users\dd\Desktop\2017 yaptığım işlemler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\Desktop\2017 yaptığım işlemler\Resim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75" w:rsidRDefault="009B4D75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1BE2" w:rsidRPr="000B3B9D" w:rsidRDefault="008A57AE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3B9D">
        <w:rPr>
          <w:rFonts w:ascii="Times New Roman" w:hAnsi="Times New Roman" w:cs="Times New Roman"/>
          <w:b/>
          <w:sz w:val="26"/>
          <w:szCs w:val="26"/>
        </w:rPr>
        <w:t>BÜYÜK HARFLERLE VE ORTALANMIŞ OLARAK TEZ ADI BU BÖLÜME YAZILACAKTIR</w:t>
      </w:r>
    </w:p>
    <w:p w:rsidR="002E0BE4" w:rsidRPr="000B3B9D" w:rsidRDefault="002E0BE4" w:rsidP="00C6632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Default="00605AF1" w:rsidP="00605AF1">
      <w:pPr>
        <w:tabs>
          <w:tab w:val="left" w:pos="6195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2F61E6" w:rsidRPr="000B3B9D" w:rsidRDefault="002F61E6" w:rsidP="00C6632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797963" w:rsidP="00C6632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8A57AE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3B9D">
        <w:rPr>
          <w:rFonts w:ascii="Times New Roman" w:hAnsi="Times New Roman" w:cs="Times New Roman"/>
          <w:b/>
          <w:sz w:val="26"/>
          <w:szCs w:val="26"/>
        </w:rPr>
        <w:t>Ad SOYAD</w:t>
      </w:r>
    </w:p>
    <w:p w:rsidR="00797963" w:rsidRPr="000B3B9D" w:rsidRDefault="00797963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797963" w:rsidP="00C6632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6632F" w:rsidRPr="00605AF1" w:rsidRDefault="00C6632F" w:rsidP="00C6632F">
      <w:pPr>
        <w:jc w:val="center"/>
        <w:rPr>
          <w:rFonts w:ascii="Times New Roman" w:hAnsi="Times New Roman" w:cs="Times New Roman"/>
          <w:b/>
          <w:sz w:val="32"/>
          <w:szCs w:val="26"/>
        </w:rPr>
      </w:pPr>
    </w:p>
    <w:p w:rsidR="00797963" w:rsidRPr="000B3B9D" w:rsidRDefault="00797963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3B9D">
        <w:rPr>
          <w:rFonts w:ascii="Times New Roman" w:hAnsi="Times New Roman" w:cs="Times New Roman"/>
          <w:b/>
          <w:sz w:val="26"/>
          <w:szCs w:val="26"/>
        </w:rPr>
        <w:t>YÜKSEK LİSANS</w:t>
      </w:r>
      <w:r w:rsidR="008A57AE" w:rsidRPr="000B3B9D">
        <w:rPr>
          <w:rFonts w:ascii="Times New Roman" w:hAnsi="Times New Roman" w:cs="Times New Roman"/>
          <w:b/>
          <w:sz w:val="26"/>
          <w:szCs w:val="26"/>
        </w:rPr>
        <w:t>/DOKTORA</w:t>
      </w:r>
      <w:r w:rsidRPr="000B3B9D">
        <w:rPr>
          <w:rFonts w:ascii="Times New Roman" w:hAnsi="Times New Roman" w:cs="Times New Roman"/>
          <w:b/>
          <w:sz w:val="26"/>
          <w:szCs w:val="26"/>
        </w:rPr>
        <w:t xml:space="preserve"> TEZİ</w:t>
      </w:r>
    </w:p>
    <w:p w:rsidR="00797963" w:rsidRPr="000B3B9D" w:rsidRDefault="00E764A2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…</w:t>
      </w:r>
      <w:r w:rsidR="00336E8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57AE" w:rsidRPr="000B3B9D">
        <w:rPr>
          <w:rFonts w:ascii="Times New Roman" w:hAnsi="Times New Roman" w:cs="Times New Roman"/>
          <w:b/>
          <w:sz w:val="26"/>
          <w:szCs w:val="26"/>
        </w:rPr>
        <w:t>ANABİLİM DALI</w:t>
      </w:r>
    </w:p>
    <w:p w:rsidR="007E6A88" w:rsidRDefault="007E6A88" w:rsidP="007E6A88">
      <w:pPr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797963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277E0C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İSKENDERUN TEKNİK</w:t>
      </w:r>
      <w:r w:rsidR="00797963" w:rsidRPr="000B3B9D">
        <w:rPr>
          <w:rFonts w:ascii="Times New Roman" w:hAnsi="Times New Roman" w:cs="Times New Roman"/>
          <w:b/>
          <w:sz w:val="26"/>
          <w:szCs w:val="26"/>
        </w:rPr>
        <w:t xml:space="preserve"> ÜNİVERSİTESİ</w:t>
      </w:r>
    </w:p>
    <w:p w:rsidR="00797963" w:rsidRPr="000B3B9D" w:rsidRDefault="00CB5037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TAŞIMACILIK VE LOJİSTİK</w:t>
      </w:r>
      <w:r w:rsidR="00797963" w:rsidRPr="000B3B9D">
        <w:rPr>
          <w:rFonts w:ascii="Times New Roman" w:hAnsi="Times New Roman" w:cs="Times New Roman"/>
          <w:b/>
          <w:sz w:val="26"/>
          <w:szCs w:val="26"/>
        </w:rPr>
        <w:t xml:space="preserve"> ENSTİTÜSÜ</w:t>
      </w:r>
    </w:p>
    <w:p w:rsidR="00797963" w:rsidRPr="000B3B9D" w:rsidRDefault="00797963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E0BE4" w:rsidRDefault="002E0BE4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5AF1" w:rsidRPr="00605AF1" w:rsidRDefault="00605AF1" w:rsidP="0055000C">
      <w:pPr>
        <w:jc w:val="center"/>
        <w:rPr>
          <w:rFonts w:ascii="Times New Roman" w:hAnsi="Times New Roman" w:cs="Times New Roman"/>
          <w:b/>
          <w:sz w:val="44"/>
          <w:szCs w:val="26"/>
        </w:rPr>
      </w:pPr>
    </w:p>
    <w:p w:rsidR="006112C5" w:rsidRPr="00277E0C" w:rsidRDefault="00510160" w:rsidP="00277E0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  <w:sectPr w:rsidR="006112C5" w:rsidRPr="00277E0C" w:rsidSect="00605AF1">
          <w:type w:val="nextColumn"/>
          <w:pgSz w:w="11906" w:h="16838"/>
          <w:pgMar w:top="2835" w:right="1559" w:bottom="1134" w:left="155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6"/>
          <w:szCs w:val="26"/>
        </w:rPr>
        <w:t>OCAK</w:t>
      </w:r>
      <w:r w:rsidR="00CB5037">
        <w:rPr>
          <w:rFonts w:ascii="Times New Roman" w:hAnsi="Times New Roman" w:cs="Times New Roman"/>
          <w:b/>
          <w:sz w:val="26"/>
          <w:szCs w:val="26"/>
        </w:rPr>
        <w:t xml:space="preserve"> 2020</w:t>
      </w:r>
    </w:p>
    <w:tbl>
      <w:tblPr>
        <w:tblW w:w="8959" w:type="dxa"/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041"/>
        <w:gridCol w:w="30"/>
        <w:gridCol w:w="5895"/>
        <w:gridCol w:w="993"/>
      </w:tblGrid>
      <w:tr w:rsidR="00EE29AE" w:rsidRPr="00EE29AE" w:rsidTr="00730204">
        <w:tc>
          <w:tcPr>
            <w:tcW w:w="8959" w:type="dxa"/>
            <w:gridSpan w:val="4"/>
          </w:tcPr>
          <w:p w:rsidR="00EE29AE" w:rsidRPr="00EE29AE" w:rsidRDefault="00635616" w:rsidP="00A05C11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noProof/>
                <w:sz w:val="24"/>
                <w:lang w:eastAsia="tr-T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5742727" wp14:editId="040EE7BA">
                      <wp:simplePos x="0" y="0"/>
                      <wp:positionH relativeFrom="column">
                        <wp:posOffset>2101850</wp:posOffset>
                      </wp:positionH>
                      <wp:positionV relativeFrom="paragraph">
                        <wp:posOffset>748665</wp:posOffset>
                      </wp:positionV>
                      <wp:extent cx="4171950" cy="542925"/>
                      <wp:effectExtent l="0" t="0" r="19050" b="28575"/>
                      <wp:wrapNone/>
                      <wp:docPr id="8" name="Katlanmış Nesn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1950" cy="5429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F8C" w:rsidRPr="00620051" w:rsidRDefault="00107F8C" w:rsidP="00036A9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5 Jürili Tek </w:t>
                                  </w:r>
                                  <w:proofErr w:type="spellStart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>Danışmanlı</w:t>
                                  </w:r>
                                  <w:proofErr w:type="spellEnd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Yüksek Lisans Tezi İçin Kabul-Onay Sayfası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3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Jurili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için Alttan 2 üyeyi silerek düzenleyebilirsiniz(Bu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75742727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Katlanmış Nesne 8" o:spid="_x0000_s1026" type="#_x0000_t65" style="position:absolute;left:0;text-align:left;margin-left:165.5pt;margin-top:58.95pt;width:328.5pt;height:4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" adj="18000" fillcolor="red" strokecolor="black [3213]" strokeweight="2pt">
                      <v:textbox inset="0,0,0,0">
                        <w:txbxContent>
                          <w:p w:rsidR="00107F8C" w:rsidRPr="00620051" w:rsidRDefault="00107F8C" w:rsidP="00036A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5 Jürili Tek </w:t>
                            </w:r>
                            <w:proofErr w:type="spellStart"/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Yüksek Lisans Tezi İçin Kabul-Onay Sayfası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Jurili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için Alttan 2 üyeyi silerek düzenleyebilirsiniz(Bu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7E0C">
              <w:rPr>
                <w:rFonts w:ascii="Times New Roman" w:eastAsia="Times New Roman" w:hAnsi="Times New Roman" w:cs="Arial"/>
                <w:noProof/>
                <w:sz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ADC74E8" wp14:editId="067DB3D0">
                      <wp:simplePos x="0" y="0"/>
                      <wp:positionH relativeFrom="column">
                        <wp:posOffset>2210435</wp:posOffset>
                      </wp:positionH>
                      <wp:positionV relativeFrom="paragraph">
                        <wp:posOffset>-556260</wp:posOffset>
                      </wp:positionV>
                      <wp:extent cx="3796665" cy="428625"/>
                      <wp:effectExtent l="0" t="0" r="13335" b="28575"/>
                      <wp:wrapNone/>
                      <wp:docPr id="32" name="Katlanmış Nesn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6665" cy="4286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F8C" w:rsidRPr="009144DC" w:rsidRDefault="00107F8C" w:rsidP="007506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144DC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Savunma sonrası OY BİRLİĞİ / OY ÇOKLUĞU ve onaylıyorum/onaylamıyorum ifadelerinden yalnızca biri 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azılmalıdır. 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ADC74E8" id="Katlanmış Nesne 32" o:spid="_x0000_s1027" type="#_x0000_t65" style="position:absolute;left:0;text-align:left;margin-left:174.05pt;margin-top:-43.8pt;width:298.95pt;height:33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" adj="18000" fillcolor="red" strokecolor="black [3213]" strokeweight="2pt">
                      <v:textbox inset="0,0,0,0">
                        <w:txbxContent>
                          <w:p w:rsidR="00107F8C" w:rsidRPr="009144DC" w:rsidRDefault="00107F8C" w:rsidP="007506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144DC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Savunma sonrası OY BİRLİĞİ / OY ÇOKLUĞU ve onaylıyorum/onaylamıyorum ifadelerinden yalnızca biri 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azılmalıdır. 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12C5" w:rsidRPr="000B3B9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 w:type="page"/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....................</w:t>
            </w:r>
            <w:proofErr w:type="gramEnd"/>
            <w:r w:rsidR="00D6207F">
              <w:rPr>
                <w:rFonts w:ascii="Times New Roman" w:eastAsia="Times New Roman" w:hAnsi="Times New Roman" w:cs="Arial"/>
                <w:lang w:eastAsia="tr-TR"/>
              </w:rPr>
              <w:t>Ad SOYAD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........................ tarafından hazırlanan “</w:t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………………………</w:t>
            </w:r>
            <w:proofErr w:type="gramEnd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……………………</w:t>
            </w:r>
            <w:proofErr w:type="gramEnd"/>
            <w:r w:rsidR="00D6207F" w:rsidRPr="00D6207F">
              <w:rPr>
                <w:rFonts w:ascii="Times New Roman" w:eastAsia="Times New Roman" w:hAnsi="Times New Roman" w:cs="Arial"/>
                <w:lang w:eastAsia="tr-TR"/>
              </w:rPr>
              <w:t>(Bu kısım büyük harfler ile doldurulacaktır)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” adlı tez çalışması aşağıdaki jüri tarafından OY BİRLİĞİ / OY ÇOKLUĞU ile </w:t>
            </w:r>
            <w:r>
              <w:rPr>
                <w:rFonts w:ascii="Times New Roman" w:eastAsia="Times New Roman" w:hAnsi="Times New Roman" w:cs="Arial"/>
                <w:lang w:eastAsia="tr-TR"/>
              </w:rPr>
              <w:t>İskenderun Teknik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Üniversitesi …………………............................................ Anabilim </w:t>
            </w:r>
            <w:r w:rsidR="00EE29AE" w:rsidRPr="00256445">
              <w:rPr>
                <w:rFonts w:ascii="Times New Roman" w:eastAsia="Times New Roman" w:hAnsi="Times New Roman" w:cs="Times New Roman"/>
                <w:lang w:eastAsia="tr-TR"/>
              </w:rPr>
              <w:t>Dalında</w:t>
            </w:r>
            <w:r w:rsidR="00EE29AE" w:rsidRPr="00EE29AE">
              <w:rPr>
                <w:rFonts w:ascii="Calibri" w:eastAsia="Times New Roman" w:hAnsi="Calibri" w:cs="Calibri"/>
                <w:lang w:eastAsia="tr-TR"/>
              </w:rPr>
              <w:t xml:space="preserve"> </w:t>
            </w:r>
            <w:r w:rsidR="007506C9">
              <w:rPr>
                <w:rFonts w:ascii="Times New Roman" w:eastAsia="Times New Roman" w:hAnsi="Times New Roman" w:cs="Arial"/>
                <w:lang w:eastAsia="tr-TR"/>
              </w:rPr>
              <w:t xml:space="preserve">YÜKSEK LİSANS TEZİ 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olarak kabul edilmiştir.</w:t>
            </w: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Danışman: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Cs w:val="24"/>
                <w:lang w:eastAsia="tr-TR"/>
              </w:rPr>
              <w:t>Anabilim Dalı, Üniversite Adı</w:t>
            </w:r>
            <w:r w:rsidR="005A79B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4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7506C9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Başkan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487980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="005A79B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6D4660">
        <w:trPr>
          <w:trHeight w:val="1901"/>
        </w:trPr>
        <w:tc>
          <w:tcPr>
            <w:tcW w:w="7966" w:type="dxa"/>
            <w:gridSpan w:val="3"/>
          </w:tcPr>
          <w:p w:rsidR="00EE29AE" w:rsidRPr="00EE29AE" w:rsidRDefault="007506C9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="005A79B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6D4660">
        <w:tc>
          <w:tcPr>
            <w:tcW w:w="7966" w:type="dxa"/>
            <w:gridSpan w:val="3"/>
          </w:tcPr>
          <w:p w:rsidR="00EE29AE" w:rsidRPr="00EE29AE" w:rsidRDefault="007506C9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="005A79B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</w:t>
            </w:r>
            <w:bookmarkStart w:id="0" w:name="_GoBack"/>
            <w:bookmarkEnd w:id="0"/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730204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..…………………</w:t>
            </w:r>
            <w:proofErr w:type="gramEnd"/>
          </w:p>
        </w:tc>
      </w:tr>
      <w:tr w:rsidR="00EE29AE" w:rsidRPr="00EE29AE" w:rsidTr="006D4660">
        <w:tc>
          <w:tcPr>
            <w:tcW w:w="7966" w:type="dxa"/>
            <w:gridSpan w:val="3"/>
          </w:tcPr>
          <w:p w:rsidR="00EE29AE" w:rsidRPr="00EE29AE" w:rsidRDefault="007506C9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Cs w:val="24"/>
                <w:lang w:eastAsia="tr-TR"/>
              </w:rPr>
              <w:t>Anabilim Dalı, Üniversite Adı</w:t>
            </w:r>
            <w:r w:rsidR="005A79B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6D4660" w:rsidRDefault="006D4660" w:rsidP="00730204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lang w:eastAsia="tr-TR"/>
              </w:rPr>
            </w:pPr>
          </w:p>
          <w:p w:rsidR="00EE29AE" w:rsidRPr="00EE29AE" w:rsidRDefault="00EE29AE" w:rsidP="00730204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..…………………</w:t>
            </w:r>
            <w:proofErr w:type="gramEnd"/>
          </w:p>
        </w:tc>
      </w:tr>
      <w:tr w:rsidR="00EE29AE" w:rsidRPr="00EE29AE" w:rsidTr="006D4660">
        <w:trPr>
          <w:trHeight w:val="170"/>
        </w:trPr>
        <w:tc>
          <w:tcPr>
            <w:tcW w:w="2041" w:type="dxa"/>
            <w:vAlign w:val="center"/>
          </w:tcPr>
          <w:p w:rsidR="00EE29AE" w:rsidRPr="00EE29AE" w:rsidRDefault="00EE29AE" w:rsidP="006D4660">
            <w:pPr>
              <w:tabs>
                <w:tab w:val="left" w:pos="2520"/>
              </w:tabs>
              <w:spacing w:before="12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Tez</w:t>
            </w:r>
            <w:r w:rsidRPr="00EE29AE">
              <w:rPr>
                <w:rFonts w:ascii="Times New Roman" w:eastAsia="Times New Roman" w:hAnsi="Times New Roman" w:cs="Arial"/>
                <w:spacing w:val="-4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Savunma</w:t>
            </w:r>
            <w:r w:rsidRPr="00EE29AE">
              <w:rPr>
                <w:rFonts w:ascii="Times New Roman" w:eastAsia="Times New Roman" w:hAnsi="Times New Roman" w:cs="Arial"/>
                <w:spacing w:val="-9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Tarihi:</w:t>
            </w:r>
          </w:p>
        </w:tc>
        <w:tc>
          <w:tcPr>
            <w:tcW w:w="5925" w:type="dxa"/>
            <w:gridSpan w:val="2"/>
            <w:vAlign w:val="center"/>
          </w:tcPr>
          <w:p w:rsidR="00EE29AE" w:rsidRPr="00EE29AE" w:rsidRDefault="00EE29AE" w:rsidP="006D4660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.</w:t>
            </w:r>
            <w:r w:rsidR="006D4660">
              <w:rPr>
                <w:rFonts w:ascii="Times New Roman" w:eastAsia="Times New Roman" w:hAnsi="Times New Roman" w:cs="Arial"/>
                <w:szCs w:val="24"/>
                <w:lang w:eastAsia="tr-TR"/>
              </w:rPr>
              <w:t>......</w:t>
            </w:r>
            <w:proofErr w:type="gramEnd"/>
            <w:r w:rsidR="006D4660">
              <w:rPr>
                <w:rFonts w:ascii="Times New Roman" w:eastAsia="Times New Roman" w:hAnsi="Times New Roman" w:cs="Arial"/>
                <w:szCs w:val="24"/>
                <w:lang w:eastAsia="tr-TR"/>
              </w:rPr>
              <w:t>/….…/…</w:t>
            </w:r>
          </w:p>
        </w:tc>
        <w:tc>
          <w:tcPr>
            <w:tcW w:w="993" w:type="dxa"/>
            <w:vAlign w:val="center"/>
          </w:tcPr>
          <w:p w:rsidR="00EE29AE" w:rsidRPr="00EE29AE" w:rsidRDefault="00EE29AE" w:rsidP="006D4660">
            <w:pPr>
              <w:tabs>
                <w:tab w:val="left" w:pos="2520"/>
              </w:tabs>
              <w:spacing w:after="24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6D4660">
        <w:tc>
          <w:tcPr>
            <w:tcW w:w="8959" w:type="dxa"/>
            <w:gridSpan w:val="4"/>
          </w:tcPr>
          <w:p w:rsidR="00EE29AE" w:rsidRPr="00EE29AE" w:rsidRDefault="00EE29AE" w:rsidP="00EE2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</w:p>
          <w:p w:rsidR="00EE29AE" w:rsidRPr="006D4660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Jüri tarafından kabul edilen bu tezin Yüksek Lisans Tezi olması için gerekli şartları yerine getirdiğini onaylıyorum.</w:t>
            </w:r>
          </w:p>
        </w:tc>
      </w:tr>
      <w:tr w:rsidR="00EE29AE" w:rsidRPr="00EE29AE" w:rsidTr="006D4660">
        <w:tc>
          <w:tcPr>
            <w:tcW w:w="8959" w:type="dxa"/>
            <w:gridSpan w:val="4"/>
          </w:tcPr>
          <w:p w:rsidR="00EE29AE" w:rsidRPr="00EE29AE" w:rsidRDefault="00EE29AE" w:rsidP="00EE29AE">
            <w:pPr>
              <w:tabs>
                <w:tab w:val="left" w:pos="2520"/>
              </w:tabs>
              <w:spacing w:before="120" w:after="18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…………………….…….</w:t>
            </w:r>
            <w:proofErr w:type="gramEnd"/>
          </w:p>
          <w:p w:rsidR="007506C9" w:rsidRPr="00EE29AE" w:rsidRDefault="00851373" w:rsidP="007506C9">
            <w:pPr>
              <w:tabs>
                <w:tab w:val="left" w:pos="2520"/>
              </w:tabs>
              <w:spacing w:after="0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Arial"/>
                <w:lang w:eastAsia="tr-TR"/>
              </w:rPr>
              <w:t>Öğr</w:t>
            </w:r>
            <w:proofErr w:type="spellEnd"/>
            <w:r>
              <w:rPr>
                <w:rFonts w:ascii="Times New Roman" w:eastAsia="Times New Roman" w:hAnsi="Times New Roman" w:cs="Arial"/>
                <w:lang w:eastAsia="tr-TR"/>
              </w:rPr>
              <w:t>. Üyesi Sedat BAŞTUĞ</w:t>
            </w:r>
          </w:p>
          <w:p w:rsidR="00635616" w:rsidRPr="00EE29AE" w:rsidRDefault="007506C9" w:rsidP="00510160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 xml:space="preserve">  </w:t>
            </w:r>
            <w:r w:rsidR="00851373">
              <w:rPr>
                <w:rFonts w:ascii="Times New Roman" w:eastAsia="Times New Roman" w:hAnsi="Times New Roman" w:cs="Arial"/>
                <w:lang w:eastAsia="tr-TR"/>
              </w:rPr>
              <w:t xml:space="preserve">Taşımacılık ve Lojistik Enstitüsü Müdürü </w:t>
            </w:r>
          </w:p>
        </w:tc>
      </w:tr>
      <w:tr w:rsidR="00EE29AE" w:rsidRPr="00EE29AE" w:rsidTr="00730204">
        <w:tc>
          <w:tcPr>
            <w:tcW w:w="8959" w:type="dxa"/>
            <w:gridSpan w:val="4"/>
          </w:tcPr>
          <w:p w:rsidR="00EE29AE" w:rsidRPr="00EE29AE" w:rsidRDefault="005910C0" w:rsidP="00A05C11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635616">
              <w:rPr>
                <w:rFonts w:ascii="Times New Roman" w:eastAsia="Times New Roman" w:hAnsi="Times New Roman" w:cs="Arial"/>
                <w:noProof/>
                <w:lang w:eastAsia="tr-T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D9192C0" wp14:editId="74B77FB4">
                      <wp:simplePos x="0" y="0"/>
                      <wp:positionH relativeFrom="column">
                        <wp:posOffset>2362835</wp:posOffset>
                      </wp:positionH>
                      <wp:positionV relativeFrom="paragraph">
                        <wp:posOffset>-470535</wp:posOffset>
                      </wp:positionV>
                      <wp:extent cx="3796665" cy="428625"/>
                      <wp:effectExtent l="0" t="0" r="13335" b="28575"/>
                      <wp:wrapNone/>
                      <wp:docPr id="52" name="Katlanmış Nesn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6665" cy="4286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F8C" w:rsidRPr="009144DC" w:rsidRDefault="00107F8C" w:rsidP="0063561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144DC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Savunma sonrası OY BİRLİĞİ / OY ÇOKLUĞU ve onaylıyorum/onaylamıyorum ifadelerinden yalnızca biri 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azılmalıdır. 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1D9192C0" id="Katlanmış Nesne 52" o:spid="_x0000_s1028" type="#_x0000_t65" style="position:absolute;left:0;text-align:left;margin-left:186.05pt;margin-top:-37.05pt;width:298.95pt;height:33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" adj="18000" fillcolor="red" strokecolor="black [3213]" strokeweight="2pt">
                      <v:textbox inset="0,0,0,0">
                        <w:txbxContent>
                          <w:p w:rsidR="00107F8C" w:rsidRPr="009144DC" w:rsidRDefault="00107F8C" w:rsidP="006356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144DC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Savunma sonrası OY BİRLİĞİ / OY ÇOKLUĞU ve onaylıyorum/onaylamıyorum ifadelerinden yalnızca biri 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azılmalıdır. 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5616" w:rsidRPr="00635616">
              <w:rPr>
                <w:rFonts w:ascii="Times New Roman" w:eastAsia="Times New Roman" w:hAnsi="Times New Roman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EAAFFD2" wp14:editId="4124F6A0">
                      <wp:simplePos x="0" y="0"/>
                      <wp:positionH relativeFrom="column">
                        <wp:posOffset>2254250</wp:posOffset>
                      </wp:positionH>
                      <wp:positionV relativeFrom="paragraph">
                        <wp:posOffset>681990</wp:posOffset>
                      </wp:positionV>
                      <wp:extent cx="4171950" cy="542925"/>
                      <wp:effectExtent l="0" t="0" r="19050" b="28575"/>
                      <wp:wrapNone/>
                      <wp:docPr id="50" name="Katlanmış Nesn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1950" cy="5429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F8C" w:rsidRPr="00620051" w:rsidRDefault="00107F8C" w:rsidP="0063561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5 Jürili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iki</w:t>
                                  </w: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>Danışmanlı</w:t>
                                  </w:r>
                                  <w:proofErr w:type="spellEnd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Yüksek Lisans Tezi İçin Kabul-Onay Sayfası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3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Jurili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için Alttan 2 üyeyi silerek düzenleyebilirsiniz(Bu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3EAAFFD2" id="Katlanmış Nesne 50" o:spid="_x0000_s1029" type="#_x0000_t65" style="position:absolute;left:0;text-align:left;margin-left:177.5pt;margin-top:53.7pt;width:328.5pt;height:42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" adj="18000" fillcolor="red" strokecolor="black [3213]" strokeweight="2pt">
                      <v:textbox inset="0,0,0,0">
                        <w:txbxContent>
                          <w:p w:rsidR="00107F8C" w:rsidRPr="00620051" w:rsidRDefault="00107F8C" w:rsidP="006356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5 Jürili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iki</w:t>
                            </w: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Yüksek Lisans Tezi İçin Kabul-Onay Sayfası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Jurili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için Alttan 2 üyeyi silerek düzenleyebilirsiniz(Bu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</w:t>
            </w:r>
            <w:proofErr w:type="gramEnd"/>
            <w:r w:rsidR="00D6207F">
              <w:rPr>
                <w:rFonts w:ascii="Times New Roman" w:eastAsia="Times New Roman" w:hAnsi="Times New Roman" w:cs="Arial"/>
                <w:lang w:eastAsia="tr-TR"/>
              </w:rPr>
              <w:t>Ad SOYAD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...................... tarafında</w:t>
            </w:r>
            <w:r w:rsidR="00D6207F">
              <w:rPr>
                <w:rFonts w:ascii="Times New Roman" w:eastAsia="Times New Roman" w:hAnsi="Times New Roman" w:cs="Arial"/>
                <w:lang w:eastAsia="tr-TR"/>
              </w:rPr>
              <w:t>n hazırlanan “</w:t>
            </w:r>
            <w:proofErr w:type="gramStart"/>
            <w:r w:rsidR="00D6207F">
              <w:rPr>
                <w:rFonts w:ascii="Times New Roman" w:eastAsia="Times New Roman" w:hAnsi="Times New Roman" w:cs="Arial"/>
                <w:lang w:eastAsia="tr-TR"/>
              </w:rPr>
              <w:t>……………………</w:t>
            </w:r>
            <w:proofErr w:type="gramEnd"/>
            <w:r w:rsidR="00D6207F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="00D6207F">
              <w:rPr>
                <w:rFonts w:ascii="Times New Roman" w:eastAsia="Times New Roman" w:hAnsi="Times New Roman" w:cs="Arial"/>
                <w:lang w:eastAsia="tr-TR"/>
              </w:rPr>
              <w:t>…………………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…</w:t>
            </w:r>
            <w:proofErr w:type="gramEnd"/>
            <w:r w:rsidR="00D6207F" w:rsidRPr="00D6207F">
              <w:rPr>
                <w:rFonts w:ascii="Times New Roman" w:eastAsia="Times New Roman" w:hAnsi="Times New Roman" w:cs="Arial"/>
                <w:lang w:eastAsia="tr-TR"/>
              </w:rPr>
              <w:t>(Bu kısım büyük harfler ile doldurulacaktır)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” adlı tez çalışması aşağıdaki jüri tarafından OY BİRLİĞİ / OY ÇOKLUĞU ile </w:t>
            </w:r>
            <w:r w:rsidR="00635616">
              <w:rPr>
                <w:rFonts w:ascii="Times New Roman" w:eastAsia="Times New Roman" w:hAnsi="Times New Roman" w:cs="Arial"/>
                <w:lang w:eastAsia="tr-TR"/>
              </w:rPr>
              <w:t>İskenderun Teknik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Üniversitesi …………………............................................ Anabilim </w:t>
            </w:r>
            <w:r w:rsidR="00EE29AE" w:rsidRPr="00256445">
              <w:rPr>
                <w:rFonts w:ascii="Times New Roman" w:eastAsia="Times New Roman" w:hAnsi="Times New Roman" w:cs="Times New Roman"/>
                <w:lang w:eastAsia="tr-TR"/>
              </w:rPr>
              <w:t>Dalında</w:t>
            </w:r>
            <w:r w:rsidR="00EE29AE" w:rsidRPr="00EE29AE">
              <w:rPr>
                <w:rFonts w:ascii="Calibri" w:eastAsia="Times New Roman" w:hAnsi="Calibri" w:cs="Calibri"/>
                <w:lang w:eastAsia="tr-TR"/>
              </w:rPr>
              <w:t xml:space="preserve"> </w:t>
            </w:r>
            <w:r w:rsidR="009F7E43">
              <w:rPr>
                <w:rFonts w:ascii="Times New Roman" w:eastAsia="Times New Roman" w:hAnsi="Times New Roman" w:cs="Arial"/>
                <w:lang w:eastAsia="tr-TR"/>
              </w:rPr>
              <w:t xml:space="preserve">YÜKSEK LİSANS TEZİ 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olarak kabul edilmiştir.</w:t>
            </w:r>
            <w:r w:rsidR="00635616">
              <w:rPr>
                <w:rFonts w:ascii="Times New Roman" w:eastAsia="Times New Roman" w:hAnsi="Times New Roman" w:cs="Arial"/>
                <w:noProof/>
                <w:sz w:val="24"/>
                <w:lang w:eastAsia="tr-TR"/>
              </w:rPr>
              <w:t xml:space="preserve"> </w:t>
            </w: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8"/>
                <w:lang w:eastAsia="tr-TR"/>
              </w:rPr>
            </w:pP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Danışman: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nabilim Dalı, Üniversite Adı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 xml:space="preserve"> 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4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..…………………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İkinci Danışman: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Cs w:val="24"/>
                <w:lang w:eastAsia="tr-TR"/>
              </w:rPr>
              <w:t>Anabilim Dalı, Üniversite Adı</w:t>
            </w:r>
            <w:r w:rsidR="005A79B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3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b/>
                <w:sz w:val="24"/>
                <w:szCs w:val="24"/>
                <w:lang w:eastAsia="tr-TR"/>
              </w:rPr>
            </w:pPr>
          </w:p>
          <w:p w:rsidR="00EE29AE" w:rsidRPr="00EE29AE" w:rsidRDefault="009F7E43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Başkan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8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2071" w:type="dxa"/>
            <w:gridSpan w:val="2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Tez</w:t>
            </w:r>
            <w:r w:rsidRPr="00EE29AE">
              <w:rPr>
                <w:rFonts w:ascii="Times New Roman" w:eastAsia="Times New Roman" w:hAnsi="Times New Roman" w:cs="Arial"/>
                <w:spacing w:val="-4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Savunma</w:t>
            </w:r>
            <w:r w:rsidRPr="00EE29AE">
              <w:rPr>
                <w:rFonts w:ascii="Times New Roman" w:eastAsia="Times New Roman" w:hAnsi="Times New Roman" w:cs="Arial"/>
                <w:spacing w:val="-9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Tarihi:</w:t>
            </w:r>
          </w:p>
        </w:tc>
        <w:tc>
          <w:tcPr>
            <w:tcW w:w="5895" w:type="dxa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......</w:t>
            </w:r>
            <w:proofErr w:type="gramEnd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/….…/……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730204">
        <w:tc>
          <w:tcPr>
            <w:tcW w:w="8959" w:type="dxa"/>
            <w:gridSpan w:val="4"/>
          </w:tcPr>
          <w:p w:rsidR="00EE29AE" w:rsidRPr="00EE29AE" w:rsidRDefault="00EE29AE" w:rsidP="00EE2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</w:p>
          <w:p w:rsidR="00EE29AE" w:rsidRPr="00146581" w:rsidRDefault="00EE29AE" w:rsidP="006D4660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32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Jüri tarafından kabul edilen bu tezin Yüksek Lisans Tezi olması için gerekli şartları yerine getirdiğini onaylıyorum.</w:t>
            </w:r>
          </w:p>
        </w:tc>
      </w:tr>
      <w:tr w:rsidR="00EE29AE" w:rsidRPr="00EE29AE" w:rsidTr="00730204">
        <w:trPr>
          <w:trHeight w:val="997"/>
        </w:trPr>
        <w:tc>
          <w:tcPr>
            <w:tcW w:w="8959" w:type="dxa"/>
            <w:gridSpan w:val="4"/>
          </w:tcPr>
          <w:p w:rsidR="00EE29AE" w:rsidRPr="00A05C11" w:rsidRDefault="00EE29AE" w:rsidP="006D4660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56"/>
                <w:szCs w:val="24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before="120" w:after="18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…………………….…….</w:t>
            </w:r>
            <w:proofErr w:type="gramEnd"/>
          </w:p>
          <w:p w:rsidR="005910C0" w:rsidRPr="00EE29AE" w:rsidRDefault="00851373" w:rsidP="005910C0">
            <w:pPr>
              <w:tabs>
                <w:tab w:val="left" w:pos="2520"/>
              </w:tabs>
              <w:spacing w:after="0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Arial"/>
                <w:lang w:eastAsia="tr-TR"/>
              </w:rPr>
              <w:t>Öğr</w:t>
            </w:r>
            <w:proofErr w:type="spellEnd"/>
            <w:r>
              <w:rPr>
                <w:rFonts w:ascii="Times New Roman" w:eastAsia="Times New Roman" w:hAnsi="Times New Roman" w:cs="Arial"/>
                <w:lang w:eastAsia="tr-TR"/>
              </w:rPr>
              <w:t>. Üyesi Sedat BAŞTUĞ</w:t>
            </w:r>
          </w:p>
          <w:p w:rsidR="00730204" w:rsidRPr="006D4660" w:rsidRDefault="005910C0" w:rsidP="00510160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 xml:space="preserve">  </w:t>
            </w:r>
            <w:r w:rsidR="00851373">
              <w:rPr>
                <w:rFonts w:ascii="Times New Roman" w:eastAsia="Times New Roman" w:hAnsi="Times New Roman" w:cs="Arial"/>
                <w:lang w:eastAsia="tr-TR"/>
              </w:rPr>
              <w:t xml:space="preserve">Taşımacılık ve Lojistik Enstitüsü Müdürü </w:t>
            </w:r>
          </w:p>
        </w:tc>
      </w:tr>
      <w:tr w:rsidR="00EE29AE" w:rsidRPr="00EE29AE" w:rsidTr="00730204">
        <w:tc>
          <w:tcPr>
            <w:tcW w:w="8959" w:type="dxa"/>
            <w:gridSpan w:val="4"/>
          </w:tcPr>
          <w:p w:rsidR="00EE29AE" w:rsidRDefault="005910C0" w:rsidP="00A05C11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lang w:eastAsia="tr-TR"/>
              </w:rPr>
            </w:pPr>
            <w:r w:rsidRPr="005910C0">
              <w:rPr>
                <w:rFonts w:ascii="Times New Roman" w:eastAsia="Times New Roman" w:hAnsi="Times New Roman" w:cs="Arial"/>
                <w:noProof/>
                <w:sz w:val="24"/>
                <w:lang w:eastAsia="tr-T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17DB111" wp14:editId="0DFEA7C7">
                      <wp:simplePos x="0" y="0"/>
                      <wp:positionH relativeFrom="column">
                        <wp:posOffset>2239010</wp:posOffset>
                      </wp:positionH>
                      <wp:positionV relativeFrom="paragraph">
                        <wp:posOffset>739140</wp:posOffset>
                      </wp:positionV>
                      <wp:extent cx="4248150" cy="542925"/>
                      <wp:effectExtent l="0" t="0" r="19050" b="28575"/>
                      <wp:wrapNone/>
                      <wp:docPr id="57" name="Katlanmış Nesn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8150" cy="5429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F8C" w:rsidRPr="00620051" w:rsidRDefault="00107F8C" w:rsidP="005910C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5 Jürili Tek </w:t>
                                  </w:r>
                                  <w:proofErr w:type="spellStart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>Danışmanlı</w:t>
                                  </w:r>
                                  <w:proofErr w:type="spellEnd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5910C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Doktora</w:t>
                                  </w: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Tezi İçin Kabul-Onay Sayfası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3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Jurili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için Alttan 2 üyeyi silerek düzenleyebilirsiniz(Bu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17DB111" id="Katlanmış Nesne 57" o:spid="_x0000_s1030" type="#_x0000_t65" style="position:absolute;left:0;text-align:left;margin-left:176.3pt;margin-top:58.2pt;width:334.5pt;height:42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" adj="18000" fillcolor="red" strokecolor="black [3213]" strokeweight="2pt">
                      <v:textbox inset="0,0,0,0">
                        <w:txbxContent>
                          <w:p w:rsidR="00107F8C" w:rsidRPr="00620051" w:rsidRDefault="00107F8C" w:rsidP="005910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5 Jürili Tek </w:t>
                            </w:r>
                            <w:proofErr w:type="spellStart"/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910C0">
                              <w:rPr>
                                <w:rFonts w:ascii="Times New Roman" w:hAnsi="Times New Roman" w:cs="Times New Roman"/>
                                <w:b/>
                              </w:rPr>
                              <w:t>Doktora</w:t>
                            </w: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Tezi İçin Kabul-Onay Sayfası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Jurili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için Alttan 2 üyeyi silerek düzenleyebilirsiniz(Bu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</w:t>
            </w:r>
            <w:proofErr w:type="gramEnd"/>
            <w:r w:rsidR="00D6207F">
              <w:rPr>
                <w:rFonts w:ascii="Times New Roman" w:eastAsia="Times New Roman" w:hAnsi="Times New Roman" w:cs="Arial"/>
                <w:lang w:eastAsia="tr-TR"/>
              </w:rPr>
              <w:t>Ad SOYAD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............................... tarafından hazırlanan “</w:t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………………………</w:t>
            </w:r>
            <w:proofErr w:type="gramEnd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……………………</w:t>
            </w:r>
            <w:proofErr w:type="gramEnd"/>
            <w:r w:rsidR="00D6207F" w:rsidRPr="00D6207F">
              <w:rPr>
                <w:rFonts w:ascii="Times New Roman" w:eastAsia="Times New Roman" w:hAnsi="Times New Roman" w:cs="Arial"/>
                <w:lang w:eastAsia="tr-TR"/>
              </w:rPr>
              <w:t>(Bu kısım büyük harfler ile doldurulacaktır)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” adlı tez çalışması aşağıdaki jüri tarafından OY BİRLİĞİ / OY ÇOKLUĞU ile </w:t>
            </w:r>
            <w:r>
              <w:rPr>
                <w:rFonts w:ascii="Times New Roman" w:eastAsia="Times New Roman" w:hAnsi="Times New Roman" w:cs="Arial"/>
                <w:lang w:eastAsia="tr-TR"/>
              </w:rPr>
              <w:t>İskenderun Teknik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Üniversitesi …………………..............................Anabilim </w:t>
            </w:r>
            <w:r w:rsidR="00EE29AE" w:rsidRPr="00256445">
              <w:rPr>
                <w:rFonts w:ascii="Times New Roman" w:eastAsia="Times New Roman" w:hAnsi="Times New Roman" w:cs="Times New Roman"/>
                <w:lang w:eastAsia="tr-TR"/>
              </w:rPr>
              <w:t>Dalında</w:t>
            </w:r>
            <w:r w:rsidR="00EE29AE" w:rsidRPr="00EE29AE">
              <w:rPr>
                <w:rFonts w:ascii="Calibri" w:eastAsia="Times New Roman" w:hAnsi="Calibri" w:cs="Calibri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>DOKTORA TEZİ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olarak kabul edilmiştir.</w:t>
            </w:r>
          </w:p>
          <w:p w:rsidR="00B41AFA" w:rsidRPr="00EE29AE" w:rsidRDefault="005910C0" w:rsidP="00D6207F">
            <w:pPr>
              <w:tabs>
                <w:tab w:val="left" w:pos="2520"/>
              </w:tabs>
              <w:spacing w:before="120"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5910C0">
              <w:rPr>
                <w:rFonts w:ascii="Times New Roman" w:eastAsia="Times New Roman" w:hAnsi="Times New Roman" w:cs="Arial"/>
                <w:noProof/>
                <w:sz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D774585" wp14:editId="63B3036A">
                      <wp:simplePos x="0" y="0"/>
                      <wp:positionH relativeFrom="column">
                        <wp:posOffset>2362835</wp:posOffset>
                      </wp:positionH>
                      <wp:positionV relativeFrom="paragraph">
                        <wp:posOffset>-1198880</wp:posOffset>
                      </wp:positionV>
                      <wp:extent cx="3796665" cy="428625"/>
                      <wp:effectExtent l="0" t="0" r="13335" b="28575"/>
                      <wp:wrapNone/>
                      <wp:docPr id="58" name="Katlanmış Nesn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6665" cy="4286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F8C" w:rsidRPr="009144DC" w:rsidRDefault="00107F8C" w:rsidP="005910C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144DC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Savunma sonrası OY BİRLİĞİ / OY ÇOKLUĞU ve onaylıyorum/onaylamıyorum ifadelerinden yalnızca biri 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azılmalıdır. 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7D774585" id="Katlanmış Nesne 58" o:spid="_x0000_s1031" type="#_x0000_t65" style="position:absolute;left:0;text-align:left;margin-left:186.05pt;margin-top:-94.4pt;width:298.95pt;height:33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" adj="18000" fillcolor="red" strokecolor="black [3213]" strokeweight="2pt">
                      <v:textbox inset="0,0,0,0">
                        <w:txbxContent>
                          <w:p w:rsidR="00107F8C" w:rsidRPr="009144DC" w:rsidRDefault="00107F8C" w:rsidP="005910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144DC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Savunma sonrası OY BİRLİĞİ / OY ÇOKLUĞU ve onaylıyorum/onaylamıyorum ifadelerinden yalnızca biri 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azılmalıdır. 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Danışman: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tabs>
                <w:tab w:val="left" w:pos="2520"/>
              </w:tabs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Cs w:val="24"/>
                <w:lang w:eastAsia="tr-TR"/>
              </w:rPr>
              <w:t>Anabilim Dalı, Üniversite Adı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4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....………….……..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b/>
                <w:sz w:val="20"/>
                <w:szCs w:val="24"/>
                <w:lang w:eastAsia="tr-TR"/>
              </w:rPr>
            </w:pPr>
          </w:p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Başkan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.…………….…….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...……….………...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6D4660" w:rsidRDefault="006D4660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2071" w:type="dxa"/>
            <w:gridSpan w:val="2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Tez</w:t>
            </w:r>
            <w:r w:rsidRPr="00EE29AE">
              <w:rPr>
                <w:rFonts w:ascii="Times New Roman" w:eastAsia="Times New Roman" w:hAnsi="Times New Roman" w:cs="Arial"/>
                <w:spacing w:val="-4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Savunma</w:t>
            </w:r>
            <w:r w:rsidRPr="00EE29AE">
              <w:rPr>
                <w:rFonts w:ascii="Times New Roman" w:eastAsia="Times New Roman" w:hAnsi="Times New Roman" w:cs="Arial"/>
                <w:spacing w:val="-9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Tarihi:</w:t>
            </w:r>
          </w:p>
        </w:tc>
        <w:tc>
          <w:tcPr>
            <w:tcW w:w="5895" w:type="dxa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......</w:t>
            </w:r>
            <w:proofErr w:type="gramEnd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/….…/……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730204">
        <w:tc>
          <w:tcPr>
            <w:tcW w:w="8959" w:type="dxa"/>
            <w:gridSpan w:val="4"/>
          </w:tcPr>
          <w:p w:rsidR="00EE29AE" w:rsidRPr="00EE29AE" w:rsidRDefault="00EE29AE" w:rsidP="00EE2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</w:p>
          <w:p w:rsidR="00EE29AE" w:rsidRPr="00363EE0" w:rsidRDefault="00EE29AE" w:rsidP="006D4660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Jüri tarafından kabul edilen bu tezin Doktora Tezi olması için gerekli şartları yerine getirdiğini onaylıyorum.</w:t>
            </w:r>
          </w:p>
        </w:tc>
      </w:tr>
      <w:tr w:rsidR="00EE29AE" w:rsidRPr="00EE29AE" w:rsidTr="006D4660">
        <w:trPr>
          <w:trHeight w:val="70"/>
        </w:trPr>
        <w:tc>
          <w:tcPr>
            <w:tcW w:w="8959" w:type="dxa"/>
            <w:gridSpan w:val="4"/>
          </w:tcPr>
          <w:p w:rsidR="00EE29AE" w:rsidRPr="00EE29AE" w:rsidRDefault="00EE29AE" w:rsidP="00EE29AE">
            <w:pPr>
              <w:tabs>
                <w:tab w:val="left" w:pos="2520"/>
              </w:tabs>
              <w:spacing w:before="120" w:after="18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…………………….…….</w:t>
            </w:r>
            <w:proofErr w:type="gramEnd"/>
          </w:p>
          <w:p w:rsidR="005910C0" w:rsidRPr="00EE29AE" w:rsidRDefault="00851373" w:rsidP="005910C0">
            <w:pPr>
              <w:tabs>
                <w:tab w:val="left" w:pos="2520"/>
              </w:tabs>
              <w:spacing w:after="0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Arial"/>
                <w:lang w:eastAsia="tr-TR"/>
              </w:rPr>
              <w:t>Öğr</w:t>
            </w:r>
            <w:proofErr w:type="spellEnd"/>
            <w:r>
              <w:rPr>
                <w:rFonts w:ascii="Times New Roman" w:eastAsia="Times New Roman" w:hAnsi="Times New Roman" w:cs="Arial"/>
                <w:lang w:eastAsia="tr-TR"/>
              </w:rPr>
              <w:t>. Üyesi Sedat BAŞTUĞ</w:t>
            </w:r>
          </w:p>
          <w:p w:rsidR="005910C0" w:rsidRDefault="005910C0" w:rsidP="005910C0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 xml:space="preserve">  </w:t>
            </w:r>
            <w:r w:rsidR="00851373">
              <w:rPr>
                <w:rFonts w:ascii="Times New Roman" w:eastAsia="Times New Roman" w:hAnsi="Times New Roman" w:cs="Arial"/>
                <w:lang w:eastAsia="tr-TR"/>
              </w:rPr>
              <w:t xml:space="preserve">Taşımacılık ve Lojistik Enstitüsü Müdürü </w:t>
            </w:r>
          </w:p>
          <w:p w:rsidR="005910C0" w:rsidRPr="00EE29AE" w:rsidRDefault="005910C0" w:rsidP="00A05C11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</w:p>
        </w:tc>
      </w:tr>
      <w:tr w:rsidR="00EE29AE" w:rsidRPr="00EE29AE" w:rsidTr="006D4660">
        <w:tc>
          <w:tcPr>
            <w:tcW w:w="8959" w:type="dxa"/>
            <w:gridSpan w:val="4"/>
          </w:tcPr>
          <w:p w:rsidR="00EE29AE" w:rsidRDefault="005910C0" w:rsidP="00A05C11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5910C0">
              <w:rPr>
                <w:rFonts w:ascii="Times New Roman" w:eastAsia="Times New Roman" w:hAnsi="Times New Roman" w:cs="Arial"/>
                <w:noProof/>
                <w:szCs w:val="24"/>
                <w:lang w:eastAsia="tr-T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AB73268" wp14:editId="31157FEC">
                      <wp:simplePos x="0" y="0"/>
                      <wp:positionH relativeFrom="column">
                        <wp:posOffset>2648585</wp:posOffset>
                      </wp:positionH>
                      <wp:positionV relativeFrom="paragraph">
                        <wp:posOffset>-489585</wp:posOffset>
                      </wp:positionV>
                      <wp:extent cx="3796665" cy="428625"/>
                      <wp:effectExtent l="0" t="0" r="13335" b="28575"/>
                      <wp:wrapNone/>
                      <wp:docPr id="60" name="Katlanmış Nesn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6665" cy="4286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F8C" w:rsidRPr="009144DC" w:rsidRDefault="00107F8C" w:rsidP="005910C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144DC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Savunma sonrası OY BİRLİĞİ / OY ÇOKLUĞU ve onaylıyorum/onaylamıyorum ifadelerinden yalnızca biri 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azılmalıdır. 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AB73268" id="Katlanmış Nesne 60" o:spid="_x0000_s1032" type="#_x0000_t65" style="position:absolute;left:0;text-align:left;margin-left:208.55pt;margin-top:-38.55pt;width:298.95pt;height:33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" adj="18000" fillcolor="red" strokecolor="black [3213]" strokeweight="2pt">
                      <v:textbox inset="0,0,0,0">
                        <w:txbxContent>
                          <w:p w:rsidR="00107F8C" w:rsidRPr="009144DC" w:rsidRDefault="00107F8C" w:rsidP="005910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144DC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Savunma sonrası OY BİRLİĞİ / OY ÇOKLUĞU ve onaylıyorum/onaylamıyorum ifadelerinden yalnızca biri 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azılmalıdır. 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910C0">
              <w:rPr>
                <w:rFonts w:ascii="Times New Roman" w:eastAsia="Times New Roman" w:hAnsi="Times New Roman" w:cs="Arial"/>
                <w:noProof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0D946CB" wp14:editId="4A7DAD37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624840</wp:posOffset>
                      </wp:positionV>
                      <wp:extent cx="4248150" cy="542925"/>
                      <wp:effectExtent l="0" t="0" r="19050" b="28575"/>
                      <wp:wrapNone/>
                      <wp:docPr id="59" name="Katlanmış Nesn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8150" cy="5429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F8C" w:rsidRPr="00620051" w:rsidRDefault="00107F8C" w:rsidP="005910C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5 Jürili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İki</w:t>
                                  </w: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>Danışmanlı</w:t>
                                  </w:r>
                                  <w:proofErr w:type="spellEnd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5910C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Doktora</w:t>
                                  </w: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Tezi İçin Kabul-Onay Sayfası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3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Jurili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için Alttan 2 üyeyi silerek düzenleyebilirsiniz(Bu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20D946CB" id="Katlanmış Nesne 59" o:spid="_x0000_s1033" type="#_x0000_t65" style="position:absolute;left:0;text-align:left;margin-left:180.05pt;margin-top:49.2pt;width:334.5pt;height:42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" adj="18000" fillcolor="red" strokecolor="black [3213]" strokeweight="2pt">
                      <v:textbox inset="0,0,0,0">
                        <w:txbxContent>
                          <w:p w:rsidR="00107F8C" w:rsidRPr="00620051" w:rsidRDefault="00107F8C" w:rsidP="005910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5 Jürili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İki</w:t>
                            </w: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910C0">
                              <w:rPr>
                                <w:rFonts w:ascii="Times New Roman" w:hAnsi="Times New Roman" w:cs="Times New Roman"/>
                                <w:b/>
                              </w:rPr>
                              <w:t>Doktora</w:t>
                            </w: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Tezi İçin Kabul-Onay Sayfası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Jurili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için Alttan 2 üyeyi silerek düzenleyebilirsiniz(Bu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>.............</w:t>
            </w:r>
            <w:proofErr w:type="gramEnd"/>
            <w:r w:rsidR="00D6207F">
              <w:rPr>
                <w:rFonts w:ascii="Times New Roman" w:eastAsia="Times New Roman" w:hAnsi="Times New Roman" w:cs="Times New Roman"/>
                <w:lang w:eastAsia="tr-TR"/>
              </w:rPr>
              <w:t>Ad SOYAD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 xml:space="preserve">..................... tarafından </w:t>
            </w:r>
            <w:r w:rsidR="00D6207F">
              <w:rPr>
                <w:rFonts w:ascii="Times New Roman" w:eastAsia="Times New Roman" w:hAnsi="Times New Roman" w:cs="Times New Roman"/>
                <w:lang w:eastAsia="tr-TR"/>
              </w:rPr>
              <w:t>hazırlanan “</w:t>
            </w:r>
            <w:proofErr w:type="gramStart"/>
            <w:r w:rsidR="00D6207F">
              <w:rPr>
                <w:rFonts w:ascii="Times New Roman" w:eastAsia="Times New Roman" w:hAnsi="Times New Roman" w:cs="Times New Roman"/>
                <w:lang w:eastAsia="tr-TR"/>
              </w:rPr>
              <w:t>……………………….…</w:t>
            </w:r>
            <w:proofErr w:type="gramEnd"/>
            <w:r w:rsidR="00D6207F">
              <w:rPr>
                <w:rFonts w:ascii="Times New Roman" w:eastAsia="Times New Roman" w:hAnsi="Times New Roman" w:cs="Times New Roman"/>
                <w:lang w:eastAsia="tr-TR"/>
              </w:rPr>
              <w:t xml:space="preserve"> </w:t>
            </w:r>
            <w:proofErr w:type="gramStart"/>
            <w:r w:rsidR="00D6207F">
              <w:rPr>
                <w:rFonts w:ascii="Times New Roman" w:eastAsia="Times New Roman" w:hAnsi="Times New Roman" w:cs="Times New Roman"/>
                <w:lang w:eastAsia="tr-TR"/>
              </w:rPr>
              <w:t>……………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>…………</w:t>
            </w:r>
            <w:proofErr w:type="gramEnd"/>
            <w:r w:rsidR="00D6207F" w:rsidRPr="00D6207F">
              <w:rPr>
                <w:rFonts w:ascii="Times New Roman" w:eastAsia="Times New Roman" w:hAnsi="Times New Roman" w:cs="Times New Roman"/>
                <w:lang w:eastAsia="tr-TR"/>
              </w:rPr>
              <w:t>(Bu kısım büyük harfler ile doldurulacaktır)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 xml:space="preserve">” adlı tez çalışması aşağıdaki jüri tarafından OY BİRLİĞİ / OY ÇOKLUĞU ile </w:t>
            </w:r>
            <w:r>
              <w:rPr>
                <w:rFonts w:ascii="Times New Roman" w:eastAsia="Times New Roman" w:hAnsi="Times New Roman" w:cs="Times New Roman"/>
                <w:lang w:eastAsia="tr-TR"/>
              </w:rPr>
              <w:t>İskenderun Teknik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 xml:space="preserve"> Üniversitesi …………………............................................ Anabilim Dalında DOKTORA TEZİ olarak kabul edilmiştir.</w:t>
            </w:r>
          </w:p>
          <w:p w:rsidR="00B41AFA" w:rsidRPr="00EE29AE" w:rsidRDefault="00B41AFA" w:rsidP="00D6207F">
            <w:pPr>
              <w:tabs>
                <w:tab w:val="left" w:pos="252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</w:p>
        </w:tc>
      </w:tr>
      <w:tr w:rsidR="00EE29AE" w:rsidRPr="00EE29AE" w:rsidTr="006D4660">
        <w:trPr>
          <w:trHeight w:val="1180"/>
        </w:trPr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Danışman: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Anabilim Dalı, Üniversite Adı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6D4660" w:rsidRDefault="006D4660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…………….……..</w:t>
            </w:r>
            <w:proofErr w:type="gramEnd"/>
          </w:p>
        </w:tc>
      </w:tr>
      <w:tr w:rsidR="00EE29AE" w:rsidRPr="00EE29AE" w:rsidTr="006D4660">
        <w:trPr>
          <w:trHeight w:val="1114"/>
        </w:trPr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İkinci Danışman: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Anabilim Dalı, Üniversite Adı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32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6D4660">
        <w:trPr>
          <w:trHeight w:val="1332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Başkan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32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6D4660">
        <w:trPr>
          <w:trHeight w:val="1266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6D4660" w:rsidP="006D4660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Arial"/>
                <w:lang w:eastAsia="tr-TR"/>
              </w:rPr>
              <w:t>..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..…………………</w:t>
            </w:r>
            <w:proofErr w:type="gramEnd"/>
          </w:p>
        </w:tc>
      </w:tr>
      <w:tr w:rsidR="00EE29AE" w:rsidRPr="00EE29AE" w:rsidTr="006D4660">
        <w:trPr>
          <w:trHeight w:val="1242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 xml:space="preserve">Üye: </w:t>
            </w:r>
            <w:r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>Unvanı</w:t>
            </w:r>
            <w:r w:rsidR="00EE29AE"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EE29AE" w:rsidP="006D4660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</w:t>
            </w:r>
            <w:r w:rsidR="006D4660">
              <w:rPr>
                <w:rFonts w:ascii="Times New Roman" w:eastAsia="Times New Roman" w:hAnsi="Times New Roman" w:cs="Arial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.…………………</w:t>
            </w:r>
            <w:proofErr w:type="gramEnd"/>
          </w:p>
        </w:tc>
      </w:tr>
      <w:tr w:rsidR="00EE29AE" w:rsidRPr="00EE29AE" w:rsidTr="006D4660">
        <w:trPr>
          <w:trHeight w:val="1218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 xml:space="preserve">Üye: </w:t>
            </w:r>
            <w:r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>Unvanı</w:t>
            </w:r>
            <w:r w:rsidR="00EE29AE"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............……………</w:t>
            </w:r>
            <w:proofErr w:type="gramEnd"/>
          </w:p>
        </w:tc>
      </w:tr>
      <w:tr w:rsidR="00EE29AE" w:rsidRPr="00EE29AE" w:rsidTr="006D4660">
        <w:trPr>
          <w:trHeight w:val="1094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 xml:space="preserve">Üye: </w:t>
            </w:r>
            <w:r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>Unvanı</w:t>
            </w:r>
            <w:r w:rsidR="00EE29AE"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....…………………</w:t>
            </w:r>
            <w:proofErr w:type="gramEnd"/>
          </w:p>
        </w:tc>
      </w:tr>
      <w:tr w:rsidR="00EE29AE" w:rsidRPr="00EE29AE" w:rsidTr="006D4660">
        <w:tc>
          <w:tcPr>
            <w:tcW w:w="2071" w:type="dxa"/>
            <w:gridSpan w:val="2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Tez</w:t>
            </w:r>
            <w:r w:rsidRPr="00EE29AE">
              <w:rPr>
                <w:rFonts w:ascii="Times New Roman" w:eastAsia="Times New Roman" w:hAnsi="Times New Roman" w:cs="Arial"/>
                <w:spacing w:val="-4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Savunma</w:t>
            </w:r>
            <w:r w:rsidRPr="00EE29AE">
              <w:rPr>
                <w:rFonts w:ascii="Times New Roman" w:eastAsia="Times New Roman" w:hAnsi="Times New Roman" w:cs="Arial"/>
                <w:spacing w:val="-9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Tarihi:</w:t>
            </w:r>
          </w:p>
        </w:tc>
        <w:tc>
          <w:tcPr>
            <w:tcW w:w="5895" w:type="dxa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......</w:t>
            </w:r>
            <w:proofErr w:type="gramEnd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/….…/……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6D4660">
        <w:trPr>
          <w:trHeight w:val="992"/>
        </w:trPr>
        <w:tc>
          <w:tcPr>
            <w:tcW w:w="8959" w:type="dxa"/>
            <w:gridSpan w:val="4"/>
          </w:tcPr>
          <w:p w:rsidR="00EE29AE" w:rsidRPr="00EE29AE" w:rsidRDefault="00EE29AE" w:rsidP="00EE2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2"/>
                <w:szCs w:val="24"/>
                <w:lang w:eastAsia="tr-TR"/>
              </w:rPr>
            </w:pPr>
          </w:p>
          <w:p w:rsidR="00A05C11" w:rsidRPr="00A05C11" w:rsidRDefault="00EE29AE" w:rsidP="00527788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Jüri tarafından kabul edilen bu tezin Doktora Tezi olması için gerekli şartları </w:t>
            </w:r>
            <w:r w:rsidR="00527788">
              <w:rPr>
                <w:rFonts w:ascii="Times New Roman" w:eastAsia="Times New Roman" w:hAnsi="Times New Roman" w:cs="Arial"/>
                <w:szCs w:val="24"/>
                <w:lang w:eastAsia="tr-TR"/>
              </w:rPr>
              <w:t>yerine getirdiğini onaylıyorum.</w:t>
            </w:r>
          </w:p>
        </w:tc>
      </w:tr>
      <w:tr w:rsidR="00EE29AE" w:rsidRPr="00EE29AE" w:rsidTr="006D4660">
        <w:trPr>
          <w:trHeight w:val="1426"/>
        </w:trPr>
        <w:tc>
          <w:tcPr>
            <w:tcW w:w="8959" w:type="dxa"/>
            <w:gridSpan w:val="4"/>
          </w:tcPr>
          <w:p w:rsidR="00527788" w:rsidRPr="00EE29AE" w:rsidRDefault="00527788" w:rsidP="00527788">
            <w:pPr>
              <w:tabs>
                <w:tab w:val="left" w:pos="2520"/>
              </w:tabs>
              <w:spacing w:before="120" w:after="18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…………………….…….</w:t>
            </w:r>
            <w:proofErr w:type="gramEnd"/>
          </w:p>
          <w:p w:rsidR="005910C0" w:rsidRPr="00EE29AE" w:rsidRDefault="00851373" w:rsidP="005910C0">
            <w:pPr>
              <w:tabs>
                <w:tab w:val="left" w:pos="2520"/>
              </w:tabs>
              <w:spacing w:after="0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Arial"/>
                <w:lang w:eastAsia="tr-TR"/>
              </w:rPr>
              <w:t>Öğr</w:t>
            </w:r>
            <w:proofErr w:type="spellEnd"/>
            <w:r>
              <w:rPr>
                <w:rFonts w:ascii="Times New Roman" w:eastAsia="Times New Roman" w:hAnsi="Times New Roman" w:cs="Arial"/>
                <w:lang w:eastAsia="tr-TR"/>
              </w:rPr>
              <w:t>. Üyesi Sedat BAŞTUĞ</w:t>
            </w:r>
          </w:p>
          <w:p w:rsidR="005910C0" w:rsidRDefault="005910C0" w:rsidP="005910C0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 xml:space="preserve">  </w:t>
            </w:r>
            <w:r w:rsidR="00851373">
              <w:rPr>
                <w:rFonts w:ascii="Times New Roman" w:eastAsia="Times New Roman" w:hAnsi="Times New Roman" w:cs="Arial"/>
                <w:lang w:eastAsia="tr-TR"/>
              </w:rPr>
              <w:t xml:space="preserve">Taşımacılık ve Lojistik Enstitüsü Müdürü </w:t>
            </w:r>
          </w:p>
          <w:p w:rsidR="00EE29AE" w:rsidRPr="00EE29AE" w:rsidRDefault="00EE29AE" w:rsidP="00A05C11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spacing w:val="-3"/>
                <w:szCs w:val="24"/>
                <w:lang w:eastAsia="tr-TR"/>
              </w:rPr>
            </w:pPr>
          </w:p>
        </w:tc>
      </w:tr>
    </w:tbl>
    <w:p w:rsidR="00EE29AE" w:rsidRPr="008F2766" w:rsidRDefault="00EE29AE" w:rsidP="00605A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2766">
        <w:rPr>
          <w:rFonts w:ascii="Times New Roman" w:hAnsi="Times New Roman" w:cs="Times New Roman"/>
          <w:b/>
          <w:sz w:val="24"/>
          <w:szCs w:val="24"/>
        </w:rPr>
        <w:lastRenderedPageBreak/>
        <w:t>ETİK BEYAN</w:t>
      </w:r>
    </w:p>
    <w:p w:rsidR="00EE29AE" w:rsidRPr="008F2766" w:rsidRDefault="00EE29AE" w:rsidP="00605A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29AE" w:rsidRPr="008F2766" w:rsidRDefault="005910C0" w:rsidP="00605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İskenderun Teknik</w:t>
      </w:r>
      <w:r w:rsidR="00EE29AE" w:rsidRPr="008F2766">
        <w:rPr>
          <w:rFonts w:ascii="Times New Roman" w:hAnsi="Times New Roman" w:cs="Times New Roman"/>
          <w:sz w:val="24"/>
          <w:szCs w:val="24"/>
        </w:rPr>
        <w:t xml:space="preserve"> Üniversitesi </w:t>
      </w:r>
      <w:r>
        <w:rPr>
          <w:rFonts w:ascii="Times New Roman" w:hAnsi="Times New Roman" w:cs="Times New Roman"/>
          <w:sz w:val="24"/>
          <w:szCs w:val="24"/>
        </w:rPr>
        <w:t xml:space="preserve">Mühendislik ve </w:t>
      </w:r>
      <w:r w:rsidR="00EE29AE" w:rsidRPr="008F2766">
        <w:rPr>
          <w:rFonts w:ascii="Times New Roman" w:hAnsi="Times New Roman" w:cs="Times New Roman"/>
          <w:sz w:val="24"/>
          <w:szCs w:val="24"/>
        </w:rPr>
        <w:t>Fen Bilimleri Enstitüsü Tez Yazım Kurallarına uygun olarak hazırladığım bu tez çalışmasında;</w:t>
      </w:r>
    </w:p>
    <w:p w:rsidR="00E92DFA" w:rsidRDefault="00E92DFA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</w:t>
      </w:r>
      <w:r w:rsidRPr="005B39AC">
        <w:rPr>
          <w:rFonts w:ascii="Times New Roman" w:hAnsi="Times New Roman"/>
          <w:bCs/>
          <w:sz w:val="24"/>
          <w:szCs w:val="24"/>
        </w:rPr>
        <w:t>ez üzerinde Yükseköğretim Kurulu tarafından hiçbir değişiklik yapılamayacağı için tezin bilgisayar ekranında görüntülendiğinde asıl nüsha ile aynı olması sorumluluğunun</w:t>
      </w:r>
      <w:r>
        <w:rPr>
          <w:rFonts w:ascii="Times New Roman" w:hAnsi="Times New Roman"/>
          <w:bCs/>
          <w:sz w:val="24"/>
          <w:szCs w:val="24"/>
        </w:rPr>
        <w:t xml:space="preserve"> tarafıma ait olduğunu,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>Tez içinde sunduğum verileri, bilgileri ve dokümanları akademik ve etik kurallar çerçevesinde elde ettiğimi,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>Tüm bilgi, belge, değerlendirme ve sonuçları bilimsel etik ve ahlak kurallarına uygun olarak sunduğumu,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>Tez çalışmasında yararlandığım eserlerin tümüne uygun atıfta bulunarak kaynak gösterdiğimi,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>Kullanılan verilerde herhangi bir değişiklik yapmadığımı,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 xml:space="preserve">Bu tezde sunduğum çalışmanın özgün olduğunu, </w:t>
      </w:r>
    </w:p>
    <w:p w:rsidR="00EE29AE" w:rsidRPr="008F2766" w:rsidRDefault="00EE29AE" w:rsidP="00605AF1">
      <w:pPr>
        <w:spacing w:after="0"/>
        <w:ind w:left="6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2766">
        <w:rPr>
          <w:rFonts w:ascii="Times New Roman" w:hAnsi="Times New Roman" w:cs="Times New Roman"/>
          <w:sz w:val="24"/>
          <w:szCs w:val="24"/>
        </w:rPr>
        <w:t>bildirir</w:t>
      </w:r>
      <w:proofErr w:type="gramEnd"/>
      <w:r w:rsidRPr="008F2766">
        <w:rPr>
          <w:rFonts w:ascii="Times New Roman" w:hAnsi="Times New Roman" w:cs="Times New Roman"/>
          <w:sz w:val="24"/>
          <w:szCs w:val="24"/>
        </w:rPr>
        <w:t xml:space="preserve">, aksi bir durumda aleyhime doğabilecek tüm hak kayıplarını kabullendiğimi beyan ederim.  </w:t>
      </w:r>
    </w:p>
    <w:p w:rsidR="00EE29AE" w:rsidRPr="008F2766" w:rsidRDefault="00EE29AE" w:rsidP="00605AF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E29AE" w:rsidRPr="008F2766" w:rsidRDefault="00EE29AE" w:rsidP="00605AF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E29AE" w:rsidRPr="008F2766" w:rsidRDefault="005910C0" w:rsidP="00605AF1">
      <w:pPr>
        <w:widowControl w:val="0"/>
        <w:autoSpaceDE w:val="0"/>
        <w:autoSpaceDN w:val="0"/>
        <w:adjustRightInd w:val="0"/>
        <w:spacing w:after="0"/>
        <w:ind w:left="6968" w:firstLine="240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11ACE08" wp14:editId="7C5EA85F">
                <wp:simplePos x="0" y="0"/>
                <wp:positionH relativeFrom="margin">
                  <wp:posOffset>2015882</wp:posOffset>
                </wp:positionH>
                <wp:positionV relativeFrom="paragraph">
                  <wp:posOffset>63743</wp:posOffset>
                </wp:positionV>
                <wp:extent cx="2047875" cy="807396"/>
                <wp:effectExtent l="0" t="0" r="28575" b="12065"/>
                <wp:wrapNone/>
                <wp:docPr id="24" name="Katlanmış Nesn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807396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Default="00107F8C" w:rsidP="005910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511F2">
                              <w:rPr>
                                <w:rFonts w:ascii="Times New Roman" w:hAnsi="Times New Roman" w:cs="Times New Roman"/>
                              </w:rPr>
                              <w:t>Tez Savunma Tarihi</w:t>
                            </w:r>
                          </w:p>
                          <w:p w:rsidR="00107F8C" w:rsidRPr="00D511F2" w:rsidRDefault="00107F8C" w:rsidP="005910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ve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imzanızı atınız</w:t>
                            </w:r>
                            <w:r w:rsidRPr="00D511F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107F8C" w:rsidRPr="00D511F2" w:rsidRDefault="00107F8C" w:rsidP="005910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11ACE08" id="Katlanmış Nesne 24" o:spid="_x0000_s1034" type="#_x0000_t65" style="position:absolute;left:0;text-align:left;margin-left:158.75pt;margin-top:5pt;width:161.25pt;height:63.5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" adj="18000" fillcolor="red" strokecolor="black [3213]" strokeweight="2pt">
                <v:textbox>
                  <w:txbxContent>
                    <w:p w:rsidR="00107F8C" w:rsidRDefault="00107F8C" w:rsidP="005910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511F2">
                        <w:rPr>
                          <w:rFonts w:ascii="Times New Roman" w:hAnsi="Times New Roman" w:cs="Times New Roman"/>
                        </w:rPr>
                        <w:t>Tez Savunma Tarihi</w:t>
                      </w:r>
                    </w:p>
                    <w:p w:rsidR="00107F8C" w:rsidRPr="00D511F2" w:rsidRDefault="00107F8C" w:rsidP="005910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ve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imzanızı atınız</w:t>
                      </w:r>
                      <w:r w:rsidRPr="00D511F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107F8C" w:rsidRPr="00D511F2" w:rsidRDefault="00107F8C" w:rsidP="005910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(Bu şekli siliniz.)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DA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="00EE29AE" w:rsidRPr="008F2766">
        <w:rPr>
          <w:rFonts w:ascii="Times New Roman" w:hAnsi="Times New Roman" w:cs="Times New Roman"/>
          <w:spacing w:val="1"/>
          <w:sz w:val="24"/>
          <w:szCs w:val="24"/>
        </w:rPr>
        <w:t>İ</w:t>
      </w:r>
      <w:r w:rsidR="00EE29AE" w:rsidRPr="008F2766">
        <w:rPr>
          <w:rFonts w:ascii="Times New Roman" w:hAnsi="Times New Roman" w:cs="Times New Roman"/>
          <w:spacing w:val="-1"/>
          <w:sz w:val="24"/>
          <w:szCs w:val="24"/>
        </w:rPr>
        <w:t>m</w:t>
      </w:r>
      <w:r w:rsidR="00256445">
        <w:rPr>
          <w:rFonts w:ascii="Times New Roman" w:hAnsi="Times New Roman" w:cs="Times New Roman"/>
          <w:spacing w:val="1"/>
          <w:sz w:val="24"/>
          <w:szCs w:val="24"/>
        </w:rPr>
        <w:t>za</w:t>
      </w:r>
      <w:r w:rsidR="00EE29AE" w:rsidRPr="008F276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EE29AE" w:rsidRPr="008F2766" w:rsidRDefault="00EE29AE" w:rsidP="00605AF1">
      <w:pPr>
        <w:widowControl w:val="0"/>
        <w:autoSpaceDE w:val="0"/>
        <w:autoSpaceDN w:val="0"/>
        <w:adjustRightInd w:val="0"/>
        <w:spacing w:after="0"/>
        <w:ind w:left="6968"/>
        <w:rPr>
          <w:rFonts w:ascii="Times New Roman" w:hAnsi="Times New Roman" w:cs="Times New Roman"/>
          <w:sz w:val="24"/>
          <w:szCs w:val="24"/>
        </w:rPr>
      </w:pPr>
      <w:r w:rsidRPr="008F2766">
        <w:rPr>
          <w:rFonts w:ascii="Times New Roman" w:hAnsi="Times New Roman" w:cs="Times New Roman"/>
          <w:sz w:val="24"/>
          <w:szCs w:val="24"/>
        </w:rPr>
        <w:t>A</w:t>
      </w:r>
      <w:r w:rsidRPr="008F2766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8F2766">
        <w:rPr>
          <w:rFonts w:ascii="Times New Roman" w:hAnsi="Times New Roman" w:cs="Times New Roman"/>
          <w:sz w:val="24"/>
          <w:szCs w:val="24"/>
        </w:rPr>
        <w:t xml:space="preserve"> </w:t>
      </w:r>
      <w:r w:rsidRPr="008F2766">
        <w:rPr>
          <w:rFonts w:ascii="Times New Roman" w:hAnsi="Times New Roman" w:cs="Times New Roman"/>
          <w:spacing w:val="-3"/>
          <w:sz w:val="24"/>
          <w:szCs w:val="24"/>
        </w:rPr>
        <w:t>S</w:t>
      </w:r>
      <w:r w:rsidR="00256445">
        <w:rPr>
          <w:rFonts w:ascii="Times New Roman" w:hAnsi="Times New Roman" w:cs="Times New Roman"/>
          <w:spacing w:val="-3"/>
          <w:sz w:val="24"/>
          <w:szCs w:val="24"/>
        </w:rPr>
        <w:t>OYAD</w:t>
      </w:r>
    </w:p>
    <w:p w:rsidR="00243650" w:rsidRPr="000B3B9D" w:rsidRDefault="006E2ABF" w:rsidP="006E2ABF">
      <w:pPr>
        <w:ind w:left="69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29AE">
        <w:rPr>
          <w:rFonts w:ascii="Times New Roman" w:eastAsia="Times New Roman" w:hAnsi="Times New Roman" w:cs="Arial"/>
          <w:szCs w:val="24"/>
          <w:lang w:eastAsia="tr-TR"/>
        </w:rPr>
        <w:t>.</w:t>
      </w:r>
      <w:r w:rsidRPr="00EE29AE">
        <w:rPr>
          <w:rFonts w:ascii="Times New Roman" w:eastAsia="Times New Roman" w:hAnsi="Times New Roman" w:cs="Arial"/>
          <w:spacing w:val="-1"/>
          <w:szCs w:val="24"/>
          <w:lang w:eastAsia="tr-TR"/>
        </w:rPr>
        <w:t>.</w:t>
      </w:r>
      <w:r w:rsidRPr="00EE29AE">
        <w:rPr>
          <w:rFonts w:ascii="Times New Roman" w:eastAsia="Times New Roman" w:hAnsi="Times New Roman" w:cs="Arial"/>
          <w:szCs w:val="24"/>
          <w:lang w:eastAsia="tr-TR"/>
        </w:rPr>
        <w:t>......</w:t>
      </w:r>
      <w:proofErr w:type="gramEnd"/>
      <w:r w:rsidRPr="00EE29AE">
        <w:rPr>
          <w:rFonts w:ascii="Times New Roman" w:eastAsia="Times New Roman" w:hAnsi="Times New Roman" w:cs="Arial"/>
          <w:szCs w:val="24"/>
          <w:lang w:eastAsia="tr-TR"/>
        </w:rPr>
        <w:t>/….…/……</w:t>
      </w: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05AF1" w:rsidRDefault="00605AF1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605AF1" w:rsidSect="0036402D">
          <w:type w:val="nextColumn"/>
          <w:pgSz w:w="11906" w:h="16838"/>
          <w:pgMar w:top="1701" w:right="1559" w:bottom="1134" w:left="1559" w:header="709" w:footer="709" w:gutter="0"/>
          <w:cols w:space="708"/>
          <w:docGrid w:linePitch="360"/>
        </w:sect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F74E0" w:rsidRPr="000B3B9D" w:rsidRDefault="00FF74E0" w:rsidP="0017180A">
      <w:pPr>
        <w:rPr>
          <w:rFonts w:ascii="Times New Roman" w:hAnsi="Times New Roman" w:cs="Times New Roman"/>
          <w:b/>
          <w:sz w:val="24"/>
          <w:szCs w:val="24"/>
        </w:rPr>
        <w:sectPr w:rsidR="00FF74E0" w:rsidRPr="000B3B9D" w:rsidSect="00605AF1">
          <w:type w:val="continuous"/>
          <w:pgSz w:w="11906" w:h="16838"/>
          <w:pgMar w:top="1701" w:right="1559" w:bottom="1134" w:left="1559" w:header="709" w:footer="709" w:gutter="0"/>
          <w:cols w:space="708"/>
          <w:docGrid w:linePitch="360"/>
        </w:sectPr>
      </w:pPr>
    </w:p>
    <w:p w:rsidR="00A837DF" w:rsidRPr="00A837DF" w:rsidRDefault="00A837DF" w:rsidP="00A837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A837DF">
        <w:rPr>
          <w:rFonts w:ascii="Times New Roman" w:hAnsi="Times New Roman" w:cs="Times New Roman"/>
          <w:bCs/>
          <w:color w:val="000000"/>
          <w:sz w:val="23"/>
          <w:szCs w:val="23"/>
        </w:rPr>
        <w:lastRenderedPageBreak/>
        <w:t>METAMALZEME TABANLI AKARYAKIT SENSÖRÜ</w:t>
      </w:r>
    </w:p>
    <w:p w:rsidR="0036402D" w:rsidRPr="009306F8" w:rsidRDefault="00BF634B" w:rsidP="0036402D">
      <w:pPr>
        <w:tabs>
          <w:tab w:val="left" w:pos="3192"/>
        </w:tabs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tr-TR"/>
        </w:rPr>
      </w:pPr>
      <w:r w:rsidRPr="00BF634B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1A90599" wp14:editId="1C487B34">
                <wp:simplePos x="0" y="0"/>
                <wp:positionH relativeFrom="column">
                  <wp:posOffset>-400050</wp:posOffset>
                </wp:positionH>
                <wp:positionV relativeFrom="paragraph">
                  <wp:posOffset>53754</wp:posOffset>
                </wp:positionV>
                <wp:extent cx="1459865" cy="1023620"/>
                <wp:effectExtent l="0" t="0" r="26035" b="24130"/>
                <wp:wrapNone/>
                <wp:docPr id="39" name="Katlanmış Nesn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102362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Default="00107F8C" w:rsidP="00BF634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Doktora ise bu bölüme (Doktora Tezi)         yazılmalıdır</w:t>
                            </w:r>
                          </w:p>
                          <w:p w:rsidR="00107F8C" w:rsidRPr="00E10B91" w:rsidRDefault="00107F8C" w:rsidP="00BF63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>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1A90599" id="Katlanmış Nesne 39" o:spid="_x0000_s1035" type="#_x0000_t65" style="position:absolute;left:0;text-align:left;margin-left:-31.5pt;margin-top:4.25pt;width:114.95pt;height:80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" adj="18000" fillcolor="red" strokecolor="black [3213]" strokeweight="2pt">
                <v:textbox inset="0,0,0,0">
                  <w:txbxContent>
                    <w:p w:rsidR="00107F8C" w:rsidRDefault="00107F8C" w:rsidP="00BF634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Doktora ise bu bölüme (Doktora Tezi)         yazılmalıdır</w:t>
                      </w:r>
                    </w:p>
                    <w:p w:rsidR="00107F8C" w:rsidRPr="00E10B91" w:rsidRDefault="00107F8C" w:rsidP="00BF634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0B91">
                        <w:rPr>
                          <w:rFonts w:ascii="Times New Roman" w:hAnsi="Times New Roman" w:cs="Times New Roman"/>
                        </w:rPr>
                        <w:t>(Bu şekli siliniz.)</w:t>
                      </w:r>
                    </w:p>
                  </w:txbxContent>
                </v:textbox>
              </v:shape>
            </w:pict>
          </mc:Fallback>
        </mc:AlternateContent>
      </w:r>
      <w:r w:rsidRPr="00BF634B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23B70B5" wp14:editId="7D5FA46B">
                <wp:simplePos x="0" y="0"/>
                <wp:positionH relativeFrom="column">
                  <wp:posOffset>1059180</wp:posOffset>
                </wp:positionH>
                <wp:positionV relativeFrom="paragraph">
                  <wp:posOffset>56515</wp:posOffset>
                </wp:positionV>
                <wp:extent cx="998220" cy="161925"/>
                <wp:effectExtent l="0" t="19050" r="30480" b="47625"/>
                <wp:wrapNone/>
                <wp:docPr id="42" name="Sağ O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971CCB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42" o:spid="_x0000_s1026" type="#_x0000_t13" style="position:absolute;margin-left:83.4pt;margin-top:4.45pt;width:78.6pt;height:12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" adj="19848" fillcolor="red" strokecolor="black [3213]" strokeweight="2pt"/>
            </w:pict>
          </mc:Fallback>
        </mc:AlternateContent>
      </w:r>
      <w:r w:rsidR="0036402D" w:rsidRPr="00A837D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(Yüksek Lisans Tezi)</w:t>
      </w:r>
    </w:p>
    <w:p w:rsidR="0036402D" w:rsidRPr="0036402D" w:rsidRDefault="00A837DF" w:rsidP="0036402D">
      <w:pPr>
        <w:tabs>
          <w:tab w:val="left" w:pos="3192"/>
        </w:tabs>
        <w:spacing w:before="240"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Mehmet Ali TÜMKAYA</w:t>
      </w:r>
    </w:p>
    <w:p w:rsidR="0036402D" w:rsidRPr="0036402D" w:rsidRDefault="00C54EBC" w:rsidP="00C54EBC">
      <w:pPr>
        <w:tabs>
          <w:tab w:val="left" w:pos="0"/>
          <w:tab w:val="left" w:pos="1892"/>
          <w:tab w:val="center" w:pos="4391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 w:rsidR="00A837D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İSKENDERUN TEKNİK</w:t>
      </w:r>
      <w:r w:rsidR="0036402D" w:rsidRPr="0036402D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ÜNİVERSİTESİ </w:t>
      </w:r>
    </w:p>
    <w:p w:rsidR="0036402D" w:rsidRPr="0036402D" w:rsidRDefault="00A837DF" w:rsidP="0036402D">
      <w:pPr>
        <w:tabs>
          <w:tab w:val="left" w:pos="3192"/>
        </w:tabs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MÜHENDİSLİK VE </w:t>
      </w:r>
      <w:r w:rsidR="0036402D" w:rsidRPr="0036402D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FEN BİLİMLERİ ENSTİTÜSÜ</w:t>
      </w:r>
    </w:p>
    <w:p w:rsidR="00510160" w:rsidRDefault="00510160" w:rsidP="0036402D">
      <w:pPr>
        <w:tabs>
          <w:tab w:val="left" w:pos="319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:rsidR="0036402D" w:rsidRPr="0036402D" w:rsidRDefault="00D037CA" w:rsidP="0036402D">
      <w:pPr>
        <w:tabs>
          <w:tab w:val="left" w:pos="319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Temmuz</w:t>
      </w:r>
      <w:r w:rsidR="00320916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2</w:t>
      </w:r>
      <w:r w:rsidR="00DD6AB1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0</w:t>
      </w:r>
      <w:r w:rsidR="00A837D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18</w:t>
      </w:r>
    </w:p>
    <w:p w:rsidR="0036402D" w:rsidRPr="003F3915" w:rsidRDefault="0036402D" w:rsidP="0036402D">
      <w:pPr>
        <w:tabs>
          <w:tab w:val="left" w:pos="3192"/>
          <w:tab w:val="center" w:pos="4110"/>
          <w:tab w:val="left" w:pos="5174"/>
        </w:tabs>
        <w:spacing w:before="360" w:after="3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F3915">
        <w:rPr>
          <w:rFonts w:ascii="Times New Roman" w:eastAsia="Times New Roman" w:hAnsi="Times New Roman" w:cs="Times New Roman"/>
          <w:sz w:val="24"/>
          <w:szCs w:val="24"/>
          <w:lang w:eastAsia="tr-TR"/>
        </w:rPr>
        <w:t>ÖZET</w:t>
      </w:r>
    </w:p>
    <w:p w:rsidR="00A837DF" w:rsidRP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837DF">
        <w:rPr>
          <w:rFonts w:ascii="Times New Roman" w:hAnsi="Times New Roman" w:cs="Times New Roman"/>
          <w:color w:val="000000"/>
          <w:sz w:val="23"/>
          <w:szCs w:val="23"/>
        </w:rPr>
        <w:t>Geli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en teknoloji bize olağanüstü elektromanyetik davranı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ları olan malzemelerin yeni bir türünü üretmek için fırsat getirmi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tir. Doğada bulunmayan Metamalzeme (MTM) olarak adlandırılan bu yeni malzemeler negatif kırılma gibi farklı ve özgün özelliklere sahip olan periyodik yapılarda tasarlanmı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malzemelerdir. </w:t>
      </w:r>
    </w:p>
    <w:p w:rsid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837DF">
        <w:rPr>
          <w:rFonts w:ascii="Times New Roman" w:hAnsi="Times New Roman" w:cs="Times New Roman"/>
          <w:color w:val="000000"/>
          <w:sz w:val="23"/>
          <w:szCs w:val="23"/>
        </w:rPr>
        <w:t>Bu tez çalı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masında,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Metamalzeme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tabanlı bir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sensör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yapısının mikrodalga frekanslarında markalı ve markasız akaryakıt numunelerini ayırt etmek amacıyla üretildiği gerçekle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tirilmi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tir. Literatürde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metamalzeme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tabanlı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sensör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uygulamaları üzerine pek çok çalı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ma vardır ancak bu çalı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mada diğerlerinden farklı X-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band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frekans aralığında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metamalzeme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merkezli yeni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sensör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uygulaması üzerinde durulmu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tur. </w:t>
      </w:r>
      <w:r>
        <w:rPr>
          <w:rFonts w:ascii="Times New Roman" w:hAnsi="Times New Roman" w:cs="Times New Roman"/>
          <w:color w:val="000000"/>
          <w:sz w:val="23"/>
          <w:szCs w:val="23"/>
        </w:rPr>
        <w:t>İ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lk a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amada markalı ve markasız akaryakıt örneklerinin elektromanyetik özellikleri deneysel olarak elde edilmi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tir. Bunun için markalı ve markasız akaryakıt numunelerinin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dielektrik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sabitleri ve kayıp tanjant değerleri KEYSIGHT marka PNA-L N5234A Network Analyzer ve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dielektrik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prob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ile ölçülmü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tür. </w:t>
      </w:r>
      <w:r>
        <w:rPr>
          <w:rFonts w:ascii="Times New Roman" w:hAnsi="Times New Roman" w:cs="Times New Roman"/>
          <w:color w:val="000000"/>
          <w:sz w:val="23"/>
          <w:szCs w:val="23"/>
        </w:rPr>
        <w:t>İ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kinci a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ama olarak da bu deneysel sonuçlar kolay tasarım ve imalata sahip, yüksek verimli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metamalzeme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tabanlı bir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sensör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olu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turmak için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kullanılmıĢtır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>. Bunun için de nümerik çalı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malar sonlu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integrasyon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(FIT) tabanlı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simülator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programı kullanılarak gerçekle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tirilmi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tir. </w:t>
      </w:r>
    </w:p>
    <w:p w:rsidR="00A837DF" w:rsidRP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A837DF" w:rsidRP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Sensörün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deneysel sonuçları ile sayısal sonuçları tam bir uyum içindedir. Önerilen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metamalzeme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sensör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için deği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ik yapılarda tasarımlar gerçekle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tirilmi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olup bu yapılara ait sayısal ve deneysel sonuçlar incelenmi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tir. </w:t>
      </w:r>
    </w:p>
    <w:p w:rsid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Pr="0036402D" w:rsidRDefault="00A837DF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  <w:r>
        <w:rPr>
          <w:rFonts w:ascii="Times New Roman" w:eastAsia="Times New Roman" w:hAnsi="Times New Roman" w:cs="Arial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7589F70" wp14:editId="1DE9751D">
                <wp:simplePos x="0" y="0"/>
                <wp:positionH relativeFrom="column">
                  <wp:posOffset>3528695</wp:posOffset>
                </wp:positionH>
                <wp:positionV relativeFrom="paragraph">
                  <wp:posOffset>57785</wp:posOffset>
                </wp:positionV>
                <wp:extent cx="1834515" cy="1539240"/>
                <wp:effectExtent l="0" t="0" r="13335" b="22860"/>
                <wp:wrapNone/>
                <wp:docPr id="33" name="Katlanmış Nesn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4515" cy="153924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D5DA2" w:rsidRDefault="00107F8C" w:rsidP="002D5DA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‘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Sayfa Adedi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’ satırına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varsa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DİZİN’in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son 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sayfa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sının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 xml:space="preserve"> numarası yoksa </w:t>
                            </w:r>
                            <w:proofErr w:type="spellStart"/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ÖZGEÇMİŞ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’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in</w:t>
                            </w:r>
                            <w:proofErr w:type="spellEnd"/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 xml:space="preserve"> son sayfasının numarası yazılmalıdır.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589F70" id="Katlanmış Nesne 33" o:spid="_x0000_s1036" type="#_x0000_t65" style="position:absolute;left:0;text-align:left;margin-left:277.85pt;margin-top:4.55pt;width:144.45pt;height:121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" adj="18000" fillcolor="red" strokecolor="black [3213]" strokeweight="2pt">
                <v:textbox>
                  <w:txbxContent>
                    <w:p w:rsidR="00107F8C" w:rsidRPr="002D5DA2" w:rsidRDefault="00107F8C" w:rsidP="002D5DA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‘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>Sayfa Adedi</w:t>
                      </w:r>
                      <w:r>
                        <w:rPr>
                          <w:rFonts w:ascii="Times New Roman" w:hAnsi="Times New Roman" w:cs="Times New Roman"/>
                        </w:rPr>
                        <w:t>’ satırına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varsa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DİZİN’in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son 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>sayfa</w:t>
                      </w:r>
                      <w:r>
                        <w:rPr>
                          <w:rFonts w:ascii="Times New Roman" w:hAnsi="Times New Roman" w:cs="Times New Roman"/>
                        </w:rPr>
                        <w:t>sının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 xml:space="preserve"> numarası yoksa </w:t>
                      </w:r>
                      <w:proofErr w:type="spellStart"/>
                      <w:r w:rsidRPr="002D5DA2">
                        <w:rPr>
                          <w:rFonts w:ascii="Times New Roman" w:hAnsi="Times New Roman" w:cs="Times New Roman"/>
                        </w:rPr>
                        <w:t>ÖZGEÇMİŞ</w:t>
                      </w:r>
                      <w:r>
                        <w:rPr>
                          <w:rFonts w:ascii="Times New Roman" w:hAnsi="Times New Roman" w:cs="Times New Roman"/>
                        </w:rPr>
                        <w:t>’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>in</w:t>
                      </w:r>
                      <w:proofErr w:type="spellEnd"/>
                      <w:r w:rsidRPr="002D5DA2">
                        <w:rPr>
                          <w:rFonts w:ascii="Times New Roman" w:hAnsi="Times New Roman" w:cs="Times New Roman"/>
                        </w:rPr>
                        <w:t xml:space="preserve"> son sayfasının numarası yazılmalıdır.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36402D" w:rsidRP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CB52AB" w:rsidRPr="0036402D" w:rsidRDefault="00D32A12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  <w:r w:rsidRPr="009306F8">
        <w:rPr>
          <w:rFonts w:ascii="Times New Roman" w:eastAsia="Times New Roman" w:hAnsi="Times New Roman" w:cs="Arial"/>
          <w:noProof/>
          <w:sz w:val="24"/>
          <w:highlight w:val="yellow"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58348D" wp14:editId="13E4DAA5">
                <wp:simplePos x="0" y="0"/>
                <wp:positionH relativeFrom="column">
                  <wp:posOffset>419735</wp:posOffset>
                </wp:positionH>
                <wp:positionV relativeFrom="paragraph">
                  <wp:posOffset>-2540</wp:posOffset>
                </wp:positionV>
                <wp:extent cx="2343150" cy="1190625"/>
                <wp:effectExtent l="0" t="0" r="19050" b="28575"/>
                <wp:wrapNone/>
                <wp:docPr id="20" name="Katlanmış Nesn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190625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E10B91" w:rsidRDefault="00107F8C" w:rsidP="00036A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Eğer iki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tez ise.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İki </w:t>
                            </w:r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proofErr w:type="gramEnd"/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 xml:space="preserve"> Özet Sayfası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için aşağıya İkinci Danışman satır açılıp yazılacaktır.</w:t>
                            </w:r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 xml:space="preserve">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558348D" id="Katlanmış Nesne 20" o:spid="_x0000_s1037" type="#_x0000_t65" style="position:absolute;left:0;text-align:left;margin-left:33.05pt;margin-top:-.2pt;width:184.5pt;height:9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" adj="18000" fillcolor="red" strokecolor="black [3213]" strokeweight="2pt">
                <v:textbox>
                  <w:txbxContent>
                    <w:p w:rsidR="00107F8C" w:rsidRPr="00E10B91" w:rsidRDefault="00107F8C" w:rsidP="00036A9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Eğer iki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danışmanlı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tez ise.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İki </w:t>
                      </w:r>
                      <w:r w:rsidRPr="00E10B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E10B91">
                        <w:rPr>
                          <w:rFonts w:ascii="Times New Roman" w:hAnsi="Times New Roman" w:cs="Times New Roman"/>
                        </w:rPr>
                        <w:t>Danışmanlı</w:t>
                      </w:r>
                      <w:proofErr w:type="spellEnd"/>
                      <w:proofErr w:type="gramEnd"/>
                      <w:r w:rsidRPr="00E10B91">
                        <w:rPr>
                          <w:rFonts w:ascii="Times New Roman" w:hAnsi="Times New Roman" w:cs="Times New Roman"/>
                        </w:rPr>
                        <w:t xml:space="preserve"> Özet Sayfası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için aşağıya İkinci Danışman satır açılıp yazılacaktır.</w:t>
                      </w:r>
                      <w:r w:rsidRPr="00E10B91">
                        <w:rPr>
                          <w:rFonts w:ascii="Times New Roman" w:hAnsi="Times New Roman" w:cs="Times New Roman"/>
                        </w:rPr>
                        <w:t xml:space="preserve">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36402D" w:rsidRP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P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P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8"/>
          <w:szCs w:val="24"/>
          <w:lang w:eastAsia="tr-TR"/>
        </w:rPr>
      </w:pPr>
    </w:p>
    <w:p w:rsid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A837DF" w:rsidRDefault="00A837DF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A837DF" w:rsidRPr="0036402D" w:rsidRDefault="00A837DF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tbl>
      <w:tblPr>
        <w:tblW w:w="8931" w:type="dxa"/>
        <w:tblInd w:w="-57" w:type="dxa"/>
        <w:tblLook w:val="00A0" w:firstRow="1" w:lastRow="0" w:firstColumn="1" w:lastColumn="0" w:noHBand="0" w:noVBand="0"/>
      </w:tblPr>
      <w:tblGrid>
        <w:gridCol w:w="2093"/>
        <w:gridCol w:w="236"/>
        <w:gridCol w:w="6602"/>
      </w:tblGrid>
      <w:tr w:rsidR="0036402D" w:rsidRPr="0036402D" w:rsidTr="00A837DF">
        <w:trPr>
          <w:trHeight w:hRule="exact" w:val="407"/>
        </w:trPr>
        <w:tc>
          <w:tcPr>
            <w:tcW w:w="2093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57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Anahtar</w:t>
            </w:r>
            <w:r w:rsidRPr="0036402D">
              <w:rPr>
                <w:rFonts w:ascii="Times New Roman" w:eastAsia="Times New Roman" w:hAnsi="Times New Roman" w:cs="Arial"/>
                <w:spacing w:val="-9"/>
                <w:sz w:val="24"/>
                <w:szCs w:val="24"/>
                <w:lang w:eastAsia="tr-TR"/>
              </w:rPr>
              <w:t xml:space="preserve"> </w:t>
            </w: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Kelimeler </w:t>
            </w:r>
            <w:r w:rsidRPr="0036402D">
              <w:rPr>
                <w:rFonts w:ascii="Times New Roman" w:eastAsia="Times New Roman" w:hAnsi="Times New Roman" w:cs="Arial"/>
                <w:spacing w:val="55"/>
                <w:sz w:val="24"/>
                <w:szCs w:val="24"/>
                <w:lang w:eastAsia="tr-TR"/>
              </w:rPr>
              <w:t xml:space="preserve">  </w:t>
            </w:r>
          </w:p>
        </w:tc>
        <w:tc>
          <w:tcPr>
            <w:tcW w:w="236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602" w:type="dxa"/>
          </w:tcPr>
          <w:p w:rsidR="0036402D" w:rsidRPr="0036402D" w:rsidRDefault="00A837DF" w:rsidP="0036402D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A837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Metamalzeme</w:t>
            </w:r>
            <w:proofErr w:type="spellEnd"/>
            <w:r w:rsidRPr="00A837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akaryakıt </w:t>
            </w:r>
            <w:proofErr w:type="spellStart"/>
            <w:r w:rsidRPr="00A837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sensörü</w:t>
            </w:r>
            <w:proofErr w:type="spellEnd"/>
            <w:r w:rsidRPr="00A837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benzin, mazot</w:t>
            </w:r>
          </w:p>
        </w:tc>
      </w:tr>
      <w:tr w:rsidR="0036402D" w:rsidRPr="0036402D" w:rsidTr="00A837DF">
        <w:trPr>
          <w:trHeight w:hRule="exact" w:val="340"/>
        </w:trPr>
        <w:tc>
          <w:tcPr>
            <w:tcW w:w="2093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57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Sayfa</w:t>
            </w:r>
            <w:r w:rsidRPr="0036402D">
              <w:rPr>
                <w:rFonts w:ascii="Times New Roman" w:eastAsia="Times New Roman" w:hAnsi="Times New Roman" w:cs="Arial"/>
                <w:spacing w:val="-6"/>
                <w:sz w:val="24"/>
                <w:szCs w:val="24"/>
                <w:lang w:eastAsia="tr-TR"/>
              </w:rPr>
              <w:t xml:space="preserve"> </w:t>
            </w: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Adedi             </w:t>
            </w:r>
            <w:r w:rsidRPr="0036402D">
              <w:rPr>
                <w:rFonts w:ascii="Times New Roman" w:eastAsia="Times New Roman" w:hAnsi="Times New Roman" w:cs="Arial"/>
                <w:spacing w:val="34"/>
                <w:sz w:val="24"/>
                <w:szCs w:val="24"/>
                <w:lang w:eastAsia="tr-TR"/>
              </w:rPr>
              <w:t xml:space="preserve"> </w:t>
            </w:r>
          </w:p>
        </w:tc>
        <w:tc>
          <w:tcPr>
            <w:tcW w:w="236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602" w:type="dxa"/>
          </w:tcPr>
          <w:p w:rsidR="0036402D" w:rsidRPr="0036402D" w:rsidRDefault="00A837DF" w:rsidP="00364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57</w:t>
            </w:r>
          </w:p>
        </w:tc>
      </w:tr>
      <w:tr w:rsidR="0036402D" w:rsidRPr="0036402D" w:rsidTr="00A837DF">
        <w:trPr>
          <w:trHeight w:hRule="exact" w:val="280"/>
        </w:trPr>
        <w:tc>
          <w:tcPr>
            <w:tcW w:w="2093" w:type="dxa"/>
          </w:tcPr>
          <w:p w:rsidR="0036402D" w:rsidRPr="0036402D" w:rsidRDefault="0095190C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57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Danışman</w:t>
            </w:r>
          </w:p>
        </w:tc>
        <w:tc>
          <w:tcPr>
            <w:tcW w:w="236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602" w:type="dxa"/>
          </w:tcPr>
          <w:p w:rsidR="0036402D" w:rsidRPr="0036402D" w:rsidRDefault="0036402D" w:rsidP="00A83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Doç. Dr. </w:t>
            </w:r>
            <w:r w:rsidR="00A837DF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Muharrem KARAASLAN</w:t>
            </w:r>
          </w:p>
        </w:tc>
      </w:tr>
    </w:tbl>
    <w:p w:rsidR="00D32A12" w:rsidRPr="00D32A12" w:rsidRDefault="00BF634B" w:rsidP="00D32A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9E3C9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tr-T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03BF4C0" wp14:editId="67292F0E">
                <wp:simplePos x="0" y="0"/>
                <wp:positionH relativeFrom="column">
                  <wp:posOffset>-254055</wp:posOffset>
                </wp:positionH>
                <wp:positionV relativeFrom="paragraph">
                  <wp:posOffset>63390</wp:posOffset>
                </wp:positionV>
                <wp:extent cx="1460445" cy="1023731"/>
                <wp:effectExtent l="0" t="0" r="26035" b="24130"/>
                <wp:wrapNone/>
                <wp:docPr id="36" name="Katlanmış Nes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445" cy="1023731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Default="00107F8C" w:rsidP="00BF634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Doktora ise bu bölüme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Ph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 D.)         Yazılmalıdır</w:t>
                            </w:r>
                          </w:p>
                          <w:p w:rsidR="00107F8C" w:rsidRPr="00E10B91" w:rsidRDefault="00107F8C" w:rsidP="00BF63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>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03BF4C0" id="Katlanmış Nesne 36" o:spid="_x0000_s1038" type="#_x0000_t65" style="position:absolute;left:0;text-align:left;margin-left:-20pt;margin-top:5pt;width:115pt;height:80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" adj="18000" fillcolor="red" strokecolor="black [3213]" strokeweight="2pt">
                <v:textbox inset="0,0,0,0">
                  <w:txbxContent>
                    <w:p w:rsidR="00107F8C" w:rsidRDefault="00107F8C" w:rsidP="00BF634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Doktora ise bu bölüme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Ph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 D.)         Yazılmalıdır</w:t>
                      </w:r>
                    </w:p>
                    <w:p w:rsidR="00107F8C" w:rsidRPr="00E10B91" w:rsidRDefault="00107F8C" w:rsidP="00BF634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0B91">
                        <w:rPr>
                          <w:rFonts w:ascii="Times New Roman" w:hAnsi="Times New Roman" w:cs="Times New Roman"/>
                        </w:rPr>
                        <w:t>(Bu 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D32A12" w:rsidRPr="00D32A12">
        <w:rPr>
          <w:rFonts w:ascii="Times New Roman" w:hAnsi="Times New Roman" w:cs="Times New Roman"/>
          <w:bCs/>
          <w:color w:val="000000"/>
          <w:sz w:val="23"/>
          <w:szCs w:val="23"/>
        </w:rPr>
        <w:t>METAMATERIAL BASED FUEL SENSOR</w:t>
      </w:r>
    </w:p>
    <w:p w:rsidR="006E4BD9" w:rsidRPr="00D32A12" w:rsidRDefault="00BF634B" w:rsidP="006E4BD9">
      <w:pPr>
        <w:spacing w:after="0"/>
        <w:ind w:right="-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84D7F5C" wp14:editId="501BEEB9">
                <wp:simplePos x="0" y="0"/>
                <wp:positionH relativeFrom="column">
                  <wp:posOffset>1205396</wp:posOffset>
                </wp:positionH>
                <wp:positionV relativeFrom="paragraph">
                  <wp:posOffset>24434</wp:posOffset>
                </wp:positionV>
                <wp:extent cx="998827" cy="161925"/>
                <wp:effectExtent l="0" t="19050" r="30480" b="47625"/>
                <wp:wrapNone/>
                <wp:docPr id="37" name="Sağ O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27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7BF4F85" id="Sağ Ok 37" o:spid="_x0000_s1026" type="#_x0000_t13" style="position:absolute;margin-left:94.9pt;margin-top:1.9pt;width:78.65pt;height:12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" adj="19849" fillcolor="red" strokecolor="black [3213]" strokeweight="2pt"/>
            </w:pict>
          </mc:Fallback>
        </mc:AlternateContent>
      </w:r>
      <w:r w:rsidR="006E4BD9" w:rsidRPr="00D32A1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(M. </w:t>
      </w:r>
      <w:proofErr w:type="spellStart"/>
      <w:r w:rsidR="006E4BD9" w:rsidRPr="00D32A1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Sc</w:t>
      </w:r>
      <w:proofErr w:type="spellEnd"/>
      <w:r w:rsidR="006E4BD9" w:rsidRPr="00D32A1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. </w:t>
      </w:r>
      <w:r w:rsidR="006E4BD9" w:rsidRPr="00D32A12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>Thesis</w:t>
      </w:r>
      <w:r w:rsidR="006E4BD9" w:rsidRPr="00D32A1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)</w:t>
      </w:r>
    </w:p>
    <w:p w:rsidR="006E4BD9" w:rsidRPr="006E4BD9" w:rsidRDefault="00D32A12" w:rsidP="006E4BD9">
      <w:pPr>
        <w:tabs>
          <w:tab w:val="left" w:pos="3192"/>
        </w:tabs>
        <w:spacing w:before="240"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Mehmet Ali TÜMKAYA</w:t>
      </w:r>
    </w:p>
    <w:p w:rsidR="006E4BD9" w:rsidRPr="006E4BD9" w:rsidRDefault="00D32A12" w:rsidP="006E4BD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ISKENDERUN TECHN</w:t>
      </w:r>
      <w:r w:rsidR="009E3C9D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I</w:t>
      </w:r>
      <w:r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CAL</w:t>
      </w:r>
      <w:r w:rsidR="006E4BD9" w:rsidRPr="006E4BD9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 xml:space="preserve"> UNIVERSITY</w:t>
      </w:r>
    </w:p>
    <w:p w:rsidR="009E3C9D" w:rsidRDefault="009E3C9D" w:rsidP="006E4BD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</w:pPr>
      <w:r w:rsidRPr="009E3C9D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ENGINEERING AND SCIENCE INSTITUTE</w:t>
      </w:r>
    </w:p>
    <w:p w:rsidR="00510160" w:rsidRDefault="00510160" w:rsidP="006E4BD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</w:pPr>
    </w:p>
    <w:p w:rsidR="006E4BD9" w:rsidRPr="006E4BD9" w:rsidRDefault="00D037CA" w:rsidP="006E4BD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July</w:t>
      </w:r>
      <w:r w:rsidR="00D32A12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 xml:space="preserve"> </w:t>
      </w:r>
      <w:r w:rsidR="00DD6AB1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20</w:t>
      </w:r>
      <w:r w:rsidR="00D32A12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18</w:t>
      </w:r>
    </w:p>
    <w:p w:rsidR="006E4BD9" w:rsidRPr="000F7BFD" w:rsidRDefault="006E4BD9" w:rsidP="006E4BD9">
      <w:pPr>
        <w:widowControl w:val="0"/>
        <w:autoSpaceDE w:val="0"/>
        <w:autoSpaceDN w:val="0"/>
        <w:adjustRightInd w:val="0"/>
        <w:spacing w:before="360" w:after="3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0F7BFD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ABSTRACT</w:t>
      </w:r>
    </w:p>
    <w:p w:rsid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developing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technology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has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given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us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opportunity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produce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line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exceptional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electromagnetic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behavior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These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called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Metamaterials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(MTM),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which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not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found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in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nature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designed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in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periodic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structures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different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unique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properties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such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as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negative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refraction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D32A12" w:rsidRP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thesis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a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Metamaterial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based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sensor</w:t>
      </w:r>
      <w:proofErr w:type="gram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structure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was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manufactured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distinguish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branded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unbranded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fuel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samples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at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microwave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frequencies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many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studies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Metamaterials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based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sensor</w:t>
      </w:r>
      <w:proofErr w:type="gram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applications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in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literature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but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study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focuses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on a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sensor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application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centered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metamaterial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in X-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frequency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range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unlike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other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studies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first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step,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electromagnetic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properties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branded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unmarked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fuel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samples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were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obtained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experimentally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purpose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dielectric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constants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loss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tangent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values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branded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unbranded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fuel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samples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were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measured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using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KEYSIGHT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brand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PNA-L N5234A Network Analyzer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dielectric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probe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second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step,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experimental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have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been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used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create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metamaterial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based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highly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efficient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sensor</w:t>
      </w:r>
      <w:proofErr w:type="gram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which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has an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easy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design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fabrication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numerical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studies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were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carried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out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using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FIT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based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simulator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program. </w:t>
      </w:r>
    </w:p>
    <w:p w:rsidR="00D32A12" w:rsidRP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D32A12" w:rsidRP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experimental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numerical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sensor</w:t>
      </w:r>
      <w:proofErr w:type="gram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agree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quite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well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each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other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proposed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metamaterial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sensor</w:t>
      </w:r>
      <w:proofErr w:type="gram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designs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in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different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structures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were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conducted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numerical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experimental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these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structures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have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been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examined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E4BD9" w:rsidRDefault="009E3C9D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E3C9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tr-T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05B05E" wp14:editId="354BE875">
                <wp:simplePos x="0" y="0"/>
                <wp:positionH relativeFrom="column">
                  <wp:posOffset>181610</wp:posOffset>
                </wp:positionH>
                <wp:positionV relativeFrom="paragraph">
                  <wp:posOffset>504190</wp:posOffset>
                </wp:positionV>
                <wp:extent cx="2343150" cy="1190625"/>
                <wp:effectExtent l="0" t="0" r="19050" b="28575"/>
                <wp:wrapNone/>
                <wp:docPr id="11" name="Katlanmış Nes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190625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E10B91" w:rsidRDefault="00107F8C" w:rsidP="009E3C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Eğer iki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tez ise.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İki </w:t>
                            </w:r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proofErr w:type="gramEnd"/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 xml:space="preserve"> Özet Sayfası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için aşağıya İkinci Danışman satır açılıp yazılacaktır.</w:t>
                            </w:r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 xml:space="preserve">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005B05E" id="Katlanmış Nesne 11" o:spid="_x0000_s1039" type="#_x0000_t65" style="position:absolute;left:0;text-align:left;margin-left:14.3pt;margin-top:39.7pt;width:184.5pt;height:9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" adj="18000" fillcolor="red" strokecolor="black [3213]" strokeweight="2pt">
                <v:textbox>
                  <w:txbxContent>
                    <w:p w:rsidR="00107F8C" w:rsidRPr="00E10B91" w:rsidRDefault="00107F8C" w:rsidP="009E3C9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Eğer iki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danışmanlı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tez ise.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İki </w:t>
                      </w:r>
                      <w:r w:rsidRPr="00E10B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E10B91">
                        <w:rPr>
                          <w:rFonts w:ascii="Times New Roman" w:hAnsi="Times New Roman" w:cs="Times New Roman"/>
                        </w:rPr>
                        <w:t>Danışmanlı</w:t>
                      </w:r>
                      <w:proofErr w:type="spellEnd"/>
                      <w:proofErr w:type="gramEnd"/>
                      <w:r w:rsidRPr="00E10B91">
                        <w:rPr>
                          <w:rFonts w:ascii="Times New Roman" w:hAnsi="Times New Roman" w:cs="Times New Roman"/>
                        </w:rPr>
                        <w:t xml:space="preserve"> Özet Sayfası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için aşağıya İkinci Danışman satır açılıp yazılacaktır.</w:t>
                      </w:r>
                      <w:r w:rsidRPr="00E10B91">
                        <w:rPr>
                          <w:rFonts w:ascii="Times New Roman" w:hAnsi="Times New Roman" w:cs="Times New Roman"/>
                        </w:rPr>
                        <w:t xml:space="preserve">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6E4BD9" w:rsidRPr="006E4BD9" w:rsidRDefault="009E3C9D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E3C9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E4C4F21" wp14:editId="50849A1A">
                <wp:simplePos x="0" y="0"/>
                <wp:positionH relativeFrom="column">
                  <wp:posOffset>3290570</wp:posOffset>
                </wp:positionH>
                <wp:positionV relativeFrom="paragraph">
                  <wp:posOffset>-3175</wp:posOffset>
                </wp:positionV>
                <wp:extent cx="1834515" cy="1539240"/>
                <wp:effectExtent l="0" t="0" r="13335" b="22860"/>
                <wp:wrapNone/>
                <wp:docPr id="6" name="Katlanmış Nes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4515" cy="153924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D5DA2" w:rsidRDefault="00107F8C" w:rsidP="009E3C9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‘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Sayfa Adedi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’ satırına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varsa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DİZİN’in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son 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sayfa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sının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 xml:space="preserve"> numarası yoksa </w:t>
                            </w:r>
                            <w:proofErr w:type="spellStart"/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ÖZGEÇMİŞ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’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in</w:t>
                            </w:r>
                            <w:proofErr w:type="spellEnd"/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 xml:space="preserve"> son sayfasının numarası yazılmalıdır.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E4C4F21" id="Katlanmış Nesne 6" o:spid="_x0000_s1040" type="#_x0000_t65" style="position:absolute;left:0;text-align:left;margin-left:259.1pt;margin-top:-.25pt;width:144.45pt;height:121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" adj="18000" fillcolor="red" strokecolor="black [3213]" strokeweight="2pt">
                <v:textbox>
                  <w:txbxContent>
                    <w:p w:rsidR="00107F8C" w:rsidRPr="002D5DA2" w:rsidRDefault="00107F8C" w:rsidP="009E3C9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‘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>Sayfa Adedi</w:t>
                      </w:r>
                      <w:r>
                        <w:rPr>
                          <w:rFonts w:ascii="Times New Roman" w:hAnsi="Times New Roman" w:cs="Times New Roman"/>
                        </w:rPr>
                        <w:t>’ satırına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varsa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DİZİN’in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son 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>sayfa</w:t>
                      </w:r>
                      <w:r>
                        <w:rPr>
                          <w:rFonts w:ascii="Times New Roman" w:hAnsi="Times New Roman" w:cs="Times New Roman"/>
                        </w:rPr>
                        <w:t>sının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 xml:space="preserve"> numarası yoksa </w:t>
                      </w:r>
                      <w:proofErr w:type="spellStart"/>
                      <w:r w:rsidRPr="002D5DA2">
                        <w:rPr>
                          <w:rFonts w:ascii="Times New Roman" w:hAnsi="Times New Roman" w:cs="Times New Roman"/>
                        </w:rPr>
                        <w:t>ÖZGEÇMİŞ</w:t>
                      </w:r>
                      <w:r>
                        <w:rPr>
                          <w:rFonts w:ascii="Times New Roman" w:hAnsi="Times New Roman" w:cs="Times New Roman"/>
                        </w:rPr>
                        <w:t>’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>in</w:t>
                      </w:r>
                      <w:proofErr w:type="spellEnd"/>
                      <w:r w:rsidRPr="002D5DA2">
                        <w:rPr>
                          <w:rFonts w:ascii="Times New Roman" w:hAnsi="Times New Roman" w:cs="Times New Roman"/>
                        </w:rPr>
                        <w:t xml:space="preserve"> son sayfasının numarası yazılmalıdır.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05AF1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36"/>
          <w:szCs w:val="24"/>
          <w:lang w:eastAsia="tr-TR"/>
        </w:rPr>
      </w:pPr>
    </w:p>
    <w:p w:rsid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32A12" w:rsidRPr="006E4BD9" w:rsidRDefault="00D32A12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tbl>
      <w:tblPr>
        <w:tblpPr w:leftFromText="141" w:rightFromText="141" w:vertAnchor="text" w:horzAnchor="margin" w:tblpY="216"/>
        <w:tblW w:w="8931" w:type="dxa"/>
        <w:tblLook w:val="00A0" w:firstRow="1" w:lastRow="0" w:firstColumn="1" w:lastColumn="0" w:noHBand="0" w:noVBand="0"/>
      </w:tblPr>
      <w:tblGrid>
        <w:gridCol w:w="1668"/>
        <w:gridCol w:w="283"/>
        <w:gridCol w:w="6980"/>
      </w:tblGrid>
      <w:tr w:rsidR="006E4BD9" w:rsidRPr="006E4BD9" w:rsidTr="00BF634B">
        <w:trPr>
          <w:trHeight w:hRule="exact" w:val="300"/>
        </w:trPr>
        <w:tc>
          <w:tcPr>
            <w:tcW w:w="1668" w:type="dxa"/>
          </w:tcPr>
          <w:p w:rsidR="006E4BD9" w:rsidRPr="006E4BD9" w:rsidRDefault="006E4BD9" w:rsidP="00557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en-US" w:eastAsia="tr-TR"/>
              </w:rPr>
              <w:t>K</w:t>
            </w:r>
            <w:r w:rsidRPr="006E4B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ey</w:t>
            </w:r>
            <w:r w:rsidRPr="006E4BD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 w:eastAsia="tr-TR"/>
              </w:rPr>
              <w:t xml:space="preserve"> </w:t>
            </w:r>
            <w:r w:rsidRPr="006E4B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Words   </w:t>
            </w:r>
            <w:r w:rsidRPr="006E4BD9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en-US" w:eastAsia="tr-TR"/>
              </w:rPr>
              <w:t xml:space="preserve">           </w:t>
            </w:r>
          </w:p>
        </w:tc>
        <w:tc>
          <w:tcPr>
            <w:tcW w:w="283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980" w:type="dxa"/>
          </w:tcPr>
          <w:p w:rsidR="006E4BD9" w:rsidRPr="006E4BD9" w:rsidRDefault="00D32A12" w:rsidP="006E4BD9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Metamaterial</w:t>
            </w:r>
            <w:proofErr w:type="spellEnd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fuel</w:t>
            </w:r>
            <w:proofErr w:type="spellEnd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gramStart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sensor</w:t>
            </w:r>
            <w:proofErr w:type="gramEnd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gasoline</w:t>
            </w:r>
            <w:proofErr w:type="spellEnd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diesel</w:t>
            </w:r>
            <w:proofErr w:type="spellEnd"/>
          </w:p>
        </w:tc>
      </w:tr>
      <w:tr w:rsidR="006E4BD9" w:rsidRPr="006E4BD9" w:rsidTr="00BF634B">
        <w:trPr>
          <w:trHeight w:hRule="exact" w:val="340"/>
        </w:trPr>
        <w:tc>
          <w:tcPr>
            <w:tcW w:w="1668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Page</w:t>
            </w:r>
            <w:r w:rsidRPr="006E4BD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 w:eastAsia="tr-TR"/>
              </w:rPr>
              <w:t xml:space="preserve"> </w:t>
            </w:r>
            <w:r w:rsidRPr="006E4B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Numbe</w:t>
            </w:r>
            <w:r w:rsidRPr="006E4BD9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en-US" w:eastAsia="tr-TR"/>
              </w:rPr>
              <w:t xml:space="preserve">r         </w:t>
            </w:r>
          </w:p>
        </w:tc>
        <w:tc>
          <w:tcPr>
            <w:tcW w:w="283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980" w:type="dxa"/>
          </w:tcPr>
          <w:p w:rsidR="006E4BD9" w:rsidRPr="006E4BD9" w:rsidRDefault="00D32A12" w:rsidP="006E4B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57</w:t>
            </w:r>
          </w:p>
        </w:tc>
      </w:tr>
      <w:tr w:rsidR="006E4BD9" w:rsidRPr="006E4BD9" w:rsidTr="00BF634B">
        <w:trPr>
          <w:trHeight w:hRule="exact" w:val="280"/>
        </w:trPr>
        <w:tc>
          <w:tcPr>
            <w:tcW w:w="1668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Supervisor</w:t>
            </w:r>
          </w:p>
        </w:tc>
        <w:tc>
          <w:tcPr>
            <w:tcW w:w="283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980" w:type="dxa"/>
          </w:tcPr>
          <w:p w:rsidR="006E4BD9" w:rsidRPr="006E4BD9" w:rsidRDefault="00DD6AB1" w:rsidP="00D32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As</w:t>
            </w:r>
            <w:r w:rsidR="009E3C9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s</w:t>
            </w:r>
            <w:r w:rsidR="00D32A12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oc</w:t>
            </w:r>
            <w:proofErr w:type="spellEnd"/>
            <w:r w:rsidR="005577C4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. </w:t>
            </w:r>
            <w:r w:rsidR="006E4BD9" w:rsidRPr="006E4BD9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Prof. Dr. </w:t>
            </w:r>
            <w:r w:rsidR="00D32A12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Muharrem KARAASLAN</w:t>
            </w:r>
          </w:p>
        </w:tc>
      </w:tr>
    </w:tbl>
    <w:p w:rsidR="00243650" w:rsidRPr="000B3B9D" w:rsidRDefault="00243650" w:rsidP="008D7FE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TEŞEKKÜR</w:t>
      </w:r>
    </w:p>
    <w:p w:rsidR="00243650" w:rsidRPr="000B3B9D" w:rsidRDefault="00243650" w:rsidP="0024365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E4C15" w:rsidRPr="000B3B9D" w:rsidRDefault="00EE4C15" w:rsidP="00EE4C1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0B3B9D">
        <w:rPr>
          <w:rFonts w:ascii="Times New Roman" w:hAnsi="Times New Roman" w:cs="Times New Roman"/>
          <w:sz w:val="24"/>
          <w:szCs w:val="24"/>
        </w:rPr>
        <w:lastRenderedPageBreak/>
        <w:t>T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>şekkür sayfası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0B3B9D">
        <w:rPr>
          <w:rFonts w:ascii="Times New Roman" w:hAnsi="Times New Roman" w:cs="Times New Roman"/>
          <w:sz w:val="24"/>
          <w:szCs w:val="24"/>
        </w:rPr>
        <w:t>Abstract’</w:t>
      </w:r>
      <w:r w:rsidR="00212CF4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0B3B9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0B3B9D">
        <w:rPr>
          <w:rFonts w:ascii="Times New Roman" w:hAnsi="Times New Roman" w:cs="Times New Roman"/>
          <w:sz w:val="24"/>
          <w:szCs w:val="24"/>
        </w:rPr>
        <w:t xml:space="preserve"> so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yer</w:t>
      </w:r>
      <w:r w:rsidRPr="000B3B9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al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ıdır.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Başlık</w:t>
      </w:r>
      <w:r w:rsidRPr="000B3B9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tü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üyle</w:t>
      </w:r>
      <w:r w:rsidRPr="000B3B9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büyük</w:t>
      </w:r>
      <w:r w:rsidRPr="000B3B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harflerle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sayfa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 xml:space="preserve">üst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ke</w:t>
      </w:r>
      <w:r w:rsidRPr="000B3B9D">
        <w:rPr>
          <w:rFonts w:ascii="Times New Roman" w:hAnsi="Times New Roman" w:cs="Times New Roman"/>
          <w:sz w:val="24"/>
          <w:szCs w:val="24"/>
        </w:rPr>
        <w:t>na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rında</w:t>
      </w:r>
      <w:r w:rsidRPr="000B3B9D">
        <w:rPr>
          <w:rFonts w:ascii="Times New Roman" w:hAnsi="Times New Roman" w:cs="Times New Roman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3 </w:t>
      </w:r>
      <w:r w:rsidRPr="000B3B9D">
        <w:rPr>
          <w:rFonts w:ascii="Times New Roman" w:hAnsi="Times New Roman" w:cs="Times New Roman"/>
          <w:sz w:val="24"/>
          <w:szCs w:val="24"/>
        </w:rPr>
        <w:t>cm</w:t>
      </w:r>
      <w:r w:rsidRPr="000B3B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ya</w:t>
      </w:r>
      <w:r w:rsidRPr="000B3B9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sayfan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düşey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orta</w:t>
      </w:r>
      <w:r w:rsidRPr="000B3B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çizgisi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0B3B9D">
        <w:rPr>
          <w:rFonts w:ascii="Times New Roman" w:hAnsi="Times New Roman" w:cs="Times New Roman"/>
          <w:sz w:val="24"/>
          <w:szCs w:val="24"/>
        </w:rPr>
        <w:t>tala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rak</w:t>
      </w:r>
      <w:r w:rsidRPr="000B3B9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ko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y</w:t>
      </w:r>
      <w:r w:rsidRPr="000B3B9D">
        <w:rPr>
          <w:rFonts w:ascii="Times New Roman" w:hAnsi="Times New Roman" w:cs="Times New Roman"/>
          <w:sz w:val="24"/>
          <w:szCs w:val="24"/>
        </w:rPr>
        <w:t>u</w:t>
      </w:r>
      <w:r w:rsidRPr="000B3B9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B3B9D">
        <w:rPr>
          <w:rFonts w:ascii="Times New Roman" w:hAnsi="Times New Roman" w:cs="Times New Roman"/>
          <w:sz w:val="24"/>
          <w:szCs w:val="24"/>
        </w:rPr>
        <w:t>bold</w:t>
      </w:r>
      <w:proofErr w:type="spellEnd"/>
      <w:r w:rsidRPr="000B3B9D">
        <w:rPr>
          <w:rFonts w:ascii="Times New Roman" w:hAnsi="Times New Roman" w:cs="Times New Roman"/>
          <w:sz w:val="24"/>
          <w:szCs w:val="24"/>
        </w:rPr>
        <w:t>)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yaz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alı</w:t>
      </w:r>
      <w:r w:rsidRPr="000B3B9D">
        <w:rPr>
          <w:rFonts w:ascii="Times New Roman" w:hAnsi="Times New Roman" w:cs="Times New Roman"/>
          <w:sz w:val="24"/>
          <w:szCs w:val="24"/>
        </w:rPr>
        <w:t>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ır. </w:t>
      </w:r>
      <w:r w:rsidRPr="000B3B9D">
        <w:rPr>
          <w:rFonts w:ascii="Times New Roman" w:hAnsi="Times New Roman" w:cs="Times New Roman"/>
          <w:sz w:val="24"/>
          <w:szCs w:val="24"/>
        </w:rPr>
        <w:t>Bu</w:t>
      </w:r>
      <w:r w:rsidRPr="000B3B9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sayfada,</w:t>
      </w:r>
      <w:r w:rsidRPr="000B3B9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tez</w:t>
      </w:r>
      <w:r w:rsidRPr="000B3B9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>tni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içinde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yaz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sı</w:t>
      </w:r>
      <w:r w:rsidRPr="000B3B9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hali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anla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bütünl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ü</w:t>
      </w:r>
      <w:r w:rsidRPr="000B3B9D">
        <w:rPr>
          <w:rFonts w:ascii="Times New Roman" w:hAnsi="Times New Roman" w:cs="Times New Roman"/>
          <w:sz w:val="24"/>
          <w:szCs w:val="24"/>
        </w:rPr>
        <w:t>ğünü bozaca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ğ</w:t>
      </w:r>
      <w:r w:rsidRPr="000B3B9D">
        <w:rPr>
          <w:rFonts w:ascii="Times New Roman" w:hAnsi="Times New Roman" w:cs="Times New Roman"/>
          <w:sz w:val="24"/>
          <w:szCs w:val="24"/>
        </w:rPr>
        <w:t>ı düşünülen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ancak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tezi</w:t>
      </w:r>
      <w:r w:rsidRPr="000B3B9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z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rlayan tara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ndan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0B3B9D">
        <w:rPr>
          <w:rFonts w:ascii="Times New Roman" w:hAnsi="Times New Roman" w:cs="Times New Roman"/>
          <w:sz w:val="24"/>
          <w:szCs w:val="24"/>
        </w:rPr>
        <w:t>nul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istenen,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ça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şma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ile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ilgili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>k bilgiler</w:t>
      </w:r>
      <w:r w:rsidRPr="000B3B9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verilebilir.</w:t>
      </w:r>
      <w:r w:rsidRPr="000B3B9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Ça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şm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sürecind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ka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rş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lan</w:t>
      </w:r>
      <w:r w:rsidRPr="000B3B9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olu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lu</w:t>
      </w:r>
      <w:r w:rsidRPr="000B3B9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 olu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suz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duru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lardan</w:t>
      </w:r>
      <w:r w:rsidRPr="000B3B9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da söz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ile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lir.</w:t>
      </w:r>
      <w:r w:rsidRPr="000B3B9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Sayfan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son</w:t>
      </w:r>
      <w:r w:rsidRPr="000B3B9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ları</w:t>
      </w:r>
      <w:r w:rsidRPr="000B3B9D">
        <w:rPr>
          <w:rFonts w:ascii="Times New Roman" w:hAnsi="Times New Roman" w:cs="Times New Roman"/>
          <w:sz w:val="24"/>
          <w:szCs w:val="24"/>
        </w:rPr>
        <w:t>nda, tez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ça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lı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s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y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p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</w:t>
      </w:r>
      <w:r w:rsidRPr="000B3B9D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rapor</w:t>
      </w:r>
      <w:r w:rsidRPr="000B3B9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hali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z w:val="24"/>
          <w:szCs w:val="24"/>
        </w:rPr>
        <w:t>e getiril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şin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doğrudan</w:t>
      </w:r>
      <w:r w:rsidRPr="000B3B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katk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sı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anlar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ile</w:t>
      </w:r>
      <w:r w:rsidRPr="000B3B9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gö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0B3B9D">
        <w:rPr>
          <w:rFonts w:ascii="Times New Roman" w:hAnsi="Times New Roman" w:cs="Times New Roman"/>
          <w:sz w:val="24"/>
          <w:szCs w:val="24"/>
        </w:rPr>
        <w:t>evi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ol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ğı</w:t>
      </w:r>
      <w:r w:rsidRPr="000B3B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halde dolay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ols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 kat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0B3B9D">
        <w:rPr>
          <w:rFonts w:ascii="Times New Roman" w:hAnsi="Times New Roman" w:cs="Times New Roman"/>
          <w:sz w:val="24"/>
          <w:szCs w:val="24"/>
        </w:rPr>
        <w:t>ı olan</w:t>
      </w:r>
      <w:r w:rsidRPr="000B3B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ş</w:t>
      </w:r>
      <w:r w:rsidRPr="000B3B9D">
        <w:rPr>
          <w:rFonts w:ascii="Times New Roman" w:hAnsi="Times New Roman" w:cs="Times New Roman"/>
          <w:sz w:val="24"/>
          <w:szCs w:val="24"/>
        </w:rPr>
        <w:t>i</w:t>
      </w:r>
      <w:r w:rsidRPr="000B3B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kuru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lar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>şekkür</w:t>
      </w:r>
      <w:r w:rsidRPr="000B3B9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 xml:space="preserve">edilir.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Te</w:t>
      </w:r>
      <w:r w:rsidRPr="000B3B9D">
        <w:rPr>
          <w:rFonts w:ascii="Times New Roman" w:hAnsi="Times New Roman" w:cs="Times New Roman"/>
          <w:sz w:val="24"/>
          <w:szCs w:val="24"/>
        </w:rPr>
        <w:t>z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ça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sı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bir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proje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kapsa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ınd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gerçe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eştirilm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ise,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pr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j</w:t>
      </w:r>
      <w:r w:rsidRPr="000B3B9D">
        <w:rPr>
          <w:rFonts w:ascii="Times New Roman" w:hAnsi="Times New Roman" w:cs="Times New Roman"/>
          <w:sz w:val="24"/>
          <w:szCs w:val="24"/>
        </w:rPr>
        <w:t>enin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</w:t>
      </w:r>
      <w:r w:rsidRPr="000B3B9D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g</w:t>
      </w:r>
      <w:r w:rsidRPr="000B3B9D">
        <w:rPr>
          <w:rFonts w:ascii="Times New Roman" w:hAnsi="Times New Roman" w:cs="Times New Roman"/>
          <w:sz w:val="24"/>
          <w:szCs w:val="24"/>
        </w:rPr>
        <w:t>ili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kur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un a</w:t>
      </w:r>
      <w:r w:rsidRPr="000B3B9D">
        <w:rPr>
          <w:rFonts w:ascii="Times New Roman" w:hAnsi="Times New Roman" w:cs="Times New Roman"/>
          <w:sz w:val="24"/>
          <w:szCs w:val="24"/>
        </w:rPr>
        <w:t>dı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da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bu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sayfada</w:t>
      </w:r>
      <w:r w:rsidRPr="000B3B9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belirtilir. T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>şekkür 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ilen</w:t>
      </w:r>
      <w:r w:rsidRPr="000B3B9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şilerin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unvanı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(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arsa)</w:t>
      </w:r>
      <w:r w:rsidRPr="000B3B9D">
        <w:rPr>
          <w:rFonts w:ascii="Times New Roman" w:hAnsi="Times New Roman" w:cs="Times New Roman"/>
          <w:sz w:val="24"/>
          <w:szCs w:val="24"/>
        </w:rPr>
        <w:t>,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,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soyad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,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göre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0B3B9D">
        <w:rPr>
          <w:rFonts w:ascii="Times New Roman" w:hAnsi="Times New Roman" w:cs="Times New Roman"/>
          <w:sz w:val="24"/>
          <w:szCs w:val="24"/>
        </w:rPr>
        <w:t>li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olduğu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0B3B9D">
        <w:rPr>
          <w:rFonts w:ascii="Times New Roman" w:hAnsi="Times New Roman" w:cs="Times New Roman"/>
          <w:sz w:val="24"/>
          <w:szCs w:val="24"/>
        </w:rPr>
        <w:t>ruluş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rnak </w:t>
      </w:r>
      <w:r w:rsidRPr="000B3B9D">
        <w:rPr>
          <w:rFonts w:ascii="Times New Roman" w:hAnsi="Times New Roman" w:cs="Times New Roman"/>
          <w:sz w:val="24"/>
          <w:szCs w:val="24"/>
        </w:rPr>
        <w:t>içinde)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</w:t>
      </w:r>
      <w:r w:rsidRPr="000B3B9D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çal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ya</w:t>
      </w:r>
      <w:r w:rsidRPr="000B3B9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katk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sı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öz</w:t>
      </w:r>
      <w:r w:rsidRPr="000B3B9D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olarak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belirtil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elidir. Te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ş</w:t>
      </w:r>
      <w:r w:rsidRPr="000B3B9D">
        <w:rPr>
          <w:rFonts w:ascii="Times New Roman" w:hAnsi="Times New Roman" w:cs="Times New Roman"/>
          <w:sz w:val="24"/>
          <w:szCs w:val="24"/>
        </w:rPr>
        <w:t>ek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0B3B9D">
        <w:rPr>
          <w:rFonts w:ascii="Times New Roman" w:hAnsi="Times New Roman" w:cs="Times New Roman"/>
          <w:sz w:val="24"/>
          <w:szCs w:val="24"/>
        </w:rPr>
        <w:t>ür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sayfas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 ha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zı</w:t>
      </w:r>
      <w:r w:rsidRPr="000B3B9D">
        <w:rPr>
          <w:rFonts w:ascii="Times New Roman" w:hAnsi="Times New Roman" w:cs="Times New Roman"/>
          <w:sz w:val="24"/>
          <w:szCs w:val="24"/>
        </w:rPr>
        <w:t>r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an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z w:val="24"/>
          <w:szCs w:val="24"/>
        </w:rPr>
        <w:t>da 12</w:t>
      </w:r>
      <w:r w:rsidRPr="000B3B9D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punto</w:t>
      </w:r>
      <w:r w:rsidRPr="000B3B9D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yazı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büy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ü</w:t>
      </w:r>
      <w:r w:rsidRPr="000B3B9D">
        <w:rPr>
          <w:rFonts w:ascii="Times New Roman" w:hAnsi="Times New Roman" w:cs="Times New Roman"/>
          <w:sz w:val="24"/>
          <w:szCs w:val="24"/>
        </w:rPr>
        <w:t>klüğü</w:t>
      </w:r>
      <w:r w:rsidRPr="000B3B9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</w:t>
      </w:r>
      <w:r w:rsidRPr="000B3B9D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212CF4" w:rsidRPr="000B3B9D">
        <w:rPr>
          <w:rFonts w:ascii="Times New Roman" w:hAnsi="Times New Roman" w:cs="Times New Roman"/>
          <w:sz w:val="24"/>
          <w:szCs w:val="24"/>
        </w:rPr>
        <w:t>1,5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r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ar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ğı</w:t>
      </w:r>
      <w:r w:rsidRPr="000B3B9D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kullan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alı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 xml:space="preserve">r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r sayfayı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ge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çm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emelidir.</w:t>
      </w:r>
    </w:p>
    <w:p w:rsidR="00243650" w:rsidRPr="000B3B9D" w:rsidRDefault="00243650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Default="00243650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58CA" w:rsidRDefault="00EE58CA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58CA" w:rsidRDefault="00EE58CA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58CA" w:rsidRDefault="00EE58CA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58CA" w:rsidRDefault="00EE58CA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2F8D" w:rsidRPr="000B3B9D" w:rsidRDefault="00062F8D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Default="00243650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7F7671">
      <w:pPr>
        <w:widowControl w:val="0"/>
        <w:autoSpaceDE w:val="0"/>
        <w:autoSpaceDN w:val="0"/>
        <w:adjustRightInd w:val="0"/>
        <w:spacing w:before="29" w:after="0" w:line="271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position w:val="-1"/>
          <w:sz w:val="24"/>
          <w:szCs w:val="24"/>
        </w:rPr>
        <w:t>İÇİNDE</w:t>
      </w:r>
      <w:r>
        <w:rPr>
          <w:rFonts w:ascii="Times New Roman" w:hAnsi="Times New Roman"/>
          <w:b/>
          <w:bCs/>
          <w:spacing w:val="1"/>
          <w:w w:val="99"/>
          <w:position w:val="-1"/>
          <w:sz w:val="24"/>
          <w:szCs w:val="24"/>
        </w:rPr>
        <w:t>Kİ</w:t>
      </w:r>
      <w:r>
        <w:rPr>
          <w:rFonts w:ascii="Times New Roman" w:hAnsi="Times New Roman"/>
          <w:b/>
          <w:bCs/>
          <w:w w:val="99"/>
          <w:position w:val="-1"/>
          <w:sz w:val="24"/>
          <w:szCs w:val="24"/>
        </w:rPr>
        <w:t>LER</w:t>
      </w:r>
    </w:p>
    <w:p w:rsidR="007F7671" w:rsidRDefault="007F7671" w:rsidP="00C200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19"/>
          <w:szCs w:val="19"/>
        </w:rPr>
      </w:pPr>
    </w:p>
    <w:p w:rsidR="007F7671" w:rsidRDefault="002F571F" w:rsidP="002F571F">
      <w:pPr>
        <w:widowControl w:val="0"/>
        <w:autoSpaceDE w:val="0"/>
        <w:autoSpaceDN w:val="0"/>
        <w:adjustRightInd w:val="0"/>
        <w:spacing w:after="0" w:line="240" w:lineRule="auto"/>
        <w:ind w:left="588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 </w:t>
      </w:r>
      <w:r w:rsidR="007F7671">
        <w:rPr>
          <w:rFonts w:ascii="Times New Roman" w:hAnsi="Times New Roman"/>
          <w:b/>
          <w:bCs/>
          <w:sz w:val="24"/>
          <w:szCs w:val="24"/>
        </w:rPr>
        <w:t xml:space="preserve">Sayfa </w:t>
      </w:r>
    </w:p>
    <w:p w:rsidR="002F571F" w:rsidRDefault="002F571F" w:rsidP="002F57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571F" w:rsidRPr="00C1481B" w:rsidRDefault="00635BA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0F888F" wp14:editId="11F6C226">
                <wp:simplePos x="0" y="0"/>
                <wp:positionH relativeFrom="column">
                  <wp:posOffset>5206119</wp:posOffset>
                </wp:positionH>
                <wp:positionV relativeFrom="paragraph">
                  <wp:posOffset>128488</wp:posOffset>
                </wp:positionV>
                <wp:extent cx="13647" cy="7533564"/>
                <wp:effectExtent l="57150" t="19050" r="62865" b="86995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47" cy="753356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14A2ACB" id="Düz Bağlayıcı 5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95pt,10.1pt" to="411pt,6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7F7671">
        <w:rPr>
          <w:rFonts w:ascii="Times New Roman" w:hAnsi="Times New Roman"/>
          <w:sz w:val="24"/>
          <w:szCs w:val="24"/>
        </w:rPr>
        <w:t>ÖZET</w:t>
      </w:r>
      <w:r w:rsidR="00A22732">
        <w:rPr>
          <w:rFonts w:ascii="Times New Roman" w:hAnsi="Times New Roman"/>
          <w:sz w:val="24"/>
          <w:szCs w:val="24"/>
        </w:rPr>
        <w:tab/>
      </w:r>
      <w:r w:rsidR="002F571F" w:rsidRPr="00C1481B">
        <w:rPr>
          <w:rFonts w:ascii="Times New Roman" w:hAnsi="Times New Roman"/>
          <w:sz w:val="24"/>
          <w:szCs w:val="24"/>
        </w:rPr>
        <w:t xml:space="preserve">    </w:t>
      </w:r>
      <w:r w:rsidR="005A1B12" w:rsidRPr="00C1481B">
        <w:rPr>
          <w:rFonts w:ascii="Times New Roman" w:hAnsi="Times New Roman"/>
          <w:sz w:val="24"/>
          <w:szCs w:val="24"/>
        </w:rPr>
        <w:t xml:space="preserve"> </w:t>
      </w:r>
      <w:r w:rsidR="007F7671" w:rsidRPr="00C1481B">
        <w:rPr>
          <w:rFonts w:ascii="Times New Roman" w:hAnsi="Times New Roman"/>
          <w:sz w:val="24"/>
          <w:szCs w:val="24"/>
        </w:rPr>
        <w:t xml:space="preserve"> iv </w:t>
      </w:r>
    </w:p>
    <w:p w:rsidR="002F571F" w:rsidRPr="00C1481B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</w:t>
      </w:r>
      <w:r w:rsidRPr="00C1481B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RACT</w:t>
      </w:r>
      <w:r w:rsidR="00A22732" w:rsidRPr="00C1481B">
        <w:rPr>
          <w:rFonts w:ascii="Times New Roman" w:hAnsi="Times New Roman"/>
          <w:sz w:val="24"/>
          <w:szCs w:val="24"/>
        </w:rPr>
        <w:tab/>
      </w:r>
      <w:r w:rsidR="002F571F" w:rsidRPr="00C1481B">
        <w:rPr>
          <w:rFonts w:ascii="Times New Roman" w:hAnsi="Times New Roman"/>
          <w:sz w:val="24"/>
          <w:szCs w:val="24"/>
        </w:rPr>
        <w:t xml:space="preserve"> </w:t>
      </w:r>
      <w:r w:rsidR="005A1B12" w:rsidRPr="00C1481B">
        <w:rPr>
          <w:rFonts w:ascii="Times New Roman" w:hAnsi="Times New Roman"/>
          <w:sz w:val="24"/>
          <w:szCs w:val="24"/>
        </w:rPr>
        <w:t xml:space="preserve">     </w:t>
      </w:r>
      <w:r w:rsidR="002A42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</w:p>
    <w:p w:rsidR="002F571F" w:rsidRPr="00C1481B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Pr="00C1481B" w:rsidRDefault="004A1E86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81B">
        <w:rPr>
          <w:rFonts w:ascii="Times New Roman" w:hAnsi="Times New Roman"/>
          <w:sz w:val="24"/>
          <w:szCs w:val="24"/>
        </w:rPr>
        <w:t>TEŞEKKÜR</w:t>
      </w:r>
      <w:r w:rsidR="00A22732" w:rsidRPr="00C1481B">
        <w:rPr>
          <w:rFonts w:ascii="Times New Roman" w:hAnsi="Times New Roman"/>
          <w:sz w:val="24"/>
          <w:szCs w:val="24"/>
        </w:rPr>
        <w:tab/>
      </w:r>
      <w:r w:rsidR="005A1B12" w:rsidRPr="00C1481B">
        <w:rPr>
          <w:rFonts w:ascii="Times New Roman" w:hAnsi="Times New Roman"/>
          <w:sz w:val="24"/>
          <w:szCs w:val="24"/>
        </w:rPr>
        <w:t xml:space="preserve">     </w:t>
      </w:r>
      <w:r w:rsidR="002A42F4">
        <w:rPr>
          <w:rFonts w:ascii="Times New Roman" w:hAnsi="Times New Roman"/>
          <w:sz w:val="24"/>
          <w:szCs w:val="24"/>
        </w:rPr>
        <w:t xml:space="preserve"> </w:t>
      </w:r>
      <w:r w:rsidR="005A1B12" w:rsidRPr="00C1481B">
        <w:rPr>
          <w:rFonts w:ascii="Times New Roman" w:hAnsi="Times New Roman"/>
          <w:sz w:val="24"/>
          <w:szCs w:val="24"/>
        </w:rPr>
        <w:t>vi</w:t>
      </w:r>
    </w:p>
    <w:p w:rsidR="005A1B12" w:rsidRPr="00C1481B" w:rsidRDefault="005A1B12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9306F8" w:rsidP="002A42F4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285EB5" wp14:editId="19C60D63">
                <wp:simplePos x="0" y="0"/>
                <wp:positionH relativeFrom="column">
                  <wp:posOffset>1934210</wp:posOffset>
                </wp:positionH>
                <wp:positionV relativeFrom="paragraph">
                  <wp:posOffset>22860</wp:posOffset>
                </wp:positionV>
                <wp:extent cx="3265170" cy="1446530"/>
                <wp:effectExtent l="57150" t="38100" r="11430" b="96520"/>
                <wp:wrapNone/>
                <wp:docPr id="38" name="Şeritli Sağ O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46530"/>
                        </a:xfrm>
                        <a:prstGeom prst="stripedRightArrow">
                          <a:avLst>
                            <a:gd name="adj1" fmla="val 50000"/>
                            <a:gd name="adj2" fmla="val 91484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A42F4" w:rsidRDefault="00107F8C" w:rsidP="002A42F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Sayfa başlıkları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 xml:space="preserve"> ve Noktalar “Sayfa” yazısının ilk harfini geçmeyecek şekilde düzenlenmelidir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(Çizgi ve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A285EB5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Şeritli Sağ Ok 38" o:spid="_x0000_s1041" type="#_x0000_t93" style="position:absolute;left:0;text-align:left;margin-left:152.3pt;margin-top:1.8pt;width:257.1pt;height:113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" adj="12846" fillcolor="red" strokecolor="black [3213]" strokeweight="1.25pt">
                <v:shadow on="t" color="black" opacity="22937f" origin=",.5" offset="0,.63889mm"/>
                <v:textbox>
                  <w:txbxContent>
                    <w:p w:rsidR="00107F8C" w:rsidRPr="002A42F4" w:rsidRDefault="00107F8C" w:rsidP="002A42F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Sayfa başlıkları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 xml:space="preserve"> ve Noktalar “Sayfa” yazısının ilk harfini geçmeyecek şekilde düzenlenmelidir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(Çizgi ve 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7F7671" w:rsidRPr="00C1481B">
        <w:rPr>
          <w:rFonts w:ascii="Times New Roman" w:hAnsi="Times New Roman"/>
          <w:sz w:val="24"/>
          <w:szCs w:val="24"/>
        </w:rPr>
        <w:t>İ</w:t>
      </w:r>
      <w:r w:rsidR="007F7671">
        <w:rPr>
          <w:rFonts w:ascii="Times New Roman" w:hAnsi="Times New Roman"/>
          <w:sz w:val="24"/>
          <w:szCs w:val="24"/>
        </w:rPr>
        <w:t>Ç</w:t>
      </w:r>
      <w:r w:rsidR="007F7671" w:rsidRPr="00C1481B">
        <w:rPr>
          <w:rFonts w:ascii="Times New Roman" w:hAnsi="Times New Roman"/>
          <w:sz w:val="24"/>
          <w:szCs w:val="24"/>
        </w:rPr>
        <w:t>İ</w:t>
      </w:r>
      <w:r w:rsidR="007F7671">
        <w:rPr>
          <w:rFonts w:ascii="Times New Roman" w:hAnsi="Times New Roman"/>
          <w:sz w:val="24"/>
          <w:szCs w:val="24"/>
        </w:rPr>
        <w:t>NDEK</w:t>
      </w:r>
      <w:r w:rsidR="007F7671" w:rsidRPr="00C1481B">
        <w:rPr>
          <w:rFonts w:ascii="Times New Roman" w:hAnsi="Times New Roman"/>
          <w:sz w:val="24"/>
          <w:szCs w:val="24"/>
        </w:rPr>
        <w:t>İL</w:t>
      </w:r>
      <w:r w:rsidR="007F7671">
        <w:rPr>
          <w:rFonts w:ascii="Times New Roman" w:hAnsi="Times New Roman"/>
          <w:sz w:val="24"/>
          <w:szCs w:val="24"/>
        </w:rPr>
        <w:t>ER</w:t>
      </w:r>
      <w:r w:rsidR="007F7671" w:rsidRPr="00C1481B">
        <w:rPr>
          <w:rFonts w:ascii="Times New Roman" w:hAnsi="Times New Roman"/>
          <w:sz w:val="24"/>
          <w:szCs w:val="24"/>
        </w:rPr>
        <w:t xml:space="preserve"> </w:t>
      </w:r>
      <w:r w:rsidR="00A22732" w:rsidRPr="00C1481B">
        <w:rPr>
          <w:rFonts w:ascii="Times New Roman" w:hAnsi="Times New Roman"/>
          <w:sz w:val="24"/>
          <w:szCs w:val="24"/>
        </w:rPr>
        <w:tab/>
      </w:r>
      <w:r w:rsidR="002F571F" w:rsidRPr="00C1481B">
        <w:rPr>
          <w:rFonts w:ascii="Times New Roman" w:hAnsi="Times New Roman"/>
          <w:sz w:val="24"/>
          <w:szCs w:val="24"/>
        </w:rPr>
        <w:t xml:space="preserve">     </w:t>
      </w:r>
      <w:r w:rsidR="007F7671">
        <w:rPr>
          <w:rFonts w:ascii="Times New Roman" w:hAnsi="Times New Roman"/>
          <w:sz w:val="24"/>
          <w:szCs w:val="24"/>
        </w:rPr>
        <w:t xml:space="preserve">vii 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Pr="00C1481B" w:rsidRDefault="005A1B12" w:rsidP="005A1B12">
      <w:pPr>
        <w:widowControl w:val="0"/>
        <w:tabs>
          <w:tab w:val="left" w:leader="dot" w:pos="8222"/>
          <w:tab w:val="left" w:pos="8782"/>
        </w:tabs>
        <w:autoSpaceDE w:val="0"/>
        <w:autoSpaceDN w:val="0"/>
        <w:adjustRightInd w:val="0"/>
        <w:spacing w:after="0" w:line="240" w:lineRule="auto"/>
        <w:ind w:right="-14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ÇİZELGELERİN LİSTESİ</w:t>
      </w:r>
      <w:r w:rsidR="00A2273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C1481B">
        <w:rPr>
          <w:rFonts w:ascii="Times New Roman" w:hAnsi="Times New Roman"/>
          <w:sz w:val="24"/>
          <w:szCs w:val="24"/>
        </w:rPr>
        <w:t>vii</w:t>
      </w:r>
      <w:r w:rsidR="002A42F4">
        <w:rPr>
          <w:rFonts w:ascii="Times New Roman" w:hAnsi="Times New Roman"/>
          <w:sz w:val="24"/>
          <w:szCs w:val="24"/>
        </w:rPr>
        <w:t>i</w:t>
      </w:r>
      <w:r w:rsidR="007F7671">
        <w:rPr>
          <w:rFonts w:ascii="Times New Roman" w:hAnsi="Times New Roman"/>
          <w:sz w:val="24"/>
          <w:szCs w:val="24"/>
        </w:rPr>
        <w:t xml:space="preserve"> 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ŞEK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LLER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N</w:t>
      </w:r>
      <w:r w:rsidRPr="00C1481B">
        <w:rPr>
          <w:rFonts w:ascii="Times New Roman" w:hAnsi="Times New Roman"/>
          <w:sz w:val="24"/>
          <w:szCs w:val="24"/>
        </w:rPr>
        <w:t xml:space="preserve"> LİSTESİ</w:t>
      </w:r>
      <w:r w:rsidR="004A1E86" w:rsidRPr="00C1481B">
        <w:rPr>
          <w:rFonts w:ascii="Times New Roman" w:hAnsi="Times New Roman"/>
          <w:sz w:val="24"/>
          <w:szCs w:val="24"/>
        </w:rPr>
        <w:tab/>
      </w:r>
      <w:r w:rsidRPr="00C1481B">
        <w:rPr>
          <w:rFonts w:ascii="Times New Roman" w:hAnsi="Times New Roman"/>
          <w:sz w:val="24"/>
          <w:szCs w:val="24"/>
        </w:rPr>
        <w:t xml:space="preserve"> </w:t>
      </w:r>
      <w:r w:rsidR="002F571F">
        <w:rPr>
          <w:rFonts w:ascii="Times New Roman" w:hAnsi="Times New Roman"/>
          <w:sz w:val="24"/>
          <w:szCs w:val="24"/>
        </w:rPr>
        <w:t xml:space="preserve">   </w:t>
      </w:r>
      <w:r w:rsidR="005A1B12">
        <w:rPr>
          <w:rFonts w:ascii="Times New Roman" w:hAnsi="Times New Roman"/>
          <w:sz w:val="24"/>
          <w:szCs w:val="24"/>
        </w:rPr>
        <w:t xml:space="preserve"> </w:t>
      </w:r>
      <w:r w:rsidR="002F57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ix 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MLE</w:t>
      </w:r>
      <w:r w:rsidRPr="00C1481B">
        <w:rPr>
          <w:rFonts w:ascii="Times New Roman" w:hAnsi="Times New Roman"/>
          <w:sz w:val="24"/>
          <w:szCs w:val="24"/>
        </w:rPr>
        <w:t>Rİ</w:t>
      </w:r>
      <w:r>
        <w:rPr>
          <w:rFonts w:ascii="Times New Roman" w:hAnsi="Times New Roman"/>
          <w:sz w:val="24"/>
          <w:szCs w:val="24"/>
        </w:rPr>
        <w:t>N</w:t>
      </w:r>
      <w:r w:rsidRPr="00C148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STESİ</w:t>
      </w:r>
      <w:r w:rsidR="004A1E86"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x 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TALARIN</w:t>
      </w:r>
      <w:r w:rsidRPr="00C1481B">
        <w:rPr>
          <w:rFonts w:ascii="Times New Roman" w:hAnsi="Times New Roman"/>
          <w:sz w:val="24"/>
          <w:szCs w:val="24"/>
        </w:rPr>
        <w:t xml:space="preserve"> LİSTE</w:t>
      </w:r>
      <w:r w:rsidR="004A1E86" w:rsidRPr="00C1481B">
        <w:rPr>
          <w:rFonts w:ascii="Times New Roman" w:hAnsi="Times New Roman"/>
          <w:sz w:val="24"/>
          <w:szCs w:val="24"/>
        </w:rPr>
        <w:t>Sİ</w:t>
      </w:r>
      <w:r w:rsidR="005A1B12"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spacing w:val="-34"/>
          <w:sz w:val="24"/>
          <w:szCs w:val="24"/>
        </w:rPr>
        <w:t xml:space="preserve"> </w:t>
      </w:r>
      <w:r w:rsidR="002F571F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xi 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5A1B12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SİMGELER VE KISALTMALAR</w:t>
      </w:r>
      <w:r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pacing w:val="6"/>
          <w:sz w:val="24"/>
          <w:szCs w:val="24"/>
        </w:rPr>
        <w:t xml:space="preserve"> 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xii</w:t>
      </w:r>
    </w:p>
    <w:p w:rsidR="005A1B12" w:rsidRDefault="005A1B12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C1481B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1481B">
        <w:rPr>
          <w:rFonts w:ascii="Times New Roman" w:hAnsi="Times New Roman"/>
          <w:sz w:val="28"/>
          <w:szCs w:val="28"/>
        </w:rPr>
        <w:t>1.</w:t>
      </w:r>
      <w:r w:rsidRPr="00C1481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1481B">
        <w:rPr>
          <w:rFonts w:ascii="Times New Roman" w:hAnsi="Times New Roman"/>
          <w:sz w:val="28"/>
          <w:szCs w:val="28"/>
        </w:rPr>
        <w:t>G</w:t>
      </w:r>
      <w:r w:rsidRPr="00C1481B">
        <w:rPr>
          <w:rFonts w:ascii="Times New Roman" w:hAnsi="Times New Roman"/>
          <w:spacing w:val="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R</w:t>
      </w:r>
      <w:r w:rsidRPr="00C1481B">
        <w:rPr>
          <w:rFonts w:ascii="Times New Roman" w:hAnsi="Times New Roman"/>
          <w:spacing w:val="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Ş</w:t>
      </w:r>
      <w:r w:rsidR="009B0747">
        <w:rPr>
          <w:rFonts w:ascii="Times New Roman" w:hAnsi="Times New Roman"/>
          <w:sz w:val="24"/>
          <w:szCs w:val="24"/>
        </w:rPr>
        <w:tab/>
      </w:r>
      <w:r w:rsidRPr="00C1481B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4D6585" w:rsidRPr="00C1481B">
        <w:rPr>
          <w:rFonts w:ascii="Times New Roman" w:hAnsi="Times New Roman"/>
          <w:w w:val="99"/>
          <w:sz w:val="28"/>
          <w:szCs w:val="28"/>
        </w:rPr>
        <w:t xml:space="preserve">   </w:t>
      </w:r>
      <w:r w:rsidR="005A1B12" w:rsidRPr="00C1481B">
        <w:rPr>
          <w:rFonts w:ascii="Times New Roman" w:hAnsi="Times New Roman"/>
          <w:w w:val="99"/>
          <w:sz w:val="28"/>
          <w:szCs w:val="28"/>
        </w:rPr>
        <w:t xml:space="preserve"> </w:t>
      </w:r>
      <w:r w:rsidR="002F571F" w:rsidRPr="00C1481B">
        <w:rPr>
          <w:rFonts w:ascii="Times New Roman" w:hAnsi="Times New Roman"/>
          <w:w w:val="99"/>
          <w:sz w:val="28"/>
          <w:szCs w:val="28"/>
        </w:rPr>
        <w:t xml:space="preserve"> </w:t>
      </w:r>
      <w:r w:rsidR="00C1481B" w:rsidRPr="00F53071">
        <w:rPr>
          <w:rFonts w:ascii="Times New Roman" w:hAnsi="Times New Roman"/>
          <w:w w:val="99"/>
          <w:sz w:val="24"/>
          <w:szCs w:val="24"/>
        </w:rPr>
        <w:t>1</w:t>
      </w:r>
    </w:p>
    <w:p w:rsidR="002F571F" w:rsidRPr="00C1481B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481B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3"/>
          <w:sz w:val="28"/>
          <w:szCs w:val="28"/>
        </w:rPr>
      </w:pPr>
      <w:r w:rsidRPr="00C1481B">
        <w:rPr>
          <w:rFonts w:ascii="Times New Roman" w:hAnsi="Times New Roman"/>
          <w:sz w:val="28"/>
          <w:szCs w:val="28"/>
        </w:rPr>
        <w:t>2.</w:t>
      </w:r>
      <w:r w:rsidRPr="00C1481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1481B">
        <w:rPr>
          <w:rFonts w:ascii="Times New Roman" w:hAnsi="Times New Roman"/>
          <w:sz w:val="28"/>
          <w:szCs w:val="28"/>
        </w:rPr>
        <w:t>TÜRK</w:t>
      </w:r>
      <w:r w:rsidRPr="00C1481B">
        <w:rPr>
          <w:rFonts w:ascii="Times New Roman" w:hAnsi="Times New Roman"/>
          <w:spacing w:val="1"/>
          <w:sz w:val="28"/>
          <w:szCs w:val="28"/>
        </w:rPr>
        <w:t>İY</w:t>
      </w:r>
      <w:r w:rsidRPr="00C1481B">
        <w:rPr>
          <w:rFonts w:ascii="Times New Roman" w:hAnsi="Times New Roman"/>
          <w:sz w:val="28"/>
          <w:szCs w:val="28"/>
        </w:rPr>
        <w:t>E’DE</w:t>
      </w:r>
      <w:r w:rsidRPr="00C1481B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C1481B">
        <w:rPr>
          <w:rFonts w:ascii="Times New Roman" w:hAnsi="Times New Roman"/>
          <w:sz w:val="28"/>
          <w:szCs w:val="28"/>
        </w:rPr>
        <w:t>VE</w:t>
      </w:r>
      <w:r w:rsidRPr="00C1481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1481B">
        <w:rPr>
          <w:rFonts w:ascii="Times New Roman" w:hAnsi="Times New Roman"/>
          <w:spacing w:val="1"/>
          <w:sz w:val="28"/>
          <w:szCs w:val="28"/>
        </w:rPr>
        <w:t>D</w:t>
      </w:r>
      <w:r w:rsidRPr="00C1481B">
        <w:rPr>
          <w:rFonts w:ascii="Times New Roman" w:hAnsi="Times New Roman"/>
          <w:sz w:val="28"/>
          <w:szCs w:val="28"/>
        </w:rPr>
        <w:t>ÜN</w:t>
      </w:r>
      <w:r w:rsidRPr="00C1481B">
        <w:rPr>
          <w:rFonts w:ascii="Times New Roman" w:hAnsi="Times New Roman"/>
          <w:spacing w:val="1"/>
          <w:sz w:val="28"/>
          <w:szCs w:val="28"/>
        </w:rPr>
        <w:t>Y</w:t>
      </w:r>
      <w:r w:rsidRPr="00C1481B">
        <w:rPr>
          <w:rFonts w:ascii="Times New Roman" w:hAnsi="Times New Roman"/>
          <w:sz w:val="28"/>
          <w:szCs w:val="28"/>
        </w:rPr>
        <w:t>A</w:t>
      </w:r>
      <w:r w:rsidRPr="00C1481B">
        <w:rPr>
          <w:rFonts w:ascii="Times New Roman" w:hAnsi="Times New Roman"/>
          <w:spacing w:val="1"/>
          <w:sz w:val="28"/>
          <w:szCs w:val="28"/>
        </w:rPr>
        <w:t>D</w:t>
      </w:r>
      <w:r w:rsidRPr="00C1481B">
        <w:rPr>
          <w:rFonts w:ascii="Times New Roman" w:hAnsi="Times New Roman"/>
          <w:sz w:val="28"/>
          <w:szCs w:val="28"/>
        </w:rPr>
        <w:t>A</w:t>
      </w:r>
      <w:r w:rsidRPr="00C1481B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C1481B">
        <w:rPr>
          <w:rFonts w:ascii="Times New Roman" w:hAnsi="Times New Roman"/>
          <w:sz w:val="28"/>
          <w:szCs w:val="28"/>
        </w:rPr>
        <w:t>ÇIRAKLIK</w:t>
      </w:r>
      <w:r w:rsidRPr="00C1481B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C1481B">
        <w:rPr>
          <w:rFonts w:ascii="Times New Roman" w:hAnsi="Times New Roman"/>
          <w:spacing w:val="1"/>
          <w:sz w:val="28"/>
          <w:szCs w:val="28"/>
        </w:rPr>
        <w:t>E</w:t>
      </w:r>
      <w:r w:rsidRPr="00C1481B">
        <w:rPr>
          <w:rFonts w:ascii="Times New Roman" w:hAnsi="Times New Roman"/>
          <w:sz w:val="28"/>
          <w:szCs w:val="28"/>
        </w:rPr>
        <w:t>Ğ</w:t>
      </w:r>
      <w:r w:rsidRPr="00C1481B">
        <w:rPr>
          <w:rFonts w:ascii="Times New Roman" w:hAnsi="Times New Roman"/>
          <w:spacing w:val="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T</w:t>
      </w:r>
      <w:r w:rsidRPr="00C1481B">
        <w:rPr>
          <w:rFonts w:ascii="Times New Roman" w:hAnsi="Times New Roman"/>
          <w:spacing w:val="1"/>
          <w:sz w:val="28"/>
          <w:szCs w:val="28"/>
        </w:rPr>
        <w:t>İMİ</w:t>
      </w:r>
      <w:r w:rsidRPr="00C1481B">
        <w:rPr>
          <w:rFonts w:ascii="Times New Roman" w:hAnsi="Times New Roman"/>
          <w:sz w:val="28"/>
          <w:szCs w:val="28"/>
        </w:rPr>
        <w:t>N</w:t>
      </w:r>
      <w:r w:rsidRPr="00C1481B">
        <w:rPr>
          <w:rFonts w:ascii="Times New Roman" w:hAnsi="Times New Roman"/>
          <w:spacing w:val="-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N</w:t>
      </w:r>
      <w:r w:rsidR="00C1481B">
        <w:rPr>
          <w:rFonts w:ascii="Times New Roman" w:hAnsi="Times New Roman"/>
          <w:spacing w:val="-13"/>
          <w:sz w:val="28"/>
          <w:szCs w:val="28"/>
        </w:rPr>
        <w:t xml:space="preserve">  </w:t>
      </w:r>
    </w:p>
    <w:p w:rsidR="007F7671" w:rsidRDefault="007F7671" w:rsidP="009B0747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1481B">
        <w:rPr>
          <w:rFonts w:ascii="Times New Roman" w:hAnsi="Times New Roman"/>
          <w:sz w:val="28"/>
          <w:szCs w:val="28"/>
        </w:rPr>
        <w:t>TAR</w:t>
      </w:r>
      <w:r w:rsidRPr="00C1481B">
        <w:rPr>
          <w:rFonts w:ascii="Times New Roman" w:hAnsi="Times New Roman"/>
          <w:spacing w:val="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HSEL</w:t>
      </w:r>
      <w:r w:rsidR="00C1481B">
        <w:rPr>
          <w:rFonts w:ascii="Times New Roman" w:hAnsi="Times New Roman"/>
          <w:sz w:val="28"/>
          <w:szCs w:val="28"/>
        </w:rPr>
        <w:t xml:space="preserve"> </w:t>
      </w:r>
      <w:r w:rsidRPr="00C1481B">
        <w:rPr>
          <w:rFonts w:ascii="Times New Roman" w:hAnsi="Times New Roman"/>
          <w:sz w:val="28"/>
          <w:szCs w:val="28"/>
        </w:rPr>
        <w:t>PERSPEKTİFİ</w:t>
      </w:r>
      <w:r w:rsidR="009B0747">
        <w:rPr>
          <w:rFonts w:ascii="Times New Roman" w:hAnsi="Times New Roman"/>
          <w:sz w:val="24"/>
          <w:szCs w:val="24"/>
        </w:rPr>
        <w:tab/>
      </w:r>
      <w:r w:rsidR="005A1B12">
        <w:rPr>
          <w:rFonts w:ascii="Times New Roman" w:hAnsi="Times New Roman"/>
          <w:spacing w:val="-14"/>
          <w:w w:val="99"/>
          <w:sz w:val="24"/>
          <w:szCs w:val="24"/>
        </w:rPr>
        <w:t xml:space="preserve">         </w:t>
      </w:r>
      <w:r w:rsidR="005A1B12">
        <w:rPr>
          <w:rFonts w:ascii="Times New Roman" w:hAnsi="Times New Roman"/>
          <w:w w:val="99"/>
          <w:sz w:val="24"/>
          <w:szCs w:val="24"/>
        </w:rPr>
        <w:t>4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Yönetici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Öğ</w:t>
      </w:r>
      <w:r>
        <w:rPr>
          <w:rFonts w:ascii="Times New Roman" w:hAnsi="Times New Roman"/>
          <w:spacing w:val="1"/>
          <w:sz w:val="24"/>
          <w:szCs w:val="24"/>
        </w:rPr>
        <w:t>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enle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ek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Eğitim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Merke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ler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likli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nsan</w:t>
      </w:r>
    </w:p>
    <w:p w:rsidR="007F7671" w:rsidRDefault="004D658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7F7671">
        <w:rPr>
          <w:rFonts w:ascii="Times New Roman" w:hAnsi="Times New Roman"/>
          <w:sz w:val="24"/>
          <w:szCs w:val="24"/>
        </w:rPr>
        <w:t>Gücü</w:t>
      </w:r>
      <w:r w:rsidR="007F7671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Yet</w:t>
      </w:r>
      <w:r w:rsidR="007F7671">
        <w:rPr>
          <w:rFonts w:ascii="Times New Roman" w:hAnsi="Times New Roman"/>
          <w:spacing w:val="1"/>
          <w:sz w:val="24"/>
          <w:szCs w:val="24"/>
        </w:rPr>
        <w:t>i</w:t>
      </w:r>
      <w:r w:rsidR="007F7671">
        <w:rPr>
          <w:rFonts w:ascii="Times New Roman" w:hAnsi="Times New Roman"/>
          <w:sz w:val="24"/>
          <w:szCs w:val="24"/>
        </w:rPr>
        <w:t>ş</w:t>
      </w:r>
      <w:r w:rsidR="007F7671">
        <w:rPr>
          <w:rFonts w:ascii="Times New Roman" w:hAnsi="Times New Roman"/>
          <w:spacing w:val="1"/>
          <w:sz w:val="24"/>
          <w:szCs w:val="24"/>
        </w:rPr>
        <w:t>tir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1"/>
          <w:sz w:val="24"/>
          <w:szCs w:val="24"/>
        </w:rPr>
        <w:t>ed</w:t>
      </w:r>
      <w:r w:rsidR="007F7671">
        <w:rPr>
          <w:rFonts w:ascii="Times New Roman" w:hAnsi="Times New Roman"/>
          <w:sz w:val="24"/>
          <w:szCs w:val="24"/>
        </w:rPr>
        <w:t>e</w:t>
      </w:r>
      <w:r w:rsidR="007F7671">
        <w:rPr>
          <w:rFonts w:ascii="Times New Roman" w:hAnsi="Times New Roman"/>
          <w:spacing w:val="-12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1"/>
          <w:sz w:val="24"/>
          <w:szCs w:val="24"/>
        </w:rPr>
        <w:t>Yete</w:t>
      </w:r>
      <w:r w:rsidR="007F7671">
        <w:rPr>
          <w:rFonts w:ascii="Times New Roman" w:hAnsi="Times New Roman"/>
          <w:sz w:val="24"/>
          <w:szCs w:val="24"/>
        </w:rPr>
        <w:t>r</w:t>
      </w:r>
      <w:r w:rsidR="007F7671">
        <w:rPr>
          <w:rFonts w:ascii="Times New Roman" w:hAnsi="Times New Roman"/>
          <w:spacing w:val="1"/>
          <w:sz w:val="24"/>
          <w:szCs w:val="24"/>
        </w:rPr>
        <w:t>l</w:t>
      </w:r>
      <w:r w:rsidR="007F7671">
        <w:rPr>
          <w:rFonts w:ascii="Times New Roman" w:hAnsi="Times New Roman"/>
          <w:sz w:val="24"/>
          <w:szCs w:val="24"/>
        </w:rPr>
        <w:t>i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-1"/>
          <w:sz w:val="24"/>
          <w:szCs w:val="24"/>
        </w:rPr>
        <w:t>B</w:t>
      </w:r>
      <w:r w:rsidR="007F7671">
        <w:rPr>
          <w:rFonts w:ascii="Times New Roman" w:hAnsi="Times New Roman"/>
          <w:sz w:val="24"/>
          <w:szCs w:val="24"/>
        </w:rPr>
        <w:t>u</w:t>
      </w:r>
      <w:r w:rsidR="007F7671">
        <w:rPr>
          <w:rFonts w:ascii="Times New Roman" w:hAnsi="Times New Roman"/>
          <w:spacing w:val="1"/>
          <w:sz w:val="24"/>
          <w:szCs w:val="24"/>
        </w:rPr>
        <w:t>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1"/>
          <w:sz w:val="24"/>
          <w:szCs w:val="24"/>
        </w:rPr>
        <w:t>a</w:t>
      </w:r>
      <w:r w:rsidR="007F7671">
        <w:rPr>
          <w:rFonts w:ascii="Times New Roman" w:hAnsi="Times New Roman"/>
          <w:spacing w:val="-1"/>
          <w:sz w:val="24"/>
          <w:szCs w:val="24"/>
        </w:rPr>
        <w:t>s</w:t>
      </w:r>
      <w:r w:rsidR="007F7671">
        <w:rPr>
          <w:rFonts w:ascii="Times New Roman" w:hAnsi="Times New Roman"/>
          <w:sz w:val="24"/>
          <w:szCs w:val="24"/>
        </w:rPr>
        <w:t>ı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Hakk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nda</w:t>
      </w:r>
      <w:r w:rsidR="007F7671">
        <w:rPr>
          <w:rFonts w:ascii="Times New Roman" w:hAnsi="Times New Roman"/>
          <w:spacing w:val="-9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Görüşleri</w:t>
      </w:r>
      <w:r w:rsidR="00657018"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pacing w:val="-20"/>
          <w:sz w:val="24"/>
          <w:szCs w:val="24"/>
        </w:rPr>
        <w:t xml:space="preserve">  </w:t>
      </w:r>
      <w:r w:rsidR="005A1B12">
        <w:rPr>
          <w:rFonts w:ascii="Times New Roman" w:hAnsi="Times New Roman"/>
          <w:spacing w:val="-20"/>
          <w:sz w:val="24"/>
          <w:szCs w:val="24"/>
        </w:rPr>
        <w:t xml:space="preserve">     </w:t>
      </w:r>
      <w:r w:rsidR="002F571F">
        <w:rPr>
          <w:rFonts w:ascii="Times New Roman" w:hAnsi="Times New Roman"/>
          <w:spacing w:val="-20"/>
          <w:sz w:val="24"/>
          <w:szCs w:val="24"/>
        </w:rPr>
        <w:t xml:space="preserve">  </w:t>
      </w:r>
      <w:r w:rsidR="005A1B12">
        <w:rPr>
          <w:rFonts w:ascii="Times New Roman" w:hAnsi="Times New Roman"/>
          <w:spacing w:val="-20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4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Yönetici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Öğ</w:t>
      </w:r>
      <w:r>
        <w:rPr>
          <w:rFonts w:ascii="Times New Roman" w:hAnsi="Times New Roman"/>
          <w:spacing w:val="1"/>
          <w:sz w:val="24"/>
          <w:szCs w:val="24"/>
        </w:rPr>
        <w:t>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enle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Eğitim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ıllar</w:t>
      </w:r>
      <w:r>
        <w:rPr>
          <w:rFonts w:ascii="Times New Roman" w:hAnsi="Times New Roman"/>
          <w:sz w:val="24"/>
          <w:szCs w:val="24"/>
        </w:rPr>
        <w:t>ı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Bazı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eklerde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ısa</w:t>
      </w:r>
    </w:p>
    <w:p w:rsidR="004D6585" w:rsidRDefault="004D658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7F7671">
        <w:rPr>
          <w:rFonts w:ascii="Times New Roman" w:hAnsi="Times New Roman"/>
          <w:sz w:val="24"/>
          <w:szCs w:val="24"/>
        </w:rPr>
        <w:t>Ba</w:t>
      </w:r>
      <w:r w:rsidR="007F7671">
        <w:rPr>
          <w:rFonts w:ascii="Times New Roman" w:hAnsi="Times New Roman"/>
          <w:spacing w:val="1"/>
          <w:sz w:val="24"/>
          <w:szCs w:val="24"/>
        </w:rPr>
        <w:t>zı</w:t>
      </w:r>
      <w:r w:rsidR="007F7671">
        <w:rPr>
          <w:rFonts w:ascii="Times New Roman" w:hAnsi="Times New Roman"/>
          <w:sz w:val="24"/>
          <w:szCs w:val="24"/>
        </w:rPr>
        <w:t>la</w:t>
      </w:r>
      <w:r w:rsidR="007F7671">
        <w:rPr>
          <w:rFonts w:ascii="Times New Roman" w:hAnsi="Times New Roman"/>
          <w:spacing w:val="1"/>
          <w:sz w:val="24"/>
          <w:szCs w:val="24"/>
        </w:rPr>
        <w:t>rı</w:t>
      </w:r>
      <w:r w:rsidR="007F7671">
        <w:rPr>
          <w:rFonts w:ascii="Times New Roman" w:hAnsi="Times New Roman"/>
          <w:sz w:val="24"/>
          <w:szCs w:val="24"/>
        </w:rPr>
        <w:t>nda</w:t>
      </w:r>
      <w:r w:rsidR="007F7671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Uzun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</w:t>
      </w:r>
      <w:r w:rsidR="007F7671">
        <w:rPr>
          <w:rFonts w:ascii="Times New Roman" w:hAnsi="Times New Roman"/>
          <w:spacing w:val="2"/>
          <w:sz w:val="24"/>
          <w:szCs w:val="24"/>
        </w:rPr>
        <w:t>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1"/>
          <w:sz w:val="24"/>
          <w:szCs w:val="24"/>
        </w:rPr>
        <w:t>ası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spacing w:val="-10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Problem</w:t>
      </w:r>
      <w:r w:rsidR="007F7671">
        <w:rPr>
          <w:rFonts w:ascii="Times New Roman" w:hAnsi="Times New Roman"/>
          <w:spacing w:val="-10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</w:t>
      </w:r>
      <w:r w:rsidR="007F7671">
        <w:rPr>
          <w:rFonts w:ascii="Times New Roman" w:hAnsi="Times New Roman"/>
          <w:spacing w:val="2"/>
          <w:sz w:val="24"/>
          <w:szCs w:val="24"/>
        </w:rPr>
        <w:t>l</w:t>
      </w:r>
      <w:r w:rsidR="007F7671">
        <w:rPr>
          <w:rFonts w:ascii="Times New Roman" w:hAnsi="Times New Roman"/>
          <w:sz w:val="24"/>
          <w:szCs w:val="24"/>
        </w:rPr>
        <w:t>up</w:t>
      </w:r>
      <w:r w:rsidR="007F7671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</w:t>
      </w:r>
      <w:r w:rsidR="007F7671">
        <w:rPr>
          <w:rFonts w:ascii="Times New Roman" w:hAnsi="Times New Roman"/>
          <w:spacing w:val="2"/>
          <w:sz w:val="24"/>
          <w:szCs w:val="24"/>
        </w:rPr>
        <w:t>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1"/>
          <w:sz w:val="24"/>
          <w:szCs w:val="24"/>
        </w:rPr>
        <w:t>a</w:t>
      </w:r>
      <w:r w:rsidR="007F7671">
        <w:rPr>
          <w:rFonts w:ascii="Times New Roman" w:hAnsi="Times New Roman"/>
          <w:sz w:val="24"/>
          <w:szCs w:val="24"/>
        </w:rPr>
        <w:t>d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ğ</w:t>
      </w:r>
      <w:r w:rsidR="007F7671">
        <w:rPr>
          <w:rFonts w:ascii="Times New Roman" w:hAnsi="Times New Roman"/>
          <w:spacing w:val="-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na</w:t>
      </w:r>
      <w:r w:rsidR="007F7671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1"/>
          <w:sz w:val="24"/>
          <w:szCs w:val="24"/>
        </w:rPr>
        <w:t>İ</w:t>
      </w:r>
      <w:r w:rsidR="007F7671">
        <w:rPr>
          <w:rFonts w:ascii="Times New Roman" w:hAnsi="Times New Roman"/>
          <w:spacing w:val="-1"/>
          <w:sz w:val="24"/>
          <w:szCs w:val="24"/>
        </w:rPr>
        <w:t>l</w:t>
      </w:r>
      <w:r w:rsidR="007F7671">
        <w:rPr>
          <w:rFonts w:ascii="Times New Roman" w:hAnsi="Times New Roman"/>
          <w:spacing w:val="1"/>
          <w:sz w:val="24"/>
          <w:szCs w:val="24"/>
        </w:rPr>
        <w:t>i</w:t>
      </w:r>
      <w:r w:rsidR="007F7671">
        <w:rPr>
          <w:rFonts w:ascii="Times New Roman" w:hAnsi="Times New Roman"/>
          <w:sz w:val="24"/>
          <w:szCs w:val="24"/>
        </w:rPr>
        <w:t>ş</w:t>
      </w:r>
      <w:r w:rsidR="007F7671">
        <w:rPr>
          <w:rFonts w:ascii="Times New Roman" w:hAnsi="Times New Roman"/>
          <w:spacing w:val="1"/>
          <w:sz w:val="24"/>
          <w:szCs w:val="24"/>
        </w:rPr>
        <w:t>ki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</w:p>
    <w:p w:rsidR="007F7671" w:rsidRDefault="004D658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w w:val="99"/>
          <w:sz w:val="24"/>
          <w:szCs w:val="24"/>
        </w:rPr>
        <w:t xml:space="preserve">            </w:t>
      </w:r>
      <w:r w:rsidR="007F7671">
        <w:rPr>
          <w:rFonts w:ascii="Times New Roman" w:hAnsi="Times New Roman"/>
          <w:spacing w:val="-1"/>
          <w:w w:val="99"/>
          <w:sz w:val="24"/>
          <w:szCs w:val="24"/>
        </w:rPr>
        <w:t>G</w:t>
      </w:r>
      <w:r w:rsidR="007F7671">
        <w:rPr>
          <w:rFonts w:ascii="Times New Roman" w:hAnsi="Times New Roman"/>
          <w:w w:val="99"/>
          <w:sz w:val="24"/>
          <w:szCs w:val="24"/>
        </w:rPr>
        <w:t>ö</w:t>
      </w:r>
      <w:r w:rsidR="007F7671">
        <w:rPr>
          <w:rFonts w:ascii="Times New Roman" w:hAnsi="Times New Roman"/>
          <w:spacing w:val="1"/>
          <w:w w:val="99"/>
          <w:sz w:val="24"/>
          <w:szCs w:val="24"/>
        </w:rPr>
        <w:t>r</w:t>
      </w:r>
      <w:r w:rsidR="007F7671">
        <w:rPr>
          <w:rFonts w:ascii="Times New Roman" w:hAnsi="Times New Roman"/>
          <w:w w:val="99"/>
          <w:sz w:val="24"/>
          <w:szCs w:val="24"/>
        </w:rPr>
        <w:t>üşleri</w:t>
      </w:r>
      <w:r w:rsidR="009B0747">
        <w:rPr>
          <w:rFonts w:ascii="Times New Roman" w:hAnsi="Times New Roman"/>
          <w:sz w:val="24"/>
          <w:szCs w:val="24"/>
        </w:rPr>
        <w:tab/>
      </w:r>
      <w:r w:rsidR="007F7671">
        <w:rPr>
          <w:rFonts w:ascii="Times New Roman" w:hAnsi="Times New Roman"/>
          <w:spacing w:val="-18"/>
          <w:w w:val="99"/>
          <w:sz w:val="24"/>
          <w:szCs w:val="24"/>
        </w:rPr>
        <w:t xml:space="preserve"> </w:t>
      </w:r>
      <w:r w:rsidR="005A1B12">
        <w:rPr>
          <w:rFonts w:ascii="Times New Roman" w:hAnsi="Times New Roman"/>
          <w:spacing w:val="-18"/>
          <w:w w:val="99"/>
          <w:sz w:val="24"/>
          <w:szCs w:val="24"/>
        </w:rPr>
        <w:t xml:space="preserve">         </w:t>
      </w:r>
      <w:r w:rsidR="007F7671">
        <w:rPr>
          <w:rFonts w:ascii="Times New Roman" w:hAnsi="Times New Roman"/>
          <w:sz w:val="24"/>
          <w:szCs w:val="24"/>
        </w:rPr>
        <w:t>5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2.2.1.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Yönetici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-1"/>
          <w:sz w:val="24"/>
          <w:szCs w:val="24"/>
        </w:rPr>
        <w:t>ğ</w:t>
      </w:r>
      <w:r>
        <w:rPr>
          <w:rFonts w:ascii="Times New Roman" w:hAnsi="Times New Roman"/>
          <w:sz w:val="24"/>
          <w:szCs w:val="24"/>
        </w:rPr>
        <w:t>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enlerin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belge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denklik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sorununun</w:t>
      </w:r>
    </w:p>
    <w:p w:rsidR="007F7671" w:rsidRDefault="004D658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proofErr w:type="gramStart"/>
      <w:r w:rsidR="00C1481B">
        <w:rPr>
          <w:rFonts w:ascii="Times New Roman" w:hAnsi="Times New Roman"/>
          <w:sz w:val="24"/>
          <w:szCs w:val="24"/>
        </w:rPr>
        <w:t>ç</w:t>
      </w:r>
      <w:r w:rsidR="007F7671">
        <w:rPr>
          <w:rFonts w:ascii="Times New Roman" w:hAnsi="Times New Roman"/>
          <w:sz w:val="24"/>
          <w:szCs w:val="24"/>
        </w:rPr>
        <w:t>özül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2"/>
          <w:sz w:val="24"/>
          <w:szCs w:val="24"/>
        </w:rPr>
        <w:t>e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2"/>
          <w:sz w:val="24"/>
          <w:szCs w:val="24"/>
        </w:rPr>
        <w:t>e</w:t>
      </w:r>
      <w:r w:rsidR="007F7671">
        <w:rPr>
          <w:rFonts w:ascii="Times New Roman" w:hAnsi="Times New Roman"/>
          <w:sz w:val="24"/>
          <w:szCs w:val="24"/>
        </w:rPr>
        <w:t>sinin</w:t>
      </w:r>
      <w:proofErr w:type="gramEnd"/>
      <w:r w:rsidR="00C1481B">
        <w:rPr>
          <w:rFonts w:ascii="Times New Roman" w:hAnsi="Times New Roman"/>
          <w:spacing w:val="44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problem</w:t>
      </w:r>
      <w:r w:rsidR="007F7671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olup</w:t>
      </w:r>
      <w:r w:rsidR="007F7671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2"/>
          <w:sz w:val="24"/>
          <w:szCs w:val="24"/>
        </w:rPr>
        <w:t>ad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ğ</w:t>
      </w:r>
      <w:r w:rsidR="007F7671">
        <w:rPr>
          <w:rFonts w:ascii="Times New Roman" w:hAnsi="Times New Roman"/>
          <w:spacing w:val="1"/>
          <w:sz w:val="24"/>
          <w:szCs w:val="24"/>
        </w:rPr>
        <w:t>ın</w:t>
      </w:r>
      <w:r w:rsidR="007F7671">
        <w:rPr>
          <w:rFonts w:ascii="Times New Roman" w:hAnsi="Times New Roman"/>
          <w:sz w:val="24"/>
          <w:szCs w:val="24"/>
        </w:rPr>
        <w:t>a</w:t>
      </w:r>
      <w:r w:rsidR="007F7671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1"/>
          <w:sz w:val="24"/>
          <w:szCs w:val="24"/>
        </w:rPr>
        <w:t>il</w:t>
      </w:r>
      <w:r w:rsidR="007F7671">
        <w:rPr>
          <w:rFonts w:ascii="Times New Roman" w:hAnsi="Times New Roman"/>
          <w:spacing w:val="-1"/>
          <w:sz w:val="24"/>
          <w:szCs w:val="24"/>
        </w:rPr>
        <w:t>i</w:t>
      </w:r>
      <w:r w:rsidR="007F7671">
        <w:rPr>
          <w:rFonts w:ascii="Times New Roman" w:hAnsi="Times New Roman"/>
          <w:sz w:val="24"/>
          <w:szCs w:val="24"/>
        </w:rPr>
        <w:t>şkin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 w:rsidRPr="00C1481B">
        <w:rPr>
          <w:rFonts w:ascii="Times New Roman" w:hAnsi="Times New Roman"/>
          <w:sz w:val="24"/>
          <w:szCs w:val="24"/>
        </w:rPr>
        <w:t>görüşleri</w:t>
      </w:r>
      <w:r w:rsidR="005A1B12">
        <w:rPr>
          <w:rFonts w:ascii="Times New Roman" w:hAnsi="Times New Roman"/>
          <w:sz w:val="24"/>
          <w:szCs w:val="24"/>
        </w:rPr>
        <w:tab/>
        <w:t xml:space="preserve">       </w:t>
      </w:r>
      <w:r w:rsidR="007F7671">
        <w:rPr>
          <w:rFonts w:ascii="Times New Roman" w:hAnsi="Times New Roman"/>
          <w:sz w:val="24"/>
          <w:szCs w:val="24"/>
        </w:rPr>
        <w:t>8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81B">
        <w:rPr>
          <w:rFonts w:ascii="Times New Roman" w:hAnsi="Times New Roman"/>
          <w:spacing w:val="1"/>
          <w:sz w:val="28"/>
          <w:szCs w:val="28"/>
        </w:rPr>
        <w:t>3. ARAŞTIRMA BULGULARI</w:t>
      </w:r>
      <w:r w:rsidR="005A1B12"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spacing w:val="-28"/>
          <w:sz w:val="24"/>
          <w:szCs w:val="24"/>
        </w:rPr>
        <w:t xml:space="preserve"> </w:t>
      </w:r>
      <w:r w:rsidR="002F571F">
        <w:rPr>
          <w:rFonts w:ascii="Times New Roman" w:hAnsi="Times New Roman"/>
          <w:spacing w:val="6"/>
          <w:sz w:val="24"/>
          <w:szCs w:val="24"/>
        </w:rPr>
        <w:t xml:space="preserve">  </w:t>
      </w:r>
      <w:r w:rsidR="005A1B12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2F571F"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Ankete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lan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ğret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Yöneticiler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Hakk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nda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 w:rsidR="005A1B12">
        <w:rPr>
          <w:rFonts w:ascii="Times New Roman" w:hAnsi="Times New Roman"/>
          <w:w w:val="99"/>
          <w:sz w:val="24"/>
          <w:szCs w:val="24"/>
        </w:rPr>
        <w:t>Bilgiler</w:t>
      </w:r>
      <w:r w:rsidR="005A1B12">
        <w:rPr>
          <w:rFonts w:ascii="Times New Roman" w:hAnsi="Times New Roman"/>
          <w:w w:val="99"/>
          <w:sz w:val="24"/>
          <w:szCs w:val="24"/>
        </w:rPr>
        <w:tab/>
        <w:t xml:space="preserve">     </w:t>
      </w:r>
      <w:r w:rsidR="005A1B12" w:rsidRPr="005A1B12">
        <w:rPr>
          <w:rFonts w:ascii="Times New Roman" w:hAnsi="Times New Roman"/>
          <w:sz w:val="24"/>
          <w:szCs w:val="24"/>
        </w:rPr>
        <w:t>40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A42F4" w:rsidRDefault="007F7671" w:rsidP="002A42F4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3.1.1.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Yönetici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ğret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enlerin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disiplin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yö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liğinin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C1481B">
        <w:rPr>
          <w:rFonts w:ascii="Times New Roman" w:hAnsi="Times New Roman"/>
          <w:spacing w:val="-1"/>
          <w:sz w:val="24"/>
          <w:szCs w:val="24"/>
        </w:rPr>
        <w:t>uygulanamama</w:t>
      </w:r>
      <w:r>
        <w:rPr>
          <w:rFonts w:ascii="Times New Roman" w:hAnsi="Times New Roman"/>
          <w:spacing w:val="1"/>
          <w:sz w:val="24"/>
          <w:szCs w:val="24"/>
        </w:rPr>
        <w:t>sı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</w:p>
    <w:p w:rsidR="007F7671" w:rsidRDefault="002A42F4" w:rsidP="002A42F4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           </w:t>
      </w:r>
      <w:proofErr w:type="gramStart"/>
      <w:r w:rsidR="007F7671">
        <w:rPr>
          <w:rFonts w:ascii="Times New Roman" w:hAnsi="Times New Roman"/>
          <w:sz w:val="24"/>
          <w:szCs w:val="24"/>
        </w:rPr>
        <w:t>pro</w:t>
      </w:r>
      <w:r w:rsidR="007F7671">
        <w:rPr>
          <w:rFonts w:ascii="Times New Roman" w:hAnsi="Times New Roman"/>
          <w:spacing w:val="-1"/>
          <w:sz w:val="24"/>
          <w:szCs w:val="24"/>
        </w:rPr>
        <w:t>b</w:t>
      </w:r>
      <w:r w:rsidR="007F7671">
        <w:rPr>
          <w:rFonts w:ascii="Times New Roman" w:hAnsi="Times New Roman"/>
          <w:sz w:val="24"/>
          <w:szCs w:val="24"/>
        </w:rPr>
        <w:t>lem</w:t>
      </w:r>
      <w:proofErr w:type="gramEnd"/>
      <w:r w:rsidR="007F7671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olup</w:t>
      </w:r>
      <w:r w:rsidR="007F7671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2"/>
          <w:sz w:val="24"/>
          <w:szCs w:val="24"/>
        </w:rPr>
        <w:t>a</w:t>
      </w:r>
      <w:r w:rsidR="007F7671">
        <w:rPr>
          <w:rFonts w:ascii="Times New Roman" w:hAnsi="Times New Roman"/>
          <w:sz w:val="24"/>
          <w:szCs w:val="24"/>
        </w:rPr>
        <w:t>d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ğ</w:t>
      </w:r>
      <w:r w:rsidR="007F7671">
        <w:rPr>
          <w:rFonts w:ascii="Times New Roman" w:hAnsi="Times New Roman"/>
          <w:spacing w:val="1"/>
          <w:sz w:val="24"/>
          <w:szCs w:val="24"/>
        </w:rPr>
        <w:t>ın</w:t>
      </w:r>
      <w:r w:rsidR="007F7671">
        <w:rPr>
          <w:rFonts w:ascii="Times New Roman" w:hAnsi="Times New Roman"/>
          <w:sz w:val="24"/>
          <w:szCs w:val="24"/>
        </w:rPr>
        <w:t>a</w:t>
      </w:r>
      <w:r w:rsidR="007F7671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1"/>
          <w:sz w:val="24"/>
          <w:szCs w:val="24"/>
        </w:rPr>
        <w:t>il</w:t>
      </w:r>
      <w:r w:rsidR="007F7671">
        <w:rPr>
          <w:rFonts w:ascii="Times New Roman" w:hAnsi="Times New Roman"/>
          <w:spacing w:val="-1"/>
          <w:sz w:val="24"/>
          <w:szCs w:val="24"/>
        </w:rPr>
        <w:t>i</w:t>
      </w:r>
      <w:r w:rsidR="007F7671">
        <w:rPr>
          <w:rFonts w:ascii="Times New Roman" w:hAnsi="Times New Roman"/>
          <w:sz w:val="24"/>
          <w:szCs w:val="24"/>
        </w:rPr>
        <w:t>şkin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görüşleri</w:t>
      </w:r>
      <w:r w:rsidR="005A1B12">
        <w:rPr>
          <w:rFonts w:ascii="Times New Roman" w:hAnsi="Times New Roman"/>
          <w:w w:val="99"/>
          <w:sz w:val="24"/>
          <w:szCs w:val="24"/>
        </w:rPr>
        <w:tab/>
        <w:t xml:space="preserve">   </w:t>
      </w:r>
      <w:r w:rsidR="005A1B12">
        <w:rPr>
          <w:rFonts w:ascii="Times New Roman" w:hAnsi="Times New Roman"/>
          <w:spacing w:val="6"/>
          <w:sz w:val="24"/>
          <w:szCs w:val="24"/>
        </w:rPr>
        <w:t xml:space="preserve">  </w:t>
      </w:r>
      <w:r w:rsidR="002F571F">
        <w:rPr>
          <w:rFonts w:ascii="Times New Roman" w:hAnsi="Times New Roman"/>
          <w:sz w:val="24"/>
          <w:szCs w:val="24"/>
        </w:rPr>
        <w:t>41</w:t>
      </w:r>
    </w:p>
    <w:p w:rsidR="004D6585" w:rsidRDefault="004D658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81B">
        <w:rPr>
          <w:rFonts w:ascii="Times New Roman" w:hAnsi="Times New Roman"/>
          <w:sz w:val="28"/>
          <w:szCs w:val="28"/>
        </w:rPr>
        <w:t>4.</w:t>
      </w:r>
      <w:r w:rsidRPr="00C1481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1481B">
        <w:rPr>
          <w:rFonts w:ascii="Times New Roman" w:hAnsi="Times New Roman"/>
          <w:spacing w:val="1"/>
          <w:sz w:val="28"/>
          <w:szCs w:val="28"/>
        </w:rPr>
        <w:t>SONUÇ VE ÖNERİLER</w:t>
      </w:r>
      <w:r w:rsidR="005A1B12">
        <w:rPr>
          <w:rFonts w:ascii="Times New Roman" w:hAnsi="Times New Roman"/>
          <w:w w:val="99"/>
          <w:sz w:val="24"/>
          <w:szCs w:val="24"/>
        </w:rPr>
        <w:tab/>
      </w:r>
      <w:r w:rsidR="002F571F">
        <w:rPr>
          <w:rFonts w:ascii="Times New Roman" w:hAnsi="Times New Roman"/>
          <w:spacing w:val="13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190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KAYNAKLAR</w:t>
      </w:r>
      <w:r w:rsidR="005A1B12"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200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w w:val="99"/>
          <w:sz w:val="24"/>
          <w:szCs w:val="24"/>
        </w:rPr>
      </w:pPr>
    </w:p>
    <w:p w:rsidR="00657018" w:rsidRDefault="00657018" w:rsidP="00C1481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481B" w:rsidRDefault="00C1481B" w:rsidP="00C1481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Sayfa</w:t>
      </w:r>
    </w:p>
    <w:p w:rsidR="00657018" w:rsidRDefault="00657018" w:rsidP="00C1481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pacing w:val="1"/>
          <w:sz w:val="24"/>
          <w:szCs w:val="24"/>
        </w:rPr>
      </w:pPr>
    </w:p>
    <w:p w:rsidR="002F571F" w:rsidRDefault="00635BA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w w:val="99"/>
          <w:sz w:val="24"/>
          <w:szCs w:val="24"/>
        </w:rPr>
      </w:pPr>
      <w:r w:rsidRPr="00635BA5">
        <w:rPr>
          <w:rFonts w:ascii="Times New Roman" w:hAnsi="Times New Roman"/>
          <w:noProof/>
          <w:spacing w:val="13"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01A63C" wp14:editId="2F532E1B">
                <wp:simplePos x="0" y="0"/>
                <wp:positionH relativeFrom="column">
                  <wp:posOffset>5233035</wp:posOffset>
                </wp:positionH>
                <wp:positionV relativeFrom="paragraph">
                  <wp:posOffset>126365</wp:posOffset>
                </wp:positionV>
                <wp:extent cx="0" cy="1569085"/>
                <wp:effectExtent l="57150" t="19050" r="76200" b="88265"/>
                <wp:wrapNone/>
                <wp:docPr id="10" name="Düz Bağlayıc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690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441EC6E" id="Düz Bağlayıcı 10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05pt,9.95pt" to="412.05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2F571F" w:rsidRPr="00C1481B">
        <w:rPr>
          <w:rFonts w:ascii="Times New Roman" w:hAnsi="Times New Roman"/>
          <w:sz w:val="24"/>
          <w:szCs w:val="24"/>
        </w:rPr>
        <w:t>EKLER</w:t>
      </w:r>
      <w:r w:rsidR="005A1B12"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z w:val="24"/>
          <w:szCs w:val="24"/>
        </w:rPr>
        <w:t xml:space="preserve"> </w:t>
      </w:r>
      <w:r w:rsidR="005A1B12">
        <w:rPr>
          <w:rFonts w:ascii="Times New Roman" w:hAnsi="Times New Roman"/>
          <w:sz w:val="24"/>
          <w:szCs w:val="24"/>
        </w:rPr>
        <w:t xml:space="preserve">  </w:t>
      </w:r>
      <w:r w:rsidR="002F571F">
        <w:rPr>
          <w:rFonts w:ascii="Times New Roman" w:hAnsi="Times New Roman"/>
          <w:sz w:val="24"/>
          <w:szCs w:val="24"/>
        </w:rPr>
        <w:t>210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1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EK-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C2002B">
        <w:rPr>
          <w:rFonts w:ascii="Times New Roman" w:hAnsi="Times New Roman"/>
          <w:sz w:val="24"/>
          <w:szCs w:val="24"/>
        </w:rPr>
        <w:t>Anket formları</w:t>
      </w:r>
      <w:r w:rsidR="005A1B12"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z w:val="24"/>
          <w:szCs w:val="24"/>
        </w:rPr>
        <w:t xml:space="preserve"> </w:t>
      </w:r>
      <w:r w:rsidR="005A1B12">
        <w:rPr>
          <w:rFonts w:ascii="Times New Roman" w:hAnsi="Times New Roman"/>
          <w:sz w:val="24"/>
          <w:szCs w:val="24"/>
        </w:rPr>
        <w:t xml:space="preserve">  </w:t>
      </w:r>
      <w:r w:rsidR="002F571F">
        <w:rPr>
          <w:rFonts w:ascii="Times New Roman" w:hAnsi="Times New Roman"/>
          <w:sz w:val="24"/>
          <w:szCs w:val="24"/>
        </w:rPr>
        <w:t>211</w:t>
      </w:r>
    </w:p>
    <w:p w:rsidR="002F571F" w:rsidRDefault="0041604E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w w:val="99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C28BEE6" wp14:editId="12303C0C">
                <wp:simplePos x="0" y="0"/>
                <wp:positionH relativeFrom="column">
                  <wp:posOffset>1953260</wp:posOffset>
                </wp:positionH>
                <wp:positionV relativeFrom="paragraph">
                  <wp:posOffset>156210</wp:posOffset>
                </wp:positionV>
                <wp:extent cx="3265170" cy="1446530"/>
                <wp:effectExtent l="57150" t="38100" r="11430" b="96520"/>
                <wp:wrapNone/>
                <wp:docPr id="63" name="Şeritli Sağ O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46530"/>
                        </a:xfrm>
                        <a:prstGeom prst="stripedRightArrow">
                          <a:avLst>
                            <a:gd name="adj1" fmla="val 50000"/>
                            <a:gd name="adj2" fmla="val 91484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A42F4" w:rsidRDefault="00107F8C" w:rsidP="0041604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Sayfa başlıkları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 xml:space="preserve"> ve Noktalar “Sayfa” yazısının ilk harfini geçmeyecek şekilde düzenlenmelidir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(Çizgi ve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C28BEE6" id="Şeritli Sağ Ok 63" o:spid="_x0000_s1042" type="#_x0000_t93" style="position:absolute;margin-left:153.8pt;margin-top:12.3pt;width:257.1pt;height:113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" adj="12846" fillcolor="red" strokecolor="black [3213]" strokeweight="1.25pt">
                <v:shadow on="t" color="black" opacity="22937f" origin=",.5" offset="0,.63889mm"/>
                <v:textbox>
                  <w:txbxContent>
                    <w:p w:rsidR="00107F8C" w:rsidRPr="002A42F4" w:rsidRDefault="00107F8C" w:rsidP="0041604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Sayfa başlıkları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 xml:space="preserve"> ve Noktalar “Sayfa” yazısının ilk harfini geçmeyecek şekilde düzenlenmelidir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(Çizgi ve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2002B">
        <w:rPr>
          <w:rFonts w:ascii="Times New Roman" w:hAnsi="Times New Roman"/>
          <w:sz w:val="24"/>
          <w:szCs w:val="24"/>
        </w:rPr>
        <w:t>ÖZGEÇMİ</w:t>
      </w:r>
      <w:r w:rsidR="005A1B12" w:rsidRPr="00C2002B">
        <w:rPr>
          <w:rFonts w:ascii="Times New Roman" w:hAnsi="Times New Roman"/>
          <w:sz w:val="24"/>
          <w:szCs w:val="24"/>
        </w:rPr>
        <w:t>Ş</w:t>
      </w:r>
      <w:r w:rsidR="005A1B12">
        <w:rPr>
          <w:rFonts w:ascii="Times New Roman" w:hAnsi="Times New Roman"/>
          <w:w w:val="99"/>
          <w:sz w:val="24"/>
          <w:szCs w:val="24"/>
        </w:rPr>
        <w:tab/>
      </w:r>
      <w:r w:rsidR="002F571F">
        <w:rPr>
          <w:rFonts w:ascii="Times New Roman" w:hAnsi="Times New Roman"/>
          <w:spacing w:val="13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300</w:t>
      </w:r>
    </w:p>
    <w:p w:rsidR="007F7671" w:rsidRDefault="007F7671" w:rsidP="00A22732">
      <w:pPr>
        <w:pStyle w:val="Balk2"/>
        <w:tabs>
          <w:tab w:val="left" w:leader="dot" w:pos="8222"/>
        </w:tabs>
        <w:spacing w:before="0" w:line="240" w:lineRule="auto"/>
      </w:pPr>
    </w:p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EE58CA" w:rsidRDefault="00EE58CA" w:rsidP="007F7671"/>
    <w:p w:rsidR="00EE58CA" w:rsidRDefault="00EE58CA" w:rsidP="007F7671"/>
    <w:p w:rsidR="00062F8D" w:rsidRDefault="00062F8D" w:rsidP="007F7671"/>
    <w:p w:rsidR="00062F8D" w:rsidRDefault="00062F8D" w:rsidP="007F7671"/>
    <w:p w:rsidR="007F7671" w:rsidRDefault="00657018" w:rsidP="00657018">
      <w:pPr>
        <w:widowControl w:val="0"/>
        <w:tabs>
          <w:tab w:val="center" w:pos="4391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ab/>
      </w:r>
      <w:r w:rsidR="007F7671">
        <w:rPr>
          <w:rFonts w:ascii="Times New Roman" w:hAnsi="Times New Roman"/>
          <w:b/>
          <w:bCs/>
          <w:sz w:val="24"/>
          <w:szCs w:val="24"/>
        </w:rPr>
        <w:t>Ç</w:t>
      </w:r>
      <w:r w:rsidR="007F7671">
        <w:rPr>
          <w:rFonts w:ascii="Times New Roman" w:hAnsi="Times New Roman"/>
          <w:b/>
          <w:bCs/>
          <w:spacing w:val="1"/>
          <w:sz w:val="24"/>
          <w:szCs w:val="24"/>
        </w:rPr>
        <w:t>İ</w:t>
      </w:r>
      <w:r w:rsidR="007F7671">
        <w:rPr>
          <w:rFonts w:ascii="Times New Roman" w:hAnsi="Times New Roman"/>
          <w:b/>
          <w:bCs/>
          <w:sz w:val="24"/>
          <w:szCs w:val="24"/>
        </w:rPr>
        <w:t>ZELGELERİN</w:t>
      </w:r>
      <w:r w:rsidR="007F7671">
        <w:rPr>
          <w:rFonts w:ascii="Times New Roman" w:hAnsi="Times New Roman"/>
          <w:b/>
          <w:bCs/>
          <w:spacing w:val="-18"/>
          <w:sz w:val="24"/>
          <w:szCs w:val="24"/>
        </w:rPr>
        <w:t xml:space="preserve"> </w:t>
      </w:r>
      <w:r w:rsidR="007F7671">
        <w:rPr>
          <w:rFonts w:ascii="Times New Roman" w:hAnsi="Times New Roman"/>
          <w:b/>
          <w:bCs/>
          <w:sz w:val="24"/>
          <w:szCs w:val="24"/>
        </w:rPr>
        <w:t>Lİ</w:t>
      </w:r>
      <w:r w:rsidR="007F7671"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 w:rsidR="007F7671">
        <w:rPr>
          <w:rFonts w:ascii="Times New Roman" w:hAnsi="Times New Roman"/>
          <w:b/>
          <w:bCs/>
          <w:sz w:val="24"/>
          <w:szCs w:val="24"/>
        </w:rPr>
        <w:t>TESİ</w: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7F7671" w:rsidRPr="00C2002B" w:rsidRDefault="007F7671" w:rsidP="00C200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</w:p>
    <w:p w:rsidR="007F7671" w:rsidRPr="000F4796" w:rsidRDefault="007F7671" w:rsidP="00EE58CA">
      <w:pPr>
        <w:widowControl w:val="0"/>
        <w:tabs>
          <w:tab w:val="left" w:pos="79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Ç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z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 xml:space="preserve">ge                                                                                                         </w:t>
      </w:r>
      <w:r w:rsidR="00EE58CA">
        <w:rPr>
          <w:rFonts w:ascii="Times New Roman" w:hAnsi="Times New Roman"/>
          <w:b/>
          <w:bCs/>
          <w:sz w:val="24"/>
          <w:szCs w:val="24"/>
        </w:rPr>
        <w:t xml:space="preserve">                   </w:t>
      </w:r>
      <w:r>
        <w:rPr>
          <w:rFonts w:ascii="Times New Roman" w:hAnsi="Times New Roman"/>
          <w:b/>
          <w:bCs/>
          <w:sz w:val="24"/>
          <w:szCs w:val="24"/>
        </w:rPr>
        <w:t>Say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635BA5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AD6F78" wp14:editId="099A237E">
                <wp:simplePos x="0" y="0"/>
                <wp:positionH relativeFrom="column">
                  <wp:posOffset>5217795</wp:posOffset>
                </wp:positionH>
                <wp:positionV relativeFrom="paragraph">
                  <wp:posOffset>34603</wp:posOffset>
                </wp:positionV>
                <wp:extent cx="0" cy="1569085"/>
                <wp:effectExtent l="57150" t="19050" r="76200" b="88265"/>
                <wp:wrapNone/>
                <wp:docPr id="12" name="Düz Bağlayıc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690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55AD258" id="Düz Bağlayıcı 12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85pt,2.7pt" to="410.85pt,1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7F7671">
        <w:rPr>
          <w:rFonts w:ascii="Times New Roman" w:hAnsi="Times New Roman"/>
          <w:sz w:val="24"/>
          <w:szCs w:val="24"/>
        </w:rPr>
        <w:t>Çizelge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1.1.</w:t>
      </w:r>
      <w:r w:rsidR="007F7671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Araş</w:t>
      </w:r>
      <w:r w:rsidR="007F7671">
        <w:rPr>
          <w:rFonts w:ascii="Times New Roman" w:hAnsi="Times New Roman"/>
          <w:spacing w:val="1"/>
          <w:sz w:val="24"/>
          <w:szCs w:val="24"/>
        </w:rPr>
        <w:t>t</w:t>
      </w:r>
      <w:r w:rsidR="007F7671">
        <w:rPr>
          <w:rFonts w:ascii="Times New Roman" w:hAnsi="Times New Roman"/>
          <w:spacing w:val="-1"/>
          <w:sz w:val="24"/>
          <w:szCs w:val="24"/>
        </w:rPr>
        <w:t>ı</w:t>
      </w:r>
      <w:r w:rsidR="007F7671">
        <w:rPr>
          <w:rFonts w:ascii="Times New Roman" w:hAnsi="Times New Roman"/>
          <w:spacing w:val="1"/>
          <w:sz w:val="24"/>
          <w:szCs w:val="24"/>
        </w:rPr>
        <w:t>r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1"/>
          <w:sz w:val="24"/>
          <w:szCs w:val="24"/>
        </w:rPr>
        <w:t>ad</w:t>
      </w:r>
      <w:r w:rsidR="007F7671">
        <w:rPr>
          <w:rFonts w:ascii="Times New Roman" w:hAnsi="Times New Roman"/>
          <w:sz w:val="24"/>
          <w:szCs w:val="24"/>
        </w:rPr>
        <w:t>a</w:t>
      </w:r>
      <w:r w:rsidR="007F7671">
        <w:rPr>
          <w:rFonts w:ascii="Times New Roman" w:hAnsi="Times New Roman"/>
          <w:spacing w:val="-12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1"/>
          <w:sz w:val="24"/>
          <w:szCs w:val="24"/>
        </w:rPr>
        <w:t>kulla</w:t>
      </w:r>
      <w:r w:rsidR="007F7671">
        <w:rPr>
          <w:rFonts w:ascii="Times New Roman" w:hAnsi="Times New Roman"/>
          <w:spacing w:val="-1"/>
          <w:sz w:val="24"/>
          <w:szCs w:val="24"/>
        </w:rPr>
        <w:t>n</w:t>
      </w:r>
      <w:r w:rsidR="007F7671">
        <w:rPr>
          <w:rFonts w:ascii="Times New Roman" w:hAnsi="Times New Roman"/>
          <w:spacing w:val="1"/>
          <w:sz w:val="24"/>
          <w:szCs w:val="24"/>
        </w:rPr>
        <w:t>ıla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spacing w:val="-10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-1"/>
          <w:sz w:val="24"/>
          <w:szCs w:val="24"/>
        </w:rPr>
        <w:t>o</w:t>
      </w:r>
      <w:r w:rsidR="007F7671">
        <w:rPr>
          <w:rFonts w:ascii="Times New Roman" w:hAnsi="Times New Roman"/>
          <w:spacing w:val="1"/>
          <w:sz w:val="24"/>
          <w:szCs w:val="24"/>
        </w:rPr>
        <w:t>tura</w:t>
      </w:r>
      <w:r w:rsidR="007F7671">
        <w:rPr>
          <w:rFonts w:ascii="Times New Roman" w:hAnsi="Times New Roman"/>
          <w:spacing w:val="-1"/>
          <w:sz w:val="24"/>
          <w:szCs w:val="24"/>
        </w:rPr>
        <w:t>k</w:t>
      </w:r>
      <w:r w:rsidR="007F7671">
        <w:rPr>
          <w:rFonts w:ascii="Times New Roman" w:hAnsi="Times New Roman"/>
          <w:spacing w:val="1"/>
          <w:sz w:val="24"/>
          <w:szCs w:val="24"/>
        </w:rPr>
        <w:t>la</w:t>
      </w:r>
      <w:r w:rsidR="007F7671">
        <w:rPr>
          <w:rFonts w:ascii="Times New Roman" w:hAnsi="Times New Roman"/>
          <w:spacing w:val="-1"/>
          <w:sz w:val="24"/>
          <w:szCs w:val="24"/>
        </w:rPr>
        <w:t>r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7F7671">
        <w:rPr>
          <w:rFonts w:ascii="Times New Roman" w:hAnsi="Times New Roman"/>
          <w:w w:val="99"/>
          <w:sz w:val="24"/>
          <w:szCs w:val="24"/>
        </w:rPr>
        <w:t>özellikleri</w:t>
      </w:r>
      <w:r w:rsidR="00EE58CA">
        <w:rPr>
          <w:rFonts w:ascii="Times New Roman" w:hAnsi="Times New Roman"/>
          <w:w w:val="99"/>
          <w:sz w:val="24"/>
          <w:szCs w:val="24"/>
        </w:rPr>
        <w:tab/>
        <w:t xml:space="preserve">       </w:t>
      </w:r>
      <w:r w:rsidR="007F7671">
        <w:rPr>
          <w:rFonts w:ascii="Times New Roman" w:hAnsi="Times New Roman"/>
          <w:sz w:val="24"/>
          <w:szCs w:val="24"/>
        </w:rPr>
        <w:t>3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Çizelge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1.2.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Masa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K1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otur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ğ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neysel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teorik</w:t>
      </w:r>
    </w:p>
    <w:p w:rsidR="007F7671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proofErr w:type="gramStart"/>
      <w:r>
        <w:rPr>
          <w:rFonts w:ascii="Times New Roman" w:hAnsi="Times New Roman"/>
          <w:sz w:val="24"/>
          <w:szCs w:val="24"/>
        </w:rPr>
        <w:t>sonuçla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ı</w:t>
      </w:r>
      <w:proofErr w:type="gramEnd"/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(40kg)</w:t>
      </w:r>
      <w:r w:rsidR="00EE58CA">
        <w:rPr>
          <w:rFonts w:ascii="Times New Roman" w:hAnsi="Times New Roman"/>
          <w:sz w:val="24"/>
          <w:szCs w:val="24"/>
        </w:rPr>
        <w:tab/>
        <w:t xml:space="preserve">       </w:t>
      </w:r>
      <w:r>
        <w:rPr>
          <w:rFonts w:ascii="Times New Roman" w:hAnsi="Times New Roman"/>
          <w:sz w:val="24"/>
          <w:szCs w:val="24"/>
        </w:rPr>
        <w:t>7</w:t>
      </w:r>
    </w:p>
    <w:p w:rsidR="00EE58CA" w:rsidRDefault="0041604E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65F6BC" wp14:editId="5FB73FA5">
                <wp:simplePos x="0" y="0"/>
                <wp:positionH relativeFrom="column">
                  <wp:posOffset>1943735</wp:posOffset>
                </wp:positionH>
                <wp:positionV relativeFrom="paragraph">
                  <wp:posOffset>91440</wp:posOffset>
                </wp:positionV>
                <wp:extent cx="3265170" cy="1446530"/>
                <wp:effectExtent l="57150" t="38100" r="11430" b="96520"/>
                <wp:wrapNone/>
                <wp:docPr id="64" name="Şeritli Sağ O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46530"/>
                        </a:xfrm>
                        <a:prstGeom prst="stripedRightArrow">
                          <a:avLst>
                            <a:gd name="adj1" fmla="val 50000"/>
                            <a:gd name="adj2" fmla="val 91484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A42F4" w:rsidRDefault="00107F8C" w:rsidP="0041604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Sayfa başlıkları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 xml:space="preserve"> ve Noktalar “Sayfa” yazısının ilk harfini geçmeyecek şekilde düzenlenmelidir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(Çizgi ve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165F6BC" id="Şeritli Sağ Ok 64" o:spid="_x0000_s1043" type="#_x0000_t93" style="position:absolute;margin-left:153.05pt;margin-top:7.2pt;width:257.1pt;height:113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" adj="12846" fillcolor="red" strokecolor="black [3213]" strokeweight="1.25pt">
                <v:shadow on="t" color="black" opacity="22937f" origin=",.5" offset="0,.63889mm"/>
                <v:textbox>
                  <w:txbxContent>
                    <w:p w:rsidR="00107F8C" w:rsidRPr="002A42F4" w:rsidRDefault="00107F8C" w:rsidP="0041604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Sayfa başlıkları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 xml:space="preserve"> ve Noktalar “Sayfa” yazısının ilk harfini geçmeyecek şekilde düzenlenmelidir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(Çizgi ve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7F7671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Çizelge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2.1.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Oturakla</w:t>
      </w:r>
      <w:r>
        <w:rPr>
          <w:rFonts w:ascii="Times New Roman" w:hAnsi="Times New Roman"/>
          <w:spacing w:val="1"/>
          <w:sz w:val="24"/>
          <w:szCs w:val="24"/>
        </w:rPr>
        <w:t>rı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tabii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frekan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fre</w:t>
      </w:r>
      <w:r>
        <w:rPr>
          <w:rFonts w:ascii="Times New Roman" w:hAnsi="Times New Roman"/>
          <w:spacing w:val="-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anslar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iletkenlik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</w:p>
    <w:p w:rsidR="007F7671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proofErr w:type="gramStart"/>
      <w:r>
        <w:rPr>
          <w:rFonts w:ascii="Times New Roman" w:hAnsi="Times New Roman"/>
          <w:sz w:val="24"/>
          <w:szCs w:val="24"/>
        </w:rPr>
        <w:t>sönü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proofErr w:type="gramEnd"/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ğerleri</w:t>
      </w:r>
      <w:r w:rsidR="00EE58CA">
        <w:rPr>
          <w:rFonts w:ascii="Times New Roman" w:hAnsi="Times New Roman"/>
          <w:sz w:val="24"/>
          <w:szCs w:val="24"/>
        </w:rPr>
        <w:tab/>
        <w:t xml:space="preserve">     </w:t>
      </w:r>
      <w:r>
        <w:rPr>
          <w:rFonts w:ascii="Times New Roman" w:hAnsi="Times New Roman"/>
          <w:sz w:val="24"/>
          <w:szCs w:val="24"/>
        </w:rPr>
        <w:t>15</w:t>
      </w:r>
    </w:p>
    <w:p w:rsidR="007F7671" w:rsidRDefault="007F7671" w:rsidP="007F7671">
      <w:pPr>
        <w:widowControl w:val="0"/>
        <w:autoSpaceDE w:val="0"/>
        <w:autoSpaceDN w:val="0"/>
        <w:adjustRightInd w:val="0"/>
        <w:spacing w:after="0" w:line="240" w:lineRule="auto"/>
        <w:ind w:left="1789"/>
        <w:rPr>
          <w:rFonts w:ascii="Times New Roman" w:hAnsi="Times New Roman"/>
          <w:sz w:val="24"/>
          <w:szCs w:val="24"/>
        </w:rPr>
        <w:sectPr w:rsidR="007F7671" w:rsidSect="00C54EBC">
          <w:headerReference w:type="even" r:id="rId11"/>
          <w:headerReference w:type="default" r:id="rId12"/>
          <w:pgSz w:w="11900" w:h="16840"/>
          <w:pgMar w:top="1701" w:right="1559" w:bottom="1134" w:left="1559" w:header="1134" w:footer="0" w:gutter="0"/>
          <w:pgNumType w:fmt="lowerRoman" w:start="4"/>
          <w:cols w:space="708"/>
          <w:noEndnote/>
          <w:docGrid w:linePitch="299"/>
        </w:sectPr>
      </w:pPr>
    </w:p>
    <w:p w:rsidR="007F7671" w:rsidRDefault="007F7671" w:rsidP="007F767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ŞE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K</w:t>
      </w:r>
      <w:r>
        <w:rPr>
          <w:rFonts w:ascii="Times New Roman" w:hAnsi="Times New Roman"/>
          <w:b/>
          <w:bCs/>
          <w:sz w:val="24"/>
          <w:szCs w:val="24"/>
        </w:rPr>
        <w:t>İLLE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İN</w:t>
      </w:r>
      <w:r>
        <w:rPr>
          <w:rFonts w:ascii="Times New Roman" w:hAnsi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LİSTESİ</w:t>
      </w:r>
    </w:p>
    <w:p w:rsidR="007F7671" w:rsidRDefault="007F7671" w:rsidP="007F767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</w:p>
    <w:p w:rsidR="007F7671" w:rsidRPr="00EE58CA" w:rsidRDefault="007F7671" w:rsidP="00C2002B">
      <w:pPr>
        <w:widowControl w:val="0"/>
        <w:tabs>
          <w:tab w:val="left" w:pos="8120"/>
          <w:tab w:val="left" w:leader="dot" w:pos="82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w w:val="99"/>
          <w:sz w:val="24"/>
          <w:szCs w:val="24"/>
        </w:rPr>
      </w:pPr>
      <w:r w:rsidRPr="00EE58CA">
        <w:rPr>
          <w:rFonts w:ascii="Times New Roman" w:hAnsi="Times New Roman"/>
          <w:b/>
          <w:bCs/>
          <w:sz w:val="24"/>
          <w:szCs w:val="24"/>
        </w:rPr>
        <w:t xml:space="preserve">Şekil                                                                                                                    </w:t>
      </w:r>
      <w:r w:rsidR="00EE58CA">
        <w:rPr>
          <w:rFonts w:ascii="Times New Roman" w:hAnsi="Times New Roman"/>
          <w:b/>
          <w:bCs/>
          <w:sz w:val="24"/>
          <w:szCs w:val="24"/>
        </w:rPr>
        <w:t xml:space="preserve">          </w:t>
      </w:r>
      <w:r w:rsidRPr="00EE58CA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EE58CA">
        <w:rPr>
          <w:rFonts w:ascii="Times New Roman" w:hAnsi="Times New Roman"/>
          <w:b/>
          <w:bCs/>
          <w:w w:val="99"/>
          <w:sz w:val="24"/>
          <w:szCs w:val="24"/>
        </w:rPr>
        <w:t>Sayfa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635BA5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F8B882" wp14:editId="23CB122B">
                <wp:simplePos x="0" y="0"/>
                <wp:positionH relativeFrom="column">
                  <wp:posOffset>5218430</wp:posOffset>
                </wp:positionH>
                <wp:positionV relativeFrom="paragraph">
                  <wp:posOffset>-2218</wp:posOffset>
                </wp:positionV>
                <wp:extent cx="13335" cy="7533005"/>
                <wp:effectExtent l="57150" t="19050" r="62865" b="86995"/>
                <wp:wrapNone/>
                <wp:docPr id="15" name="Düz Bağlayıc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" cy="75330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9FC4102" id="Düz Bağlayıcı 15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9pt,-.15pt" to="411.9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7F7671" w:rsidRPr="00EE58CA">
        <w:rPr>
          <w:rFonts w:ascii="Times New Roman" w:hAnsi="Times New Roman"/>
          <w:sz w:val="24"/>
          <w:szCs w:val="24"/>
        </w:rPr>
        <w:t xml:space="preserve">Şekil 1.1. Bir </w:t>
      </w:r>
      <w:proofErr w:type="spellStart"/>
      <w:r w:rsidR="007F7671"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="007F7671" w:rsidRPr="00EE58CA">
        <w:rPr>
          <w:rFonts w:ascii="Times New Roman" w:hAnsi="Times New Roman"/>
          <w:sz w:val="24"/>
          <w:szCs w:val="24"/>
        </w:rPr>
        <w:t xml:space="preserve"> titreşim </w:t>
      </w:r>
      <w:r w:rsidR="00EE58CA" w:rsidRPr="00EE58CA">
        <w:rPr>
          <w:rFonts w:ascii="Times New Roman" w:hAnsi="Times New Roman"/>
          <w:sz w:val="24"/>
          <w:szCs w:val="24"/>
        </w:rPr>
        <w:t>hareketi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="007F7671" w:rsidRPr="00EE58CA">
        <w:rPr>
          <w:rFonts w:ascii="Times New Roman" w:hAnsi="Times New Roman"/>
          <w:sz w:val="24"/>
          <w:szCs w:val="24"/>
        </w:rPr>
        <w:t>10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1.2. Titreşim sistemi ve elemanları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15</w:t>
      </w:r>
    </w:p>
    <w:p w:rsidR="00EE58CA" w:rsidRDefault="0041604E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792AD1B" wp14:editId="41079F07">
                <wp:simplePos x="0" y="0"/>
                <wp:positionH relativeFrom="column">
                  <wp:posOffset>1968500</wp:posOffset>
                </wp:positionH>
                <wp:positionV relativeFrom="paragraph">
                  <wp:posOffset>9525</wp:posOffset>
                </wp:positionV>
                <wp:extent cx="3265170" cy="1446530"/>
                <wp:effectExtent l="57150" t="38100" r="11430" b="96520"/>
                <wp:wrapNone/>
                <wp:docPr id="65" name="Şeritli Sağ O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46530"/>
                        </a:xfrm>
                        <a:prstGeom prst="stripedRightArrow">
                          <a:avLst>
                            <a:gd name="adj1" fmla="val 50000"/>
                            <a:gd name="adj2" fmla="val 91484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A42F4" w:rsidRDefault="00107F8C" w:rsidP="0041604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Şekil yazıları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 xml:space="preserve"> ve Noktalar “Sayfa” yazısının ilk harfini geçmeyecek şekilde düzenlenmelidir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(Çizgi ve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792AD1B" id="Şeritli Sağ Ok 65" o:spid="_x0000_s1044" type="#_x0000_t93" style="position:absolute;left:0;text-align:left;margin-left:155pt;margin-top:.75pt;width:257.1pt;height:113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" adj="12846" fillcolor="red" strokecolor="black [3213]" strokeweight="1.25pt">
                <v:shadow on="t" color="black" opacity="22937f" origin=",.5" offset="0,.63889mm"/>
                <v:textbox>
                  <w:txbxContent>
                    <w:p w:rsidR="00107F8C" w:rsidRPr="002A42F4" w:rsidRDefault="00107F8C" w:rsidP="0041604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Şekil yazıları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 xml:space="preserve"> ve Noktalar “Sayfa” yazısının ilk harfini geçmeyecek şekilde düzenlenmelidir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(Çizgi ve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2.1.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kuvvetin cevabı ve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2.2. Farklı sönüm değerlerindeki </w:t>
      </w:r>
      <w:r w:rsidR="00EE58CA" w:rsidRPr="00EE58CA">
        <w:rPr>
          <w:rFonts w:ascii="Times New Roman" w:hAnsi="Times New Roman"/>
          <w:sz w:val="24"/>
          <w:szCs w:val="24"/>
        </w:rPr>
        <w:t>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3.1. Titreşim sistemleri</w:t>
      </w:r>
      <w:r w:rsid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31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3.2. Bir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titreşim hareketi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4.1. Titreşim sistemi ve elemanları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5.1.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kuvvetin cevabı ve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5.2.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6.1. Titreşim sistemleri</w:t>
      </w:r>
      <w:r w:rsid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31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6.2. Bir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titreşim hareketi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6.3. Titreşim sistemi ve elemanları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6.4.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kuvvetin cevabı ve farklı sönüm d</w:t>
      </w:r>
      <w:r w:rsidR="00212CF4">
        <w:rPr>
          <w:rFonts w:ascii="Times New Roman" w:hAnsi="Times New Roman"/>
          <w:sz w:val="24"/>
          <w:szCs w:val="24"/>
        </w:rPr>
        <w:t xml:space="preserve">eğerlerindeki </w:t>
      </w:r>
      <w:r w:rsidRPr="00EE58CA">
        <w:rPr>
          <w:rFonts w:ascii="Times New Roman" w:hAnsi="Times New Roman"/>
          <w:sz w:val="24"/>
          <w:szCs w:val="24"/>
        </w:rPr>
        <w:t>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</w:t>
      </w:r>
      <w:r w:rsidR="00212CF4">
        <w:rPr>
          <w:rFonts w:ascii="Times New Roman" w:hAnsi="Times New Roman"/>
          <w:sz w:val="24"/>
          <w:szCs w:val="24"/>
        </w:rPr>
        <w:t xml:space="preserve"> </w:t>
      </w:r>
      <w:r w:rsidRPr="00EE58CA">
        <w:rPr>
          <w:rFonts w:ascii="Times New Roman" w:hAnsi="Times New Roman"/>
          <w:sz w:val="24"/>
          <w:szCs w:val="24"/>
        </w:rPr>
        <w:t>20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6.5.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6.6. Titreşim sistemleri</w:t>
      </w:r>
      <w:r w:rsid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31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7.1. Bir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titreşim hareketi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7.2. Titreşim sistemi ve elemanları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15</w:t>
      </w:r>
    </w:p>
    <w:p w:rsidR="00EE58CA" w:rsidRP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8.1.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kuvvetin cevabı ve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8.2.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8.3. Titreşim sistemleri</w:t>
      </w:r>
      <w:r w:rsid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31</w:t>
      </w:r>
    </w:p>
    <w:p w:rsidR="007F7671" w:rsidRDefault="007F7671" w:rsidP="007F7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Şekil 8.4. Dönüşüm değerlerinin </w:t>
      </w:r>
      <w:r w:rsidR="00212CF4">
        <w:rPr>
          <w:rFonts w:ascii="Times New Roman" w:hAnsi="Times New Roman"/>
          <w:sz w:val="24"/>
          <w:szCs w:val="24"/>
        </w:rPr>
        <w:t>karşılaştırılması</w:t>
      </w:r>
      <w:r>
        <w:rPr>
          <w:rFonts w:ascii="Times New Roman" w:hAnsi="Times New Roman"/>
          <w:sz w:val="24"/>
          <w:szCs w:val="24"/>
        </w:rPr>
        <w:tab/>
        <w:t xml:space="preserve">     38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Şekil 9.1. Proje alanının </w:t>
      </w:r>
      <w:r w:rsidR="00212CF4">
        <w:rPr>
          <w:rFonts w:ascii="Times New Roman" w:hAnsi="Times New Roman"/>
          <w:sz w:val="24"/>
          <w:szCs w:val="24"/>
        </w:rPr>
        <w:t>İstanbul’daki</w:t>
      </w:r>
      <w:r>
        <w:rPr>
          <w:rFonts w:ascii="Times New Roman" w:hAnsi="Times New Roman"/>
          <w:sz w:val="24"/>
          <w:szCs w:val="24"/>
        </w:rPr>
        <w:t xml:space="preserve"> konumu</w:t>
      </w:r>
      <w:r>
        <w:rPr>
          <w:rFonts w:ascii="Times New Roman" w:hAnsi="Times New Roman"/>
          <w:sz w:val="24"/>
          <w:szCs w:val="24"/>
        </w:rPr>
        <w:tab/>
        <w:t xml:space="preserve">     42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RESİMLE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İN</w:t>
      </w:r>
      <w:r>
        <w:rPr>
          <w:rFonts w:ascii="Times New Roman" w:hAnsi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Lİ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Sİ</w:t>
      </w:r>
    </w:p>
    <w:p w:rsidR="00C2002B" w:rsidRDefault="00C2002B" w:rsidP="00C200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7F7671" w:rsidRDefault="007F7671" w:rsidP="00C2002B">
      <w:pPr>
        <w:widowControl w:val="0"/>
        <w:tabs>
          <w:tab w:val="left" w:pos="8020"/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 xml:space="preserve">m                                                                                                                  </w:t>
      </w:r>
      <w:r w:rsidR="00C2002B">
        <w:rPr>
          <w:rFonts w:ascii="Times New Roman" w:hAnsi="Times New Roman"/>
          <w:b/>
          <w:bCs/>
          <w:sz w:val="24"/>
          <w:szCs w:val="24"/>
        </w:rPr>
        <w:t xml:space="preserve">           </w:t>
      </w:r>
      <w:r>
        <w:rPr>
          <w:rFonts w:ascii="Times New Roman" w:hAnsi="Times New Roman"/>
          <w:b/>
          <w:bCs/>
          <w:sz w:val="24"/>
          <w:szCs w:val="24"/>
        </w:rPr>
        <w:t xml:space="preserve"> Say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C2002B" w:rsidRDefault="00635BA5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w w:val="99"/>
          <w:sz w:val="24"/>
          <w:szCs w:val="24"/>
        </w:rPr>
      </w:pPr>
      <w:r w:rsidRPr="00635BA5">
        <w:rPr>
          <w:rFonts w:ascii="Times New Roman" w:hAnsi="Times New Roman"/>
          <w:noProof/>
          <w:w w:val="99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4D778C" wp14:editId="79EFEDC1">
                <wp:simplePos x="0" y="0"/>
                <wp:positionH relativeFrom="column">
                  <wp:posOffset>5219700</wp:posOffset>
                </wp:positionH>
                <wp:positionV relativeFrom="paragraph">
                  <wp:posOffset>90170</wp:posOffset>
                </wp:positionV>
                <wp:extent cx="0" cy="1569085"/>
                <wp:effectExtent l="57150" t="19050" r="76200" b="88265"/>
                <wp:wrapNone/>
                <wp:docPr id="19" name="Düz Bağlayıc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690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F4487E4" id="Düz Bağlayıcı 19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pt,7.1pt" to="411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7F7671">
        <w:rPr>
          <w:rFonts w:ascii="Times New Roman" w:hAnsi="Times New Roman"/>
          <w:sz w:val="24"/>
          <w:szCs w:val="24"/>
        </w:rPr>
        <w:t>Resim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1.1.</w:t>
      </w:r>
      <w:r w:rsidR="007F7671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Geyik</w:t>
      </w:r>
      <w:r w:rsidR="007F7671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(</w:t>
      </w:r>
      <w:proofErr w:type="spellStart"/>
      <w:r w:rsidR="007F7671">
        <w:rPr>
          <w:rFonts w:ascii="Times New Roman" w:hAnsi="Times New Roman"/>
          <w:i/>
          <w:iCs/>
          <w:sz w:val="24"/>
          <w:szCs w:val="24"/>
        </w:rPr>
        <w:t>Cervus</w:t>
      </w:r>
      <w:proofErr w:type="spellEnd"/>
      <w:r w:rsidR="007F7671">
        <w:rPr>
          <w:rFonts w:ascii="Times New Roman" w:hAnsi="Times New Roman"/>
          <w:i/>
          <w:iCs/>
          <w:spacing w:val="-8"/>
          <w:sz w:val="24"/>
          <w:szCs w:val="24"/>
        </w:rPr>
        <w:t xml:space="preserve"> </w:t>
      </w:r>
      <w:proofErr w:type="spellStart"/>
      <w:r w:rsidR="007F7671">
        <w:rPr>
          <w:rFonts w:ascii="Times New Roman" w:hAnsi="Times New Roman"/>
          <w:i/>
          <w:iCs/>
          <w:sz w:val="24"/>
          <w:szCs w:val="24"/>
        </w:rPr>
        <w:t>elaphus</w:t>
      </w:r>
      <w:proofErr w:type="spellEnd"/>
      <w:r w:rsidR="007F7671">
        <w:rPr>
          <w:rFonts w:ascii="Times New Roman" w:hAnsi="Times New Roman"/>
          <w:i/>
          <w:iCs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i/>
          <w:iCs/>
          <w:spacing w:val="-1"/>
          <w:w w:val="99"/>
          <w:sz w:val="24"/>
          <w:szCs w:val="24"/>
        </w:rPr>
        <w:t>L</w:t>
      </w:r>
      <w:r w:rsidR="007F7671">
        <w:rPr>
          <w:rFonts w:ascii="Times New Roman" w:hAnsi="Times New Roman"/>
          <w:w w:val="99"/>
          <w:sz w:val="24"/>
          <w:szCs w:val="24"/>
        </w:rPr>
        <w:t>.)</w:t>
      </w:r>
      <w:r w:rsidR="00C2002B">
        <w:rPr>
          <w:rFonts w:ascii="Times New Roman" w:hAnsi="Times New Roman"/>
          <w:w w:val="99"/>
          <w:sz w:val="24"/>
          <w:szCs w:val="24"/>
        </w:rPr>
        <w:tab/>
        <w:t xml:space="preserve">     </w:t>
      </w:r>
      <w:r w:rsidR="007F7671">
        <w:rPr>
          <w:rFonts w:ascii="Times New Roman" w:hAnsi="Times New Roman"/>
          <w:w w:val="99"/>
          <w:sz w:val="24"/>
          <w:szCs w:val="24"/>
        </w:rPr>
        <w:t>1</w:t>
      </w:r>
      <w:r w:rsidR="007F7671">
        <w:rPr>
          <w:rFonts w:ascii="Times New Roman" w:hAnsi="Times New Roman"/>
          <w:sz w:val="24"/>
          <w:szCs w:val="24"/>
        </w:rPr>
        <w:t>0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Resim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1.2.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Karaca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>
        <w:rPr>
          <w:rFonts w:ascii="Times New Roman" w:hAnsi="Times New Roman"/>
          <w:i/>
          <w:iCs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.)’</w:t>
      </w:r>
      <w:proofErr w:type="spellStart"/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arazideki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ayak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izleri</w:t>
      </w:r>
      <w:r w:rsidR="00C2002B">
        <w:rPr>
          <w:rFonts w:ascii="Times New Roman" w:hAnsi="Times New Roman"/>
          <w:w w:val="99"/>
          <w:sz w:val="24"/>
          <w:szCs w:val="24"/>
        </w:rPr>
        <w:tab/>
        <w:t xml:space="preserve">     </w:t>
      </w:r>
      <w:r>
        <w:rPr>
          <w:rFonts w:ascii="Times New Roman" w:hAnsi="Times New Roman"/>
          <w:sz w:val="24"/>
          <w:szCs w:val="24"/>
        </w:rPr>
        <w:t>15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274946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8507B41" wp14:editId="02955119">
                <wp:simplePos x="0" y="0"/>
                <wp:positionH relativeFrom="column">
                  <wp:posOffset>1939925</wp:posOffset>
                </wp:positionH>
                <wp:positionV relativeFrom="paragraph">
                  <wp:posOffset>30480</wp:posOffset>
                </wp:positionV>
                <wp:extent cx="3265170" cy="1446530"/>
                <wp:effectExtent l="57150" t="38100" r="11430" b="96520"/>
                <wp:wrapNone/>
                <wp:docPr id="66" name="Şeritli Sağ O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46530"/>
                        </a:xfrm>
                        <a:prstGeom prst="stripedRightArrow">
                          <a:avLst>
                            <a:gd name="adj1" fmla="val 50000"/>
                            <a:gd name="adj2" fmla="val 91484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A42F4" w:rsidRDefault="00107F8C" w:rsidP="0027494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Resim yazıları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 xml:space="preserve"> ve Noktalar “Sayfa” yazısının ilk harfini geçmeyecek şekilde düzenlenmelidir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(Çizgi ve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8507B41" id="Şeritli Sağ Ok 66" o:spid="_x0000_s1045" type="#_x0000_t93" style="position:absolute;margin-left:152.75pt;margin-top:2.4pt;width:257.1pt;height:113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" adj="12846" fillcolor="red" strokecolor="black [3213]" strokeweight="1.25pt">
                <v:shadow on="t" color="black" opacity="22937f" origin=",.5" offset="0,.63889mm"/>
                <v:textbox>
                  <w:txbxContent>
                    <w:p w:rsidR="00107F8C" w:rsidRPr="002A42F4" w:rsidRDefault="00107F8C" w:rsidP="0027494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Resim yazıları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 xml:space="preserve"> ve Noktalar “Sayfa” yazısının ilk harfini geçmeyecek şekilde düzenlenmelidir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(Çizgi ve 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7F7671">
        <w:rPr>
          <w:rFonts w:ascii="Times New Roman" w:hAnsi="Times New Roman"/>
          <w:sz w:val="24"/>
          <w:szCs w:val="24"/>
        </w:rPr>
        <w:t>Resim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2.1.</w:t>
      </w:r>
      <w:r w:rsidR="007F7671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Karaca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(</w:t>
      </w:r>
      <w:r w:rsidR="007F7671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7F7671"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 w:rsidR="007F7671">
        <w:rPr>
          <w:rFonts w:ascii="Times New Roman" w:hAnsi="Times New Roman"/>
          <w:i/>
          <w:iCs/>
          <w:spacing w:val="-10"/>
          <w:sz w:val="24"/>
          <w:szCs w:val="24"/>
        </w:rPr>
        <w:t xml:space="preserve"> </w:t>
      </w:r>
      <w:proofErr w:type="spellStart"/>
      <w:r w:rsidR="007F7671"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 w:rsidR="007F7671"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 w:rsidR="007F7671"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 w:rsidR="007F7671">
        <w:rPr>
          <w:rFonts w:ascii="Times New Roman" w:hAnsi="Times New Roman"/>
          <w:spacing w:val="1"/>
          <w:sz w:val="24"/>
          <w:szCs w:val="24"/>
        </w:rPr>
        <w:t>.)’</w:t>
      </w:r>
      <w:proofErr w:type="spellStart"/>
      <w:r w:rsidR="007F7671">
        <w:rPr>
          <w:rFonts w:ascii="Times New Roman" w:hAnsi="Times New Roman"/>
          <w:spacing w:val="-1"/>
          <w:sz w:val="24"/>
          <w:szCs w:val="24"/>
        </w:rPr>
        <w:t>n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</w:t>
      </w:r>
      <w:proofErr w:type="spellEnd"/>
      <w:r w:rsidR="007F7671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habita</w:t>
      </w:r>
      <w:r w:rsidR="007F7671">
        <w:rPr>
          <w:rFonts w:ascii="Times New Roman" w:hAnsi="Times New Roman"/>
          <w:spacing w:val="1"/>
          <w:sz w:val="24"/>
          <w:szCs w:val="24"/>
        </w:rPr>
        <w:t>tı</w:t>
      </w:r>
      <w:r w:rsidR="007F7671">
        <w:rPr>
          <w:rFonts w:ascii="Times New Roman" w:hAnsi="Times New Roman"/>
          <w:sz w:val="24"/>
          <w:szCs w:val="24"/>
        </w:rPr>
        <w:t>ndan</w:t>
      </w:r>
      <w:r w:rsidR="007F7671">
        <w:rPr>
          <w:rFonts w:ascii="Times New Roman" w:hAnsi="Times New Roman"/>
          <w:spacing w:val="-12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bir</w:t>
      </w:r>
      <w:r w:rsidR="007F7671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F7671">
        <w:rPr>
          <w:rFonts w:ascii="Times New Roman" w:hAnsi="Times New Roman"/>
          <w:w w:val="99"/>
          <w:sz w:val="24"/>
          <w:szCs w:val="24"/>
        </w:rPr>
        <w:t>örnek</w:t>
      </w:r>
      <w:r w:rsidR="00C2002B">
        <w:rPr>
          <w:rFonts w:ascii="Times New Roman" w:hAnsi="Times New Roman"/>
          <w:sz w:val="24"/>
          <w:szCs w:val="24"/>
        </w:rPr>
        <w:tab/>
        <w:t xml:space="preserve">     </w:t>
      </w:r>
      <w:r w:rsidR="007F7671">
        <w:rPr>
          <w:rFonts w:ascii="Times New Roman" w:hAnsi="Times New Roman"/>
          <w:sz w:val="24"/>
          <w:szCs w:val="24"/>
        </w:rPr>
        <w:t>20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Resim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2.2.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Ça</w:t>
      </w:r>
      <w:r>
        <w:rPr>
          <w:rFonts w:ascii="Times New Roman" w:hAnsi="Times New Roman"/>
          <w:spacing w:val="-1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Doğ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nı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 </w:t>
      </w:r>
      <w:r>
        <w:rPr>
          <w:rFonts w:ascii="Times New Roman" w:hAnsi="Times New Roman"/>
          <w:i/>
          <w:iCs/>
          <w:sz w:val="24"/>
          <w:szCs w:val="24"/>
        </w:rPr>
        <w:t>Circus</w:t>
      </w:r>
      <w:r>
        <w:rPr>
          <w:rFonts w:ascii="Times New Roman" w:hAnsi="Times New Roman"/>
          <w:i/>
          <w:i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pygarcus</w:t>
      </w:r>
      <w:proofErr w:type="spellEnd"/>
      <w:r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.)‘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nı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habita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ndan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örnek</w:t>
      </w:r>
      <w:r w:rsidR="00C2002B">
        <w:rPr>
          <w:rFonts w:ascii="Times New Roman" w:hAnsi="Times New Roman"/>
          <w:sz w:val="24"/>
          <w:szCs w:val="24"/>
        </w:rPr>
        <w:tab/>
        <w:t xml:space="preserve">     </w:t>
      </w:r>
      <w:r>
        <w:rPr>
          <w:rFonts w:ascii="Times New Roman" w:hAnsi="Times New Roman"/>
          <w:spacing w:val="-2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5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Resim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3.1.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Büyük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Aci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p</w:t>
      </w:r>
      <w:r>
        <w:rPr>
          <w:rFonts w:ascii="Times New Roman" w:hAnsi="Times New Roman"/>
          <w:i/>
          <w:iCs/>
          <w:sz w:val="24"/>
          <w:szCs w:val="24"/>
        </w:rPr>
        <w:t>it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</w:t>
      </w:r>
      <w:proofErr w:type="spellEnd"/>
      <w:r>
        <w:rPr>
          <w:rFonts w:ascii="Times New Roman" w:hAnsi="Times New Roman"/>
          <w:i/>
          <w:iCs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gentilis</w:t>
      </w:r>
      <w:proofErr w:type="spellEnd"/>
      <w:r>
        <w:rPr>
          <w:rFonts w:ascii="Times New Roman" w:hAnsi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w w:val="99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.)</w:t>
      </w:r>
      <w:r w:rsidR="00635BA5" w:rsidRPr="00635BA5">
        <w:rPr>
          <w:rFonts w:ascii="Times New Roman" w:hAnsi="Times New Roman"/>
          <w:sz w:val="24"/>
          <w:szCs w:val="24"/>
        </w:rPr>
        <w:t xml:space="preserve"> </w:t>
      </w:r>
      <w:r w:rsidR="00C2002B">
        <w:rPr>
          <w:rFonts w:ascii="Times New Roman" w:hAnsi="Times New Roman"/>
          <w:w w:val="99"/>
          <w:sz w:val="24"/>
          <w:szCs w:val="24"/>
        </w:rPr>
        <w:tab/>
      </w:r>
      <w:r w:rsidR="00C2002B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31</w:t>
      </w:r>
    </w:p>
    <w:p w:rsidR="007F7671" w:rsidRDefault="007F7671" w:rsidP="007F7671"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/>
          <w:sz w:val="24"/>
          <w:szCs w:val="24"/>
        </w:rPr>
        <w:sectPr w:rsidR="007F7671" w:rsidSect="00C54EBC">
          <w:headerReference w:type="even" r:id="rId13"/>
          <w:type w:val="nextColumn"/>
          <w:pgSz w:w="11900" w:h="16840"/>
          <w:pgMar w:top="1701" w:right="1559" w:bottom="1134" w:left="1559" w:header="1134" w:footer="0" w:gutter="0"/>
          <w:pgNumType w:fmt="lowerRoman" w:start="14"/>
          <w:cols w:space="708"/>
          <w:noEndnote/>
          <w:docGrid w:linePitch="299"/>
        </w:sect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HARİTA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ARIN</w:t>
      </w:r>
      <w:r>
        <w:rPr>
          <w:rFonts w:ascii="Times New Roman" w:hAnsi="Times New Roman"/>
          <w:b/>
          <w:bCs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LİSTESİ</w:t>
      </w:r>
    </w:p>
    <w:p w:rsidR="00C2002B" w:rsidRDefault="00C2002B" w:rsidP="00C200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pos="8020"/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 xml:space="preserve">a                                                                                                                   </w:t>
      </w:r>
      <w:r w:rsidR="00C2002B">
        <w:rPr>
          <w:rFonts w:ascii="Times New Roman" w:hAnsi="Times New Roman"/>
          <w:b/>
          <w:bCs/>
          <w:sz w:val="24"/>
          <w:szCs w:val="24"/>
        </w:rPr>
        <w:t xml:space="preserve">          </w:t>
      </w:r>
      <w:r>
        <w:rPr>
          <w:rFonts w:ascii="Times New Roman" w:hAnsi="Times New Roman"/>
          <w:b/>
          <w:bCs/>
          <w:sz w:val="24"/>
          <w:szCs w:val="24"/>
        </w:rPr>
        <w:t>Say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635BA5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6BE2B4" wp14:editId="51E51D42">
                <wp:simplePos x="0" y="0"/>
                <wp:positionH relativeFrom="column">
                  <wp:posOffset>5219700</wp:posOffset>
                </wp:positionH>
                <wp:positionV relativeFrom="paragraph">
                  <wp:posOffset>102235</wp:posOffset>
                </wp:positionV>
                <wp:extent cx="0" cy="1569085"/>
                <wp:effectExtent l="57150" t="19050" r="76200" b="88265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690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6A657ED" id="Düz Bağlayıcı 21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pt,8.05pt" to="411pt,1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7F7671">
        <w:rPr>
          <w:rFonts w:ascii="Times New Roman" w:hAnsi="Times New Roman"/>
          <w:sz w:val="24"/>
          <w:szCs w:val="24"/>
        </w:rPr>
        <w:t>Harita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1.1.</w:t>
      </w:r>
      <w:r w:rsidR="007F7671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Milli</w:t>
      </w:r>
      <w:r w:rsidR="007F7671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p</w:t>
      </w:r>
      <w:r w:rsidR="007F7671">
        <w:rPr>
          <w:rFonts w:ascii="Times New Roman" w:hAnsi="Times New Roman"/>
          <w:spacing w:val="-1"/>
          <w:sz w:val="24"/>
          <w:szCs w:val="24"/>
        </w:rPr>
        <w:t>a</w:t>
      </w:r>
      <w:r w:rsidR="007F7671">
        <w:rPr>
          <w:rFonts w:ascii="Times New Roman" w:hAnsi="Times New Roman"/>
          <w:sz w:val="24"/>
          <w:szCs w:val="24"/>
        </w:rPr>
        <w:t>rk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konum</w:t>
      </w:r>
      <w:r w:rsidR="007F7671">
        <w:rPr>
          <w:rFonts w:ascii="Times New Roman" w:hAnsi="Times New Roman"/>
          <w:spacing w:val="-9"/>
          <w:sz w:val="24"/>
          <w:szCs w:val="24"/>
        </w:rPr>
        <w:t xml:space="preserve"> </w:t>
      </w:r>
      <w:r w:rsidR="007F7671">
        <w:rPr>
          <w:rFonts w:ascii="Times New Roman" w:hAnsi="Times New Roman"/>
          <w:w w:val="99"/>
          <w:sz w:val="24"/>
          <w:szCs w:val="24"/>
        </w:rPr>
        <w:t>haritas</w:t>
      </w:r>
      <w:r w:rsidR="007F7671">
        <w:rPr>
          <w:rFonts w:ascii="Times New Roman" w:hAnsi="Times New Roman"/>
          <w:spacing w:val="5"/>
          <w:w w:val="99"/>
          <w:sz w:val="24"/>
          <w:szCs w:val="24"/>
        </w:rPr>
        <w:t>ı</w:t>
      </w:r>
      <w:r w:rsidR="00C2002B">
        <w:rPr>
          <w:rFonts w:ascii="Times New Roman" w:hAnsi="Times New Roman"/>
          <w:w w:val="99"/>
          <w:sz w:val="24"/>
          <w:szCs w:val="24"/>
        </w:rPr>
        <w:tab/>
        <w:t xml:space="preserve">     </w:t>
      </w:r>
      <w:r w:rsidR="007F7671">
        <w:rPr>
          <w:rFonts w:ascii="Times New Roman" w:hAnsi="Times New Roman"/>
          <w:sz w:val="24"/>
          <w:szCs w:val="24"/>
        </w:rPr>
        <w:t>10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Harita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1.2.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Karaca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>
        <w:rPr>
          <w:rFonts w:ascii="Times New Roman" w:hAnsi="Times New Roman"/>
          <w:i/>
          <w:iCs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.)’</w:t>
      </w:r>
      <w:proofErr w:type="spellStart"/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Tü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e’</w:t>
      </w:r>
      <w:r>
        <w:rPr>
          <w:rFonts w:ascii="Times New Roman" w:hAnsi="Times New Roman"/>
          <w:sz w:val="24"/>
          <w:szCs w:val="24"/>
        </w:rPr>
        <w:t>deki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y</w:t>
      </w:r>
      <w:r>
        <w:rPr>
          <w:rFonts w:ascii="Times New Roman" w:hAnsi="Times New Roman"/>
          <w:spacing w:val="1"/>
          <w:w w:val="99"/>
          <w:sz w:val="24"/>
          <w:szCs w:val="24"/>
        </w:rPr>
        <w:t>a</w:t>
      </w:r>
      <w:r>
        <w:rPr>
          <w:rFonts w:ascii="Times New Roman" w:hAnsi="Times New Roman"/>
          <w:spacing w:val="-1"/>
          <w:w w:val="99"/>
          <w:sz w:val="24"/>
          <w:szCs w:val="24"/>
        </w:rPr>
        <w:t>yı</w:t>
      </w:r>
      <w:r>
        <w:rPr>
          <w:rFonts w:ascii="Times New Roman" w:hAnsi="Times New Roman"/>
          <w:spacing w:val="1"/>
          <w:w w:val="99"/>
          <w:sz w:val="24"/>
          <w:szCs w:val="24"/>
        </w:rPr>
        <w:t>lı</w:t>
      </w:r>
      <w:r>
        <w:rPr>
          <w:rFonts w:ascii="Times New Roman" w:hAnsi="Times New Roman"/>
          <w:spacing w:val="-1"/>
          <w:w w:val="99"/>
          <w:sz w:val="24"/>
          <w:szCs w:val="24"/>
        </w:rPr>
        <w:t>ş</w:t>
      </w:r>
      <w:r>
        <w:rPr>
          <w:rFonts w:ascii="Times New Roman" w:hAnsi="Times New Roman"/>
          <w:w w:val="99"/>
          <w:sz w:val="24"/>
          <w:szCs w:val="24"/>
        </w:rPr>
        <w:t>ı</w:t>
      </w:r>
      <w:r w:rsidR="00C2002B">
        <w:rPr>
          <w:rFonts w:ascii="Times New Roman" w:hAnsi="Times New Roman"/>
          <w:w w:val="99"/>
          <w:sz w:val="24"/>
          <w:szCs w:val="24"/>
        </w:rPr>
        <w:tab/>
        <w:t xml:space="preserve">     </w:t>
      </w:r>
      <w:r>
        <w:rPr>
          <w:rFonts w:ascii="Times New Roman" w:hAnsi="Times New Roman"/>
          <w:sz w:val="24"/>
          <w:szCs w:val="24"/>
        </w:rPr>
        <w:t>15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274946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41EE40" wp14:editId="3D5DDA6D">
                <wp:simplePos x="0" y="0"/>
                <wp:positionH relativeFrom="column">
                  <wp:posOffset>1939925</wp:posOffset>
                </wp:positionH>
                <wp:positionV relativeFrom="paragraph">
                  <wp:posOffset>30480</wp:posOffset>
                </wp:positionV>
                <wp:extent cx="3265170" cy="1446530"/>
                <wp:effectExtent l="57150" t="38100" r="11430" b="96520"/>
                <wp:wrapNone/>
                <wp:docPr id="67" name="Şeritli Sağ O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46530"/>
                        </a:xfrm>
                        <a:prstGeom prst="stripedRightArrow">
                          <a:avLst>
                            <a:gd name="adj1" fmla="val 50000"/>
                            <a:gd name="adj2" fmla="val 91484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A42F4" w:rsidRDefault="00107F8C" w:rsidP="0027494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Harita yazıları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 xml:space="preserve"> ve Noktalar “Sayfa” yazısının ilk harfini geçmeyecek şekilde düzenlenmelidir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(Çizgi ve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541EE40" id="Şeritli Sağ Ok 67" o:spid="_x0000_s1046" type="#_x0000_t93" style="position:absolute;margin-left:152.75pt;margin-top:2.4pt;width:257.1pt;height:113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" adj="12846" fillcolor="red" strokecolor="black [3213]" strokeweight="1.25pt">
                <v:shadow on="t" color="black" opacity="22937f" origin=",.5" offset="0,.63889mm"/>
                <v:textbox>
                  <w:txbxContent>
                    <w:p w:rsidR="00107F8C" w:rsidRPr="002A42F4" w:rsidRDefault="00107F8C" w:rsidP="0027494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Harita yazıları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 xml:space="preserve"> ve Noktalar “Sayfa” yazısının ilk harfini geçmeyecek şekilde düzenlenmelidir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(Çizgi ve 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7F7671">
        <w:rPr>
          <w:rFonts w:ascii="Times New Roman" w:hAnsi="Times New Roman"/>
          <w:sz w:val="24"/>
          <w:szCs w:val="24"/>
        </w:rPr>
        <w:t>Harita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2.1.</w:t>
      </w:r>
      <w:r w:rsidR="007F7671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Karaca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(</w:t>
      </w:r>
      <w:r w:rsidR="007F7671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="007F7671"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 w:rsidR="007F7671">
        <w:rPr>
          <w:rFonts w:ascii="Times New Roman" w:hAnsi="Times New Roman"/>
          <w:i/>
          <w:iCs/>
          <w:spacing w:val="-10"/>
          <w:sz w:val="24"/>
          <w:szCs w:val="24"/>
        </w:rPr>
        <w:t xml:space="preserve"> </w:t>
      </w:r>
      <w:proofErr w:type="spellStart"/>
      <w:r w:rsidR="007F7671"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 w:rsidR="007F7671"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 w:rsidR="007F7671"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 w:rsidR="007F7671">
        <w:rPr>
          <w:rFonts w:ascii="Times New Roman" w:hAnsi="Times New Roman"/>
          <w:spacing w:val="1"/>
          <w:sz w:val="24"/>
          <w:szCs w:val="24"/>
        </w:rPr>
        <w:t>.)’</w:t>
      </w:r>
      <w:proofErr w:type="spellStart"/>
      <w:r w:rsidR="007F7671">
        <w:rPr>
          <w:rFonts w:ascii="Times New Roman" w:hAnsi="Times New Roman"/>
          <w:spacing w:val="-1"/>
          <w:sz w:val="24"/>
          <w:szCs w:val="24"/>
        </w:rPr>
        <w:t>n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</w:t>
      </w:r>
      <w:proofErr w:type="spellEnd"/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tespit</w:t>
      </w:r>
      <w:r w:rsidR="007F7671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edilen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y</w:t>
      </w:r>
      <w:r w:rsidR="007F7671">
        <w:rPr>
          <w:rFonts w:ascii="Times New Roman" w:hAnsi="Times New Roman"/>
          <w:spacing w:val="1"/>
          <w:sz w:val="24"/>
          <w:szCs w:val="24"/>
        </w:rPr>
        <w:t>a</w:t>
      </w:r>
      <w:r w:rsidR="007F7671">
        <w:rPr>
          <w:rFonts w:ascii="Times New Roman" w:hAnsi="Times New Roman"/>
          <w:sz w:val="24"/>
          <w:szCs w:val="24"/>
        </w:rPr>
        <w:t>ş</w:t>
      </w:r>
      <w:r w:rsidR="007F7671">
        <w:rPr>
          <w:rFonts w:ascii="Times New Roman" w:hAnsi="Times New Roman"/>
          <w:spacing w:val="1"/>
          <w:sz w:val="24"/>
          <w:szCs w:val="24"/>
        </w:rPr>
        <w:t>a</w:t>
      </w:r>
      <w:r w:rsidR="007F7671">
        <w:rPr>
          <w:rFonts w:ascii="Times New Roman" w:hAnsi="Times New Roman"/>
          <w:sz w:val="24"/>
          <w:szCs w:val="24"/>
        </w:rPr>
        <w:t>m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1"/>
          <w:w w:val="99"/>
          <w:sz w:val="24"/>
          <w:szCs w:val="24"/>
        </w:rPr>
        <w:t>alan</w:t>
      </w:r>
      <w:r w:rsidR="007F7671">
        <w:rPr>
          <w:rFonts w:ascii="Times New Roman" w:hAnsi="Times New Roman"/>
          <w:w w:val="99"/>
          <w:sz w:val="24"/>
          <w:szCs w:val="24"/>
        </w:rPr>
        <w:t>ı</w:t>
      </w:r>
      <w:r w:rsidR="00C2002B">
        <w:rPr>
          <w:rFonts w:ascii="Times New Roman" w:hAnsi="Times New Roman"/>
          <w:sz w:val="24"/>
          <w:szCs w:val="24"/>
        </w:rPr>
        <w:tab/>
        <w:t xml:space="preserve">     </w:t>
      </w:r>
      <w:r w:rsidR="007F7671">
        <w:rPr>
          <w:rFonts w:ascii="Times New Roman" w:hAnsi="Times New Roman"/>
          <w:sz w:val="24"/>
          <w:szCs w:val="24"/>
        </w:rPr>
        <w:t>20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Harita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2.2.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Çay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Doğ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nı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 </w:t>
      </w:r>
      <w:r>
        <w:rPr>
          <w:rFonts w:ascii="Times New Roman" w:hAnsi="Times New Roman"/>
          <w:i/>
          <w:iCs/>
          <w:sz w:val="24"/>
          <w:szCs w:val="24"/>
        </w:rPr>
        <w:t>Circus</w:t>
      </w:r>
      <w:r>
        <w:rPr>
          <w:rFonts w:ascii="Times New Roman" w:hAnsi="Times New Roman"/>
          <w:i/>
          <w:i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pygarcus</w:t>
      </w:r>
      <w:proofErr w:type="spellEnd"/>
      <w:r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L)</w:t>
      </w:r>
      <w:r>
        <w:rPr>
          <w:rFonts w:ascii="Times New Roman" w:hAnsi="Times New Roman"/>
          <w:i/>
          <w:i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’</w:t>
      </w:r>
      <w:proofErr w:type="spellStart"/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tes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ile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ş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alan</w:t>
      </w:r>
      <w:r>
        <w:rPr>
          <w:rFonts w:ascii="Times New Roman" w:hAnsi="Times New Roman"/>
          <w:w w:val="99"/>
          <w:sz w:val="24"/>
          <w:szCs w:val="24"/>
        </w:rPr>
        <w:t>ı</w:t>
      </w:r>
      <w:r w:rsidR="00C2002B">
        <w:rPr>
          <w:rFonts w:ascii="Times New Roman" w:hAnsi="Times New Roman"/>
          <w:sz w:val="24"/>
          <w:szCs w:val="24"/>
        </w:rPr>
        <w:tab/>
        <w:t xml:space="preserve">     </w:t>
      </w:r>
      <w:r>
        <w:rPr>
          <w:rFonts w:ascii="Times New Roman" w:hAnsi="Times New Roman"/>
          <w:sz w:val="24"/>
          <w:szCs w:val="24"/>
        </w:rPr>
        <w:t>25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Harita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3.1.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Büyük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Aci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p</w:t>
      </w:r>
      <w:r>
        <w:rPr>
          <w:rFonts w:ascii="Times New Roman" w:hAnsi="Times New Roman"/>
          <w:i/>
          <w:iCs/>
          <w:sz w:val="24"/>
          <w:szCs w:val="24"/>
        </w:rPr>
        <w:t>it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</w:t>
      </w:r>
      <w:proofErr w:type="spellEnd"/>
      <w:r>
        <w:rPr>
          <w:rFonts w:ascii="Times New Roman" w:hAnsi="Times New Roman"/>
          <w:i/>
          <w:iCs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gentilis</w:t>
      </w:r>
      <w:proofErr w:type="spellEnd"/>
      <w:r>
        <w:rPr>
          <w:rFonts w:ascii="Times New Roman" w:hAnsi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.)’</w:t>
      </w:r>
      <w:proofErr w:type="spellStart"/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tes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ile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ş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alan</w:t>
      </w:r>
      <w:r>
        <w:rPr>
          <w:rFonts w:ascii="Times New Roman" w:hAnsi="Times New Roman"/>
          <w:sz w:val="24"/>
          <w:szCs w:val="24"/>
        </w:rPr>
        <w:t>ı</w:t>
      </w:r>
      <w:r w:rsidR="00C2002B">
        <w:rPr>
          <w:rFonts w:ascii="Times New Roman" w:hAnsi="Times New Roman"/>
          <w:spacing w:val="-19"/>
          <w:sz w:val="24"/>
          <w:szCs w:val="24"/>
        </w:rPr>
        <w:tab/>
        <w:t xml:space="preserve">       </w:t>
      </w:r>
      <w:r>
        <w:rPr>
          <w:rFonts w:ascii="Times New Roman" w:hAnsi="Times New Roman"/>
          <w:sz w:val="24"/>
          <w:szCs w:val="24"/>
        </w:rPr>
        <w:t>31</w:t>
      </w:r>
    </w:p>
    <w:p w:rsidR="00E764A2" w:rsidRDefault="00E764A2" w:rsidP="00E764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2766" w:rsidRPr="008F2766" w:rsidRDefault="008F2766" w:rsidP="008F2766">
      <w:pPr>
        <w:keepNext/>
        <w:spacing w:after="0" w:line="240" w:lineRule="auto"/>
        <w:outlineLvl w:val="0"/>
        <w:rPr>
          <w:rFonts w:ascii="Times New Roman" w:eastAsia="Times New Roman" w:hAnsi="Times New Roman" w:cs="Arial"/>
          <w:b/>
          <w:bCs/>
          <w:sz w:val="28"/>
          <w:szCs w:val="20"/>
          <w:lang w:val="en-US" w:eastAsia="tr-TR"/>
        </w:rPr>
      </w:pPr>
    </w:p>
    <w:p w:rsidR="00650281" w:rsidRPr="000B3B9D" w:rsidRDefault="00650281" w:rsidP="00276518">
      <w:pPr>
        <w:pStyle w:val="T3"/>
        <w:spacing w:line="360" w:lineRule="auto"/>
        <w:ind w:left="446"/>
        <w:rPr>
          <w:rFonts w:ascii="Times New Roman" w:hAnsi="Times New Roman" w:cs="Times New Roman"/>
          <w:sz w:val="24"/>
          <w:szCs w:val="24"/>
        </w:rPr>
      </w:pPr>
    </w:p>
    <w:p w:rsidR="00D661F2" w:rsidRDefault="00D661F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FE5A0A" w:rsidRPr="000B3B9D" w:rsidRDefault="00FE5A0A" w:rsidP="000B465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SİMGELER VE KISALTMALAR</w:t>
      </w:r>
    </w:p>
    <w:p w:rsidR="00C565B0" w:rsidRPr="000B3B9D" w:rsidRDefault="00C565B0" w:rsidP="000B465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E5A0A" w:rsidRPr="000B3B9D" w:rsidRDefault="00FE5A0A" w:rsidP="000B465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color w:val="000000"/>
          <w:sz w:val="24"/>
          <w:szCs w:val="24"/>
        </w:rPr>
        <w:t>Bu ç</w:t>
      </w:r>
      <w:r w:rsidR="003421CB" w:rsidRPr="000B3B9D">
        <w:rPr>
          <w:rFonts w:ascii="Times New Roman" w:hAnsi="Times New Roman" w:cs="Times New Roman"/>
          <w:color w:val="000000"/>
          <w:sz w:val="24"/>
          <w:szCs w:val="24"/>
        </w:rPr>
        <w:t>alışmada kullanılmış</w:t>
      </w:r>
      <w:r w:rsidRPr="000B3B9D">
        <w:rPr>
          <w:rFonts w:ascii="Times New Roman" w:hAnsi="Times New Roman" w:cs="Times New Roman"/>
          <w:color w:val="000000"/>
          <w:sz w:val="24"/>
          <w:szCs w:val="24"/>
        </w:rPr>
        <w:t xml:space="preserve"> simgeler ve kısaltmalar, açıklamaları ile birlikte aşağıda sunulmuştur. </w:t>
      </w:r>
    </w:p>
    <w:p w:rsidR="00FE5A0A" w:rsidRPr="000B3B9D" w:rsidRDefault="00FE5A0A" w:rsidP="00FE5A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E5A0A" w:rsidRDefault="00FE5A0A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Simgeler </w:t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Açıklamalar </w:t>
      </w:r>
    </w:p>
    <w:p w:rsidR="008C0D88" w:rsidRPr="000B3B9D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369C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m</w:t>
      </w:r>
      <w:r w:rsidRPr="006D6D5C">
        <w:rPr>
          <w:rFonts w:ascii="Times New Roman" w:hAnsi="Times New Roman" w:cs="Times New Roman"/>
          <w:b/>
          <w:bCs/>
          <w:color w:val="000000"/>
          <w:sz w:val="18"/>
          <w:szCs w:val="24"/>
          <w:vertAlign w:val="superscript"/>
        </w:rPr>
        <w:t>3</w:t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6369C">
        <w:rPr>
          <w:rFonts w:ascii="Times New Roman" w:hAnsi="Times New Roman"/>
          <w:spacing w:val="1"/>
          <w:sz w:val="24"/>
          <w:szCs w:val="24"/>
        </w:rPr>
        <w:t>A</w:t>
      </w:r>
      <w:r w:rsidR="0066369C" w:rsidRPr="00BE11B8">
        <w:rPr>
          <w:rFonts w:ascii="Times New Roman" w:hAnsi="Times New Roman"/>
          <w:sz w:val="24"/>
          <w:szCs w:val="24"/>
        </w:rPr>
        <w:t>ç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kla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z w:val="24"/>
          <w:szCs w:val="24"/>
        </w:rPr>
        <w:t>alar</w:t>
      </w:r>
      <w:r w:rsidR="0066369C" w:rsidRPr="00BE11B8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bir</w:t>
      </w:r>
      <w:r w:rsidR="0066369C" w:rsidRPr="00BE11B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sat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rdan</w:t>
      </w:r>
      <w:r w:rsidR="0066369C" w:rsidRPr="00BE11B8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uzun</w:t>
      </w:r>
      <w:r w:rsidR="0066369C" w:rsidRPr="00BE11B8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ol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pacing w:val="2"/>
          <w:sz w:val="24"/>
          <w:szCs w:val="24"/>
        </w:rPr>
        <w:t>a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alı</w:t>
      </w:r>
      <w:r w:rsidR="0066369C" w:rsidRPr="00BE11B8">
        <w:rPr>
          <w:rFonts w:ascii="Times New Roman" w:hAnsi="Times New Roman"/>
          <w:sz w:val="24"/>
          <w:szCs w:val="24"/>
        </w:rPr>
        <w:t>d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r</w:t>
      </w:r>
      <w:r w:rsidR="0066369C" w:rsidRPr="000B3B9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9A2D5A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B3B9D">
        <w:rPr>
          <w:rFonts w:ascii="Times New Roman" w:hAnsi="Times New Roman" w:cs="Times New Roman"/>
          <w:b/>
          <w:color w:val="000000"/>
          <w:sz w:val="24"/>
          <w:szCs w:val="24"/>
        </w:rPr>
        <w:t>db</w:t>
      </w:r>
      <w:proofErr w:type="spellEnd"/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sz w:val="24"/>
          <w:szCs w:val="24"/>
        </w:rPr>
        <w:t>Desibel</w:t>
      </w:r>
    </w:p>
    <w:p w:rsidR="001929A4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C0D88">
        <w:rPr>
          <w:rFonts w:ascii="Times New Roman" w:hAnsi="Times New Roman" w:cs="Times New Roman"/>
          <w:b/>
          <w:szCs w:val="24"/>
        </w:rPr>
        <w:t>hz</w:t>
      </w:r>
      <w:proofErr w:type="spellEnd"/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sz w:val="24"/>
          <w:szCs w:val="24"/>
        </w:rPr>
        <w:t>Hertz</w:t>
      </w:r>
    </w:p>
    <w:p w:rsidR="005202E9" w:rsidRPr="00C2002B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m</w:t>
      </w:r>
      <w:proofErr w:type="gramEnd"/>
      <w:r w:rsidRPr="006D6D5C">
        <w:rPr>
          <w:rFonts w:ascii="Times New Roman" w:hAnsi="Times New Roman" w:cs="Times New Roman"/>
          <w:b/>
          <w:bCs/>
          <w:color w:val="000000"/>
          <w:sz w:val="18"/>
          <w:szCs w:val="24"/>
        </w:rPr>
        <w:t>²</w:t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Cs/>
          <w:color w:val="000000"/>
          <w:sz w:val="24"/>
          <w:szCs w:val="24"/>
        </w:rPr>
        <w:t>Metrekare</w:t>
      </w:r>
    </w:p>
    <w:p w:rsidR="00DC2225" w:rsidRPr="000B3B9D" w:rsidRDefault="00DC2225" w:rsidP="00C2002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42443" w:rsidRPr="000B3B9D" w:rsidRDefault="00FE5A0A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Kısaltmalar</w:t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Açıklamalar</w:t>
      </w:r>
    </w:p>
    <w:p w:rsidR="00C565B0" w:rsidRPr="000B3B9D" w:rsidRDefault="00C565B0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42443" w:rsidRPr="000B3B9D" w:rsidRDefault="00A42443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AB </w:t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6369C">
        <w:rPr>
          <w:rFonts w:ascii="Times New Roman" w:hAnsi="Times New Roman"/>
          <w:spacing w:val="1"/>
          <w:sz w:val="24"/>
          <w:szCs w:val="24"/>
        </w:rPr>
        <w:t>A</w:t>
      </w:r>
      <w:r w:rsidR="0066369C" w:rsidRPr="00BE11B8">
        <w:rPr>
          <w:rFonts w:ascii="Times New Roman" w:hAnsi="Times New Roman"/>
          <w:sz w:val="24"/>
          <w:szCs w:val="24"/>
        </w:rPr>
        <w:t>ç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kla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z w:val="24"/>
          <w:szCs w:val="24"/>
        </w:rPr>
        <w:t>alar</w:t>
      </w:r>
      <w:r w:rsidR="0066369C" w:rsidRPr="00BE11B8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bir</w:t>
      </w:r>
      <w:r w:rsidR="0066369C" w:rsidRPr="00BE11B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sat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rdan</w:t>
      </w:r>
      <w:r w:rsidR="0066369C" w:rsidRPr="00BE11B8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uzun</w:t>
      </w:r>
      <w:r w:rsidR="0066369C" w:rsidRPr="00BE11B8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ol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pacing w:val="2"/>
          <w:sz w:val="24"/>
          <w:szCs w:val="24"/>
        </w:rPr>
        <w:t>a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alı</w:t>
      </w:r>
      <w:r w:rsidR="0066369C" w:rsidRPr="00BE11B8">
        <w:rPr>
          <w:rFonts w:ascii="Times New Roman" w:hAnsi="Times New Roman"/>
          <w:sz w:val="24"/>
          <w:szCs w:val="24"/>
        </w:rPr>
        <w:t>d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r</w:t>
      </w:r>
    </w:p>
    <w:p w:rsidR="00FD7A71" w:rsidRPr="000B3B9D" w:rsidRDefault="00A42443" w:rsidP="00DC2225">
      <w:pPr>
        <w:autoSpaceDE w:val="0"/>
        <w:autoSpaceDN w:val="0"/>
        <w:adjustRightInd w:val="0"/>
        <w:spacing w:after="0"/>
        <w:ind w:left="3540" w:hanging="3540"/>
        <w:rPr>
          <w:rFonts w:ascii="Times New Roman" w:hAnsi="Times New Roman" w:cs="Times New Roman"/>
          <w:sz w:val="24"/>
          <w:szCs w:val="24"/>
        </w:rPr>
      </w:pPr>
      <w:r w:rsidRPr="000B3B9D">
        <w:rPr>
          <w:rFonts w:ascii="Times New Roman" w:hAnsi="Times New Roman" w:cs="Times New Roman"/>
          <w:b/>
          <w:sz w:val="24"/>
          <w:szCs w:val="24"/>
        </w:rPr>
        <w:t>ASHRAE</w:t>
      </w:r>
      <w:r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FD7A71" w:rsidRPr="000B3B9D" w:rsidRDefault="00A42443" w:rsidP="00DC2225">
      <w:pPr>
        <w:autoSpaceDE w:val="0"/>
        <w:autoSpaceDN w:val="0"/>
        <w:adjustRightInd w:val="0"/>
        <w:spacing w:after="0"/>
        <w:ind w:left="3540" w:hanging="3540"/>
        <w:rPr>
          <w:rFonts w:ascii="Times New Roman" w:hAnsi="Times New Roman" w:cs="Times New Roman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ASTM</w:t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FD7A71" w:rsidRPr="000B3B9D" w:rsidRDefault="00A42443" w:rsidP="00DC2225">
      <w:pPr>
        <w:autoSpaceDE w:val="0"/>
        <w:autoSpaceDN w:val="0"/>
        <w:adjustRightInd w:val="0"/>
        <w:spacing w:after="0"/>
        <w:ind w:left="3540" w:hanging="3540"/>
        <w:rPr>
          <w:rFonts w:ascii="Times New Roman" w:hAnsi="Times New Roman" w:cs="Times New Roman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sz w:val="24"/>
          <w:szCs w:val="24"/>
        </w:rPr>
        <w:t>BRE</w:t>
      </w:r>
      <w:r w:rsidRPr="000B3B9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A42443" w:rsidRPr="000B3B9D" w:rsidRDefault="00A42443" w:rsidP="00DC2225">
      <w:pPr>
        <w:autoSpaceDE w:val="0"/>
        <w:autoSpaceDN w:val="0"/>
        <w:adjustRightInd w:val="0"/>
        <w:spacing w:after="0"/>
        <w:ind w:left="3540" w:hanging="3540"/>
        <w:rPr>
          <w:rStyle w:val="st1"/>
          <w:rFonts w:ascii="Times New Roman" w:hAnsi="Times New Roman" w:cs="Times New Roman"/>
          <w:sz w:val="24"/>
          <w:szCs w:val="24"/>
        </w:rPr>
      </w:pPr>
      <w:r w:rsidRPr="000B3B9D">
        <w:rPr>
          <w:rFonts w:ascii="Times New Roman" w:hAnsi="Times New Roman" w:cs="Times New Roman"/>
          <w:b/>
          <w:sz w:val="24"/>
          <w:szCs w:val="24"/>
        </w:rPr>
        <w:t>BREEAM</w:t>
      </w:r>
      <w:r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2A41FE" w:rsidRPr="000B3B9D" w:rsidRDefault="002A41FE" w:rsidP="00DC2225">
      <w:pPr>
        <w:autoSpaceDE w:val="0"/>
        <w:autoSpaceDN w:val="0"/>
        <w:adjustRightInd w:val="0"/>
        <w:spacing w:after="0"/>
        <w:ind w:left="3540" w:hanging="35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sz w:val="24"/>
          <w:szCs w:val="24"/>
        </w:rPr>
        <w:t>BTK</w:t>
      </w:r>
      <w:r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A42443" w:rsidRDefault="00A42443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CFD</w:t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66369C" w:rsidRDefault="0066369C" w:rsidP="00FB0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6369C" w:rsidRPr="000B3B9D" w:rsidRDefault="0066369C" w:rsidP="00FB0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565B0" w:rsidRPr="000B3B9D" w:rsidRDefault="00C565B0" w:rsidP="00C565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565B0" w:rsidRPr="000B3B9D" w:rsidRDefault="00C565B0" w:rsidP="00FB0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A4A1A" w:rsidRPr="000B3B9D" w:rsidRDefault="004A4A1A" w:rsidP="004A4A1A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6486F" w:rsidRDefault="0086486F" w:rsidP="004A4A1A">
      <w:pPr>
        <w:rPr>
          <w:rFonts w:ascii="Times New Roman" w:hAnsi="Times New Roman" w:cs="Times New Roman"/>
          <w:bCs/>
          <w:color w:val="000000"/>
          <w:sz w:val="24"/>
          <w:szCs w:val="24"/>
        </w:rPr>
        <w:sectPr w:rsidR="0086486F" w:rsidSect="00C54EBC">
          <w:headerReference w:type="even" r:id="rId14"/>
          <w:headerReference w:type="default" r:id="rId15"/>
          <w:pgSz w:w="11906" w:h="16838"/>
          <w:pgMar w:top="1701" w:right="1559" w:bottom="1134" w:left="1559" w:header="1134" w:footer="1417" w:gutter="0"/>
          <w:pgNumType w:fmt="lowerRoman" w:start="15"/>
          <w:cols w:space="708"/>
          <w:docGrid w:linePitch="360"/>
        </w:sectPr>
      </w:pPr>
    </w:p>
    <w:p w:rsidR="002F61E6" w:rsidRDefault="002F61E6" w:rsidP="004A4A1A">
      <w:pPr>
        <w:rPr>
          <w:rFonts w:ascii="Times New Roman" w:hAnsi="Times New Roman" w:cs="Times New Roman"/>
          <w:bCs/>
          <w:color w:val="000000"/>
          <w:sz w:val="24"/>
          <w:szCs w:val="24"/>
        </w:rPr>
        <w:sectPr w:rsidR="002F61E6" w:rsidSect="0086486F">
          <w:type w:val="continuous"/>
          <w:pgSz w:w="11906" w:h="16838"/>
          <w:pgMar w:top="1701" w:right="1559" w:bottom="1134" w:left="1559" w:header="1134" w:footer="1417" w:gutter="0"/>
          <w:pgNumType w:fmt="lowerRoman" w:start="4"/>
          <w:cols w:space="708"/>
          <w:docGrid w:linePitch="360"/>
        </w:sectPr>
      </w:pPr>
    </w:p>
    <w:p w:rsidR="006A5D05" w:rsidRPr="009C6D6D" w:rsidRDefault="004A4A1A" w:rsidP="003D7133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9C6D6D">
        <w:rPr>
          <w:rFonts w:ascii="Times New Roman" w:hAnsi="Times New Roman" w:cs="Times New Roman"/>
          <w:b/>
          <w:sz w:val="28"/>
          <w:szCs w:val="24"/>
        </w:rPr>
        <w:lastRenderedPageBreak/>
        <w:t>1.</w:t>
      </w:r>
      <w:r w:rsidR="00276411" w:rsidRPr="009C6D6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9C6D6D">
        <w:rPr>
          <w:rFonts w:ascii="Times New Roman" w:hAnsi="Times New Roman" w:cs="Times New Roman"/>
          <w:b/>
          <w:sz w:val="28"/>
          <w:szCs w:val="24"/>
        </w:rPr>
        <w:t>GİRİŞ</w:t>
      </w:r>
    </w:p>
    <w:p w:rsidR="003C24FF" w:rsidRPr="003C24FF" w:rsidRDefault="003C24FF" w:rsidP="003D7133">
      <w:pPr>
        <w:spacing w:after="0"/>
        <w:rPr>
          <w:rFonts w:ascii="Times New Roman" w:eastAsia="Times New Roman" w:hAnsi="Times New Roman" w:cs="Arial"/>
          <w:sz w:val="24"/>
          <w:lang w:eastAsia="tr-TR"/>
        </w:rPr>
      </w:pPr>
    </w:p>
    <w:p w:rsidR="00C557A8" w:rsidRPr="00695C62" w:rsidRDefault="003C24FF" w:rsidP="00C557A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3C24FF">
        <w:rPr>
          <w:rFonts w:ascii="Times New Roman" w:eastAsia="Times New Roman" w:hAnsi="Times New Roman" w:cs="Arial"/>
          <w:sz w:val="24"/>
          <w:szCs w:val="24"/>
        </w:rPr>
        <w:t>Tezin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 xml:space="preserve"> “</w:t>
      </w:r>
      <w:r w:rsidRPr="003C24FF">
        <w:rPr>
          <w:rFonts w:ascii="Times New Roman" w:eastAsia="Times New Roman" w:hAnsi="Times New Roman" w:cs="Arial"/>
          <w:b/>
          <w:bCs/>
          <w:spacing w:val="1"/>
          <w:sz w:val="24"/>
          <w:szCs w:val="24"/>
        </w:rPr>
        <w:t>G</w:t>
      </w:r>
      <w:r w:rsidRPr="003C24FF">
        <w:rPr>
          <w:rFonts w:ascii="Times New Roman" w:eastAsia="Times New Roman" w:hAnsi="Times New Roman" w:cs="Arial"/>
          <w:b/>
          <w:bCs/>
          <w:sz w:val="24"/>
          <w:szCs w:val="24"/>
        </w:rPr>
        <w:t>İRİŞ</w:t>
      </w:r>
      <w:r w:rsidRPr="003C24FF">
        <w:rPr>
          <w:rFonts w:ascii="Times New Roman" w:eastAsia="Times New Roman" w:hAnsi="Times New Roman" w:cs="Arial"/>
          <w:sz w:val="24"/>
          <w:szCs w:val="24"/>
        </w:rPr>
        <w:t>”</w:t>
      </w:r>
      <w:r w:rsidRPr="003C24FF">
        <w:rPr>
          <w:rFonts w:ascii="Times New Roman" w:eastAsia="Times New Roman" w:hAnsi="Times New Roman" w:cs="Arial"/>
          <w:spacing w:val="-5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bölü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z w:val="24"/>
          <w:szCs w:val="24"/>
        </w:rPr>
        <w:t>ünde</w:t>
      </w:r>
      <w:r w:rsidRPr="003C24FF">
        <w:rPr>
          <w:rFonts w:ascii="Times New Roman" w:eastAsia="Times New Roman" w:hAnsi="Times New Roman" w:cs="Arial"/>
          <w:spacing w:val="-7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tez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ça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lı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şm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z w:val="24"/>
          <w:szCs w:val="24"/>
        </w:rPr>
        <w:t>s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z w:val="24"/>
          <w:szCs w:val="24"/>
        </w:rPr>
        <w:t>n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da ele alınan konunun</w:t>
      </w:r>
      <w:r w:rsidRPr="003C24FF">
        <w:rPr>
          <w:rFonts w:ascii="Times New Roman" w:eastAsia="Times New Roman" w:hAnsi="Times New Roman" w:cs="Arial"/>
          <w:sz w:val="24"/>
        </w:rPr>
        <w:t xml:space="preserve">, problemin ne olduğuna, araştırmanın amacına, araştırmanın önemine, sınırlılıklarına ve adı geçen tanımların hangi anlamlarda kullanıldığına yönelik, </w:t>
      </w:r>
      <w:r w:rsidRPr="003C24FF">
        <w:rPr>
          <w:rFonts w:ascii="Times New Roman" w:eastAsia="Times New Roman" w:hAnsi="Times New Roman" w:cs="Arial"/>
          <w:sz w:val="24"/>
          <w:szCs w:val="24"/>
        </w:rPr>
        <w:t>ar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z w:val="24"/>
          <w:szCs w:val="24"/>
        </w:rPr>
        <w:t>ş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t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ır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pacing w:val="-5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yönte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ler</w:t>
      </w:r>
      <w:r w:rsidRPr="003C24FF">
        <w:rPr>
          <w:rFonts w:ascii="Times New Roman" w:eastAsia="Times New Roman" w:hAnsi="Times New Roman" w:cs="Arial"/>
          <w:sz w:val="24"/>
          <w:szCs w:val="24"/>
        </w:rPr>
        <w:t>i</w:t>
      </w:r>
      <w:r w:rsidRPr="003C24FF">
        <w:rPr>
          <w:rFonts w:ascii="Times New Roman" w:eastAsia="Times New Roman" w:hAnsi="Times New Roman" w:cs="Arial"/>
          <w:spacing w:val="-6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v</w:t>
      </w:r>
      <w:r w:rsidRPr="003C24FF">
        <w:rPr>
          <w:rFonts w:ascii="Times New Roman" w:eastAsia="Times New Roman" w:hAnsi="Times New Roman" w:cs="Arial"/>
          <w:sz w:val="24"/>
          <w:szCs w:val="24"/>
        </w:rPr>
        <w:t>e önceki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ça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l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şm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z w:val="24"/>
          <w:szCs w:val="24"/>
        </w:rPr>
        <w:t>lar</w:t>
      </w:r>
      <w:r w:rsidRPr="003C24FF">
        <w:rPr>
          <w:rFonts w:ascii="Times New Roman" w:eastAsia="Times New Roman" w:hAnsi="Times New Roman" w:cs="Arial"/>
          <w:spacing w:val="-5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gibi,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okuyucuyu</w:t>
      </w:r>
      <w:r w:rsidRPr="003C24FF">
        <w:rPr>
          <w:rFonts w:ascii="Times New Roman" w:eastAsia="Times New Roman" w:hAnsi="Times New Roman" w:cs="Arial"/>
          <w:spacing w:val="-6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konuya</w:t>
      </w:r>
      <w:r w:rsidRPr="003C24FF">
        <w:rPr>
          <w:rFonts w:ascii="Times New Roman" w:eastAsia="Times New Roman" w:hAnsi="Times New Roman" w:cs="Arial"/>
          <w:spacing w:val="-2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haz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rla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y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ıc</w:t>
      </w:r>
      <w:r w:rsidRPr="003C24FF">
        <w:rPr>
          <w:rFonts w:ascii="Times New Roman" w:eastAsia="Times New Roman" w:hAnsi="Times New Roman" w:cs="Arial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pacing w:val="-5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n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itelikte</w:t>
      </w:r>
      <w:r w:rsidRPr="003C24FF">
        <w:rPr>
          <w:rFonts w:ascii="Times New Roman" w:eastAsia="Times New Roman" w:hAnsi="Times New Roman" w:cs="Arial"/>
          <w:spacing w:val="-4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b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il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g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il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e</w:t>
      </w:r>
      <w:r w:rsidRPr="003C24FF">
        <w:rPr>
          <w:rFonts w:ascii="Times New Roman" w:eastAsia="Times New Roman" w:hAnsi="Times New Roman" w:cs="Arial"/>
          <w:sz w:val="24"/>
          <w:szCs w:val="24"/>
        </w:rPr>
        <w:t>r</w:t>
      </w:r>
      <w:r w:rsidRPr="003C24FF">
        <w:rPr>
          <w:rFonts w:ascii="Times New Roman" w:eastAsia="Times New Roman" w:hAnsi="Times New Roman" w:cs="Arial"/>
          <w:spacing w:val="-2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ve</w:t>
      </w:r>
      <w:r w:rsidRPr="003C24FF">
        <w:rPr>
          <w:rFonts w:ascii="Times New Roman" w:eastAsia="Times New Roman" w:hAnsi="Times New Roman" w:cs="Arial"/>
          <w:sz w:val="24"/>
          <w:szCs w:val="24"/>
        </w:rPr>
        <w:t>r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il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 xml:space="preserve">elidir. </w:t>
      </w:r>
      <w:r w:rsidRPr="003C24FF">
        <w:rPr>
          <w:rFonts w:ascii="Times New Roman" w:eastAsia="Times New Roman" w:hAnsi="Times New Roman" w:cs="Arial"/>
          <w:sz w:val="24"/>
          <w:szCs w:val="24"/>
        </w:rPr>
        <w:t>Ancak,</w:t>
      </w:r>
      <w:r w:rsidRPr="003C24FF">
        <w:rPr>
          <w:rFonts w:ascii="Times New Roman" w:eastAsia="Times New Roman" w:hAnsi="Times New Roman" w:cs="Arial"/>
          <w:spacing w:val="33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bu</w:t>
      </w:r>
      <w:r w:rsidRPr="003C24FF">
        <w:rPr>
          <w:rFonts w:ascii="Times New Roman" w:eastAsia="Times New Roman" w:hAnsi="Times New Roman" w:cs="Arial"/>
          <w:spacing w:val="39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bilgilerin</w:t>
      </w:r>
      <w:r w:rsidRPr="003C24FF">
        <w:rPr>
          <w:rFonts w:ascii="Times New Roman" w:eastAsia="Times New Roman" w:hAnsi="Times New Roman" w:cs="Arial"/>
          <w:spacing w:val="31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yaz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l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z w:val="24"/>
          <w:szCs w:val="24"/>
        </w:rPr>
        <w:t>ş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z w:val="24"/>
          <w:szCs w:val="24"/>
        </w:rPr>
        <w:t>nda</w:t>
      </w:r>
      <w:r w:rsidRPr="003C24FF">
        <w:rPr>
          <w:rFonts w:ascii="Times New Roman" w:eastAsia="Times New Roman" w:hAnsi="Times New Roman" w:cs="Arial"/>
          <w:spacing w:val="30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z w:val="24"/>
          <w:szCs w:val="24"/>
        </w:rPr>
        <w:t>aç,</w:t>
      </w:r>
      <w:r w:rsidRPr="003C24FF">
        <w:rPr>
          <w:rFonts w:ascii="Times New Roman" w:eastAsia="Times New Roman" w:hAnsi="Times New Roman" w:cs="Arial"/>
          <w:spacing w:val="34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Kapsam,</w:t>
      </w:r>
      <w:r w:rsidRPr="003C24FF">
        <w:rPr>
          <w:rFonts w:ascii="Times New Roman" w:eastAsia="Times New Roman" w:hAnsi="Times New Roman" w:cs="Arial"/>
          <w:spacing w:val="32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Yönt</w:t>
      </w:r>
      <w:r w:rsidRPr="003C24FF">
        <w:rPr>
          <w:rFonts w:ascii="Times New Roman" w:eastAsia="Times New Roman" w:hAnsi="Times New Roman" w:cs="Arial"/>
          <w:spacing w:val="2"/>
          <w:sz w:val="24"/>
          <w:szCs w:val="24"/>
        </w:rPr>
        <w:t>e</w:t>
      </w:r>
      <w:r w:rsidRPr="003C24FF">
        <w:rPr>
          <w:rFonts w:ascii="Times New Roman" w:eastAsia="Times New Roman" w:hAnsi="Times New Roman" w:cs="Arial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pacing w:val="33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gibi</w:t>
      </w:r>
      <w:r w:rsidRPr="003C24FF">
        <w:rPr>
          <w:rFonts w:ascii="Times New Roman" w:eastAsia="Times New Roman" w:hAnsi="Times New Roman" w:cs="Arial"/>
          <w:spacing w:val="36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alt</w:t>
      </w:r>
      <w:r w:rsidRPr="003C24FF">
        <w:rPr>
          <w:rFonts w:ascii="Times New Roman" w:eastAsia="Times New Roman" w:hAnsi="Times New Roman" w:cs="Arial"/>
          <w:spacing w:val="38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bölüm</w:t>
      </w:r>
      <w:r w:rsidRPr="003C24FF">
        <w:rPr>
          <w:rFonts w:ascii="Times New Roman" w:eastAsia="Times New Roman" w:hAnsi="Times New Roman" w:cs="Arial"/>
          <w:spacing w:val="32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b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z w:val="24"/>
          <w:szCs w:val="24"/>
        </w:rPr>
        <w:t>ş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lı</w:t>
      </w:r>
      <w:r w:rsidRPr="003C24FF">
        <w:rPr>
          <w:rFonts w:ascii="Times New Roman" w:eastAsia="Times New Roman" w:hAnsi="Times New Roman" w:cs="Arial"/>
          <w:sz w:val="24"/>
          <w:szCs w:val="24"/>
        </w:rPr>
        <w:t>kla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r</w:t>
      </w:r>
      <w:r w:rsidRPr="003C24FF">
        <w:rPr>
          <w:rFonts w:ascii="Times New Roman" w:eastAsia="Times New Roman" w:hAnsi="Times New Roman" w:cs="Arial"/>
          <w:sz w:val="24"/>
          <w:szCs w:val="24"/>
        </w:rPr>
        <w:t xml:space="preserve">ı 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kulla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n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ıl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amalı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d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ır. Bölüm numaralandırması GİRİŞ ile başlar.</w:t>
      </w:r>
      <w:r w:rsidR="00C557A8">
        <w:rPr>
          <w:rFonts w:ascii="Times New Roman" w:eastAsia="Times New Roman" w:hAnsi="Times New Roman" w:cs="Arial"/>
          <w:spacing w:val="1"/>
          <w:sz w:val="24"/>
          <w:szCs w:val="24"/>
        </w:rPr>
        <w:t xml:space="preserve"> </w:t>
      </w:r>
      <w:r w:rsidR="00C557A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Lütfen </w:t>
      </w:r>
      <w:r w:rsidR="00C557A8" w:rsidRPr="00AA26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İSTE TEZ YAZIM KLAVUZUNA</w:t>
      </w:r>
      <w:r w:rsidR="00C557A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bakınız.</w:t>
      </w:r>
    </w:p>
    <w:p w:rsidR="003C24FF" w:rsidRPr="00C557A8" w:rsidRDefault="003C24FF" w:rsidP="00C557A8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Arial"/>
          <w:spacing w:val="1"/>
          <w:sz w:val="24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EE27FF" w:rsidRDefault="00EE27FF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  <w:r w:rsidRPr="009C6D6D">
        <w:rPr>
          <w:rFonts w:ascii="Times New Roman" w:hAnsi="Times New Roman"/>
          <w:b/>
          <w:color w:val="000000"/>
          <w:sz w:val="28"/>
          <w:szCs w:val="24"/>
        </w:rPr>
        <w:lastRenderedPageBreak/>
        <w:t xml:space="preserve">2. </w:t>
      </w:r>
      <w:r w:rsidR="00934E08">
        <w:rPr>
          <w:rFonts w:ascii="Times New Roman" w:hAnsi="Times New Roman"/>
          <w:b/>
          <w:color w:val="000000"/>
          <w:sz w:val="28"/>
          <w:szCs w:val="24"/>
        </w:rPr>
        <w:t>ANA METİN</w:t>
      </w:r>
    </w:p>
    <w:p w:rsidR="00934E08" w:rsidRDefault="00934E0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D7013" w:rsidRDefault="00934E08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>
        <w:rPr>
          <w:rFonts w:ascii="Times New Roman" w:hAnsi="Times New Roman" w:cs="Times New Roman"/>
          <w:sz w:val="24"/>
          <w:szCs w:val="24"/>
        </w:rPr>
        <w:t>Tezin giriş bölümü ile sonuç ve öneriler bölümleri arasında yer alan bölümlerin tamamı Ana Metin olarak adlandırılır. Ancak "ANA METİN" diye bir başlık kullanılmaz. Bu kısımda Metot-</w:t>
      </w:r>
      <w:r w:rsidR="00DD7013">
        <w:rPr>
          <w:rFonts w:ascii="Times New Roman" w:hAnsi="Times New Roman" w:cs="Times New Roman"/>
          <w:sz w:val="24"/>
          <w:szCs w:val="24"/>
        </w:rPr>
        <w:t>Bulgular</w:t>
      </w:r>
      <w:r>
        <w:rPr>
          <w:rFonts w:ascii="Times New Roman" w:hAnsi="Times New Roman" w:cs="Times New Roman"/>
          <w:sz w:val="24"/>
          <w:szCs w:val="24"/>
        </w:rPr>
        <w:t>-Ta</w:t>
      </w:r>
      <w:r w:rsidR="00DD7013">
        <w:rPr>
          <w:rFonts w:ascii="Times New Roman" w:hAnsi="Times New Roman" w:cs="Times New Roman"/>
          <w:sz w:val="24"/>
          <w:szCs w:val="24"/>
        </w:rPr>
        <w:t>rtışma ve genel sonuç(</w:t>
      </w:r>
      <w:proofErr w:type="spellStart"/>
      <w:r w:rsidR="00DD7013">
        <w:rPr>
          <w:rFonts w:ascii="Times New Roman" w:hAnsi="Times New Roman" w:cs="Times New Roman"/>
          <w:sz w:val="24"/>
          <w:szCs w:val="24"/>
        </w:rPr>
        <w:t>lar</w:t>
      </w:r>
      <w:proofErr w:type="spellEnd"/>
      <w:r w:rsidR="00DD7013">
        <w:rPr>
          <w:rFonts w:ascii="Times New Roman" w:hAnsi="Times New Roman" w:cs="Times New Roman"/>
          <w:sz w:val="24"/>
          <w:szCs w:val="24"/>
        </w:rPr>
        <w:t xml:space="preserve">) verilmelidir. </w:t>
      </w:r>
      <w:r w:rsidR="00DD7013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Lütfen </w:t>
      </w:r>
      <w:r w:rsidR="00DD7013" w:rsidRPr="00AA26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İSTE TEZ YAZIM KLAVUZUNA</w:t>
      </w:r>
      <w:r w:rsidR="00DD7013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bakınız.</w:t>
      </w: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2B0075" w:rsidRDefault="00396C94" w:rsidP="003B0C0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" w:name="_Toc370227243"/>
      <w:bookmarkStart w:id="2" w:name="_Toc381717599"/>
      <w:r>
        <w:rPr>
          <w:rFonts w:ascii="Times New Roman" w:eastAsia="Times New Roman" w:hAnsi="Times New Roman" w:cs="Times New Roman"/>
          <w:b/>
          <w:bCs/>
          <w:color w:val="000000"/>
          <w:sz w:val="24"/>
          <w:lang w:eastAsia="tr-TR"/>
        </w:rPr>
        <w:br w:type="page"/>
      </w:r>
      <w:bookmarkEnd w:id="1"/>
      <w:bookmarkEnd w:id="2"/>
      <w:r w:rsidR="002B007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KAYNAKLAR</w:t>
      </w:r>
    </w:p>
    <w:p w:rsidR="002B0075" w:rsidRDefault="003B0C0C" w:rsidP="002B007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BCA14B4" wp14:editId="72891FEB">
                <wp:simplePos x="0" y="0"/>
                <wp:positionH relativeFrom="column">
                  <wp:posOffset>-446268</wp:posOffset>
                </wp:positionH>
                <wp:positionV relativeFrom="paragraph">
                  <wp:posOffset>-1049895</wp:posOffset>
                </wp:positionV>
                <wp:extent cx="2232454" cy="1079156"/>
                <wp:effectExtent l="0" t="0" r="15875" b="26035"/>
                <wp:wrapNone/>
                <wp:docPr id="17" name="Katlanmış Nes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454" cy="1079156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Default="00107F8C" w:rsidP="003B0C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Soyadına göre kaynak gösterim örneği</w:t>
                            </w:r>
                          </w:p>
                          <w:p w:rsidR="00107F8C" w:rsidRPr="00DD6AB1" w:rsidRDefault="00107F8C" w:rsidP="003B0C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BCA14B4" id="Katlanmış Nesne 17" o:spid="_x0000_s1047" type="#_x0000_t65" style="position:absolute;left:0;text-align:left;margin-left:-35.15pt;margin-top:-82.65pt;width:175.8pt;height:84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" adj="18000" fillcolor="red" strokecolor="black [3213]" strokeweight="2pt">
                <v:textbox>
                  <w:txbxContent>
                    <w:p w:rsidR="00107F8C" w:rsidRDefault="00107F8C" w:rsidP="003B0C0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Soyadına göre kaynak gösterim örneği</w:t>
                      </w:r>
                    </w:p>
                    <w:p w:rsidR="00107F8C" w:rsidRPr="00DD6AB1" w:rsidRDefault="00107F8C" w:rsidP="003B0C0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Borman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W. C., Hanson, M. A.,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Oppler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S. H.,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Pulakos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E. D., and White, L. A. (1993, May). The people in organization</w:t>
      </w:r>
      <w:r w:rsidRPr="00396C94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>. Organizational Management</w:t>
      </w:r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76-79.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2B0075" w:rsidRPr="002B14AB" w:rsidRDefault="002B0075" w:rsidP="002B0075">
      <w:pPr>
        <w:keepNext/>
        <w:tabs>
          <w:tab w:val="left" w:pos="567"/>
        </w:tabs>
        <w:spacing w:after="0" w:line="240" w:lineRule="auto"/>
        <w:ind w:left="567" w:hanging="567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Demir, H. ve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Güllü, A. (Baskıda). Taş Sertliği ve İşleme Parametrelerinin Yüzey Pürüzlülüğü ve Taşlama Kuvvetlerine Etkilerinin İncelenmesi</w:t>
      </w:r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 Gazi Üniversitesi, Mühendislik Mimarlık Fakültesi Dergisi,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114-116.</w:t>
      </w:r>
    </w:p>
    <w:p w:rsidR="002B0075" w:rsidRDefault="002B0075" w:rsidP="002B0075">
      <w:pPr>
        <w:keepNext/>
        <w:tabs>
          <w:tab w:val="left" w:pos="567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Pr="00396C94" w:rsidRDefault="002B0075" w:rsidP="002B0075">
      <w:pPr>
        <w:keepNext/>
        <w:tabs>
          <w:tab w:val="left" w:pos="567"/>
        </w:tabs>
        <w:spacing w:after="0" w:line="240" w:lineRule="auto"/>
        <w:ind w:left="567" w:hanging="567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ülesin, M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.,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Güllü, A., Avcı, Ö.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ve 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Akdoğan, G. (2013). </w:t>
      </w:r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CNC Torna ve Frezelerin Programlanması 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(Beşinci Baskı). Türkiye: ASİL Yayınevi, 38-39.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Hollingsworth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R. S. </w:t>
      </w:r>
      <w:r w:rsidRPr="00D037CA">
        <w:rPr>
          <w:rFonts w:ascii="Times New Roman" w:eastAsia="Times New Roman" w:hAnsi="Times New Roman" w:cs="Times New Roman"/>
          <w:sz w:val="24"/>
          <w:szCs w:val="24"/>
          <w:lang w:eastAsia="tr-TR"/>
        </w:rPr>
        <w:t>İlköğretimde öğretim yöntemleri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(çev. S. Gürkan, E. Gökçen ve M. N. Güler). </w:t>
      </w:r>
      <w:r w:rsidRPr="00D037CA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Gazi Üniversitesi Rektörlüğü Yayınları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No 214. (Eserin orijinali 1991’de yayımlandı), 32, 87-92.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İnternet: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Agarwal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C. A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Review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and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Assessment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of Land-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Use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Change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Models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Dynamics of Space, Time,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and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Human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Choice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  <w:r w:rsidRPr="00396C94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Cipec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.URL: </w:t>
      </w:r>
      <w:hyperlink r:id="rId16" w:history="1">
        <w:r w:rsidRPr="00396C9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tr-TR"/>
          </w:rPr>
          <w:t>http://www.webcitation.org/query?url=http%3A%2F%2Fhero.geog.psu.edu%2Farchives%2FAgarwalEtALInPress.pdf&amp;date=2014-03-17</w:t>
        </w:r>
      </w:hyperlink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, Son Erişim Tarihi: 17.03.2014.</w:t>
      </w:r>
    </w:p>
    <w:p w:rsidR="002B0075" w:rsidRDefault="002B0075" w:rsidP="002B0075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Pr="002B14AB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96C94">
        <w:rPr>
          <w:rFonts w:ascii="Times New Roman" w:hAnsi="Times New Roman" w:cs="Times New Roman"/>
          <w:sz w:val="24"/>
          <w:szCs w:val="24"/>
        </w:rPr>
        <w:t>Kahraman R. C</w:t>
      </w:r>
      <w:proofErr w:type="gramStart"/>
      <w:r w:rsidRPr="00396C94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396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6C94">
        <w:rPr>
          <w:rFonts w:ascii="Times New Roman" w:hAnsi="Times New Roman" w:cs="Times New Roman"/>
          <w:sz w:val="24"/>
          <w:szCs w:val="24"/>
        </w:rPr>
        <w:t>Borman</w:t>
      </w:r>
      <w:proofErr w:type="spellEnd"/>
      <w:r w:rsidRPr="00396C94">
        <w:rPr>
          <w:rFonts w:ascii="Times New Roman" w:hAnsi="Times New Roman" w:cs="Times New Roman"/>
          <w:sz w:val="24"/>
          <w:szCs w:val="24"/>
        </w:rPr>
        <w:t xml:space="preserve">, C., </w:t>
      </w:r>
      <w:proofErr w:type="spellStart"/>
      <w:r w:rsidRPr="00396C94">
        <w:rPr>
          <w:rFonts w:ascii="Times New Roman" w:hAnsi="Times New Roman" w:cs="Times New Roman"/>
          <w:sz w:val="24"/>
          <w:szCs w:val="24"/>
        </w:rPr>
        <w:t>Hanımgil</w:t>
      </w:r>
      <w:proofErr w:type="spellEnd"/>
      <w:r w:rsidRPr="00396C94">
        <w:rPr>
          <w:rFonts w:ascii="Times New Roman" w:hAnsi="Times New Roman" w:cs="Times New Roman"/>
          <w:sz w:val="24"/>
          <w:szCs w:val="24"/>
        </w:rPr>
        <w:t xml:space="preserve">, M., Özler, H., Perçin, D., ve Sergen, L. (1993). </w:t>
      </w:r>
      <w:proofErr w:type="spellStart"/>
      <w:r w:rsidRPr="00396C94">
        <w:rPr>
          <w:rFonts w:ascii="Times New Roman" w:hAnsi="Times New Roman" w:cs="Times New Roman"/>
          <w:sz w:val="24"/>
          <w:szCs w:val="24"/>
        </w:rPr>
        <w:t>Kroner</w:t>
      </w:r>
      <w:proofErr w:type="spellEnd"/>
      <w:r w:rsidRPr="00396C94">
        <w:rPr>
          <w:rFonts w:ascii="Times New Roman" w:hAnsi="Times New Roman" w:cs="Times New Roman"/>
          <w:sz w:val="24"/>
          <w:szCs w:val="24"/>
        </w:rPr>
        <w:t xml:space="preserve"> kalp rahatsızlığının belirlenmesinde rol oynayan faktörler. </w:t>
      </w:r>
      <w:r w:rsidRPr="00396C94">
        <w:rPr>
          <w:rFonts w:ascii="Times New Roman" w:hAnsi="Times New Roman" w:cs="Times New Roman"/>
          <w:i/>
          <w:sz w:val="24"/>
          <w:szCs w:val="24"/>
        </w:rPr>
        <w:t xml:space="preserve">Sağlık Psikolojisi, </w:t>
      </w:r>
      <w:r w:rsidRPr="00396C94">
        <w:rPr>
          <w:rFonts w:ascii="Times New Roman" w:hAnsi="Times New Roman" w:cs="Times New Roman"/>
          <w:iCs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(2), 76-80.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2B0075" w:rsidRPr="00396C94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New drug appears to sharply cut risk of death from heart failure. (1993, July 15). </w:t>
      </w:r>
      <w:r w:rsidRPr="00396C94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>The Washington Post</w:t>
      </w:r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15-17.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Öztürk, E. (2004). </w:t>
      </w:r>
      <w:r w:rsidRPr="00D037CA">
        <w:rPr>
          <w:rFonts w:ascii="Times New Roman" w:eastAsia="Times New Roman" w:hAnsi="Times New Roman" w:cs="Times New Roman"/>
          <w:sz w:val="24"/>
          <w:szCs w:val="24"/>
          <w:lang w:eastAsia="tr-TR"/>
        </w:rPr>
        <w:t>Türkiye’de üniversite özerkliğinin mali, akademik ve yönetsel boyutlarıyla kamu ve vakıf üniversiteleri için betimlenmesi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Yayımlanmamış Doktora Tezi, </w:t>
      </w:r>
      <w:r w:rsidRPr="00D037CA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Gazi Üniversitesi Eğitim Bilimleri Enstitüsü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, Ankara.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Sağıroğlu, Ş. (1998).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Artificial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neural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networks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robotic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applications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International </w:t>
      </w:r>
      <w:proofErr w:type="spellStart"/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Journal</w:t>
      </w:r>
      <w:proofErr w:type="spellEnd"/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of Mathematical </w:t>
      </w:r>
      <w:proofErr w:type="spellStart"/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and</w:t>
      </w:r>
      <w:proofErr w:type="spellEnd"/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Computational</w:t>
      </w:r>
      <w:proofErr w:type="spellEnd"/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Applications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, 3(2), 87-92.</w:t>
      </w:r>
    </w:p>
    <w:p w:rsidR="002B0075" w:rsidRDefault="002B0075" w:rsidP="002B0075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Pr="00396C94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Sayan, F. ve Yıldız, Ş. (Editörler). (2006). </w:t>
      </w:r>
      <w:r w:rsidRPr="00D037CA">
        <w:rPr>
          <w:rFonts w:ascii="Times New Roman" w:eastAsia="Times New Roman" w:hAnsi="Times New Roman" w:cs="Times New Roman"/>
          <w:sz w:val="24"/>
          <w:szCs w:val="24"/>
          <w:lang w:eastAsia="tr-TR"/>
        </w:rPr>
        <w:t>Yaşam boyu öğrenme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Ankara: </w:t>
      </w:r>
      <w:r w:rsidRPr="00D037CA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 xml:space="preserve">Gazi Eğitim Bilimleri Enstitüsü ve </w:t>
      </w:r>
      <w:proofErr w:type="spellStart"/>
      <w:r w:rsidRPr="00D037CA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Pegem</w:t>
      </w:r>
      <w:proofErr w:type="spellEnd"/>
      <w:r w:rsidRPr="00D037CA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 xml:space="preserve"> A Yayıncılık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, 102-105.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Woolf, N. J., Young, S.L.,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Fanselow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M.S., and Butcher, L.L. (1991). Alteration in cortex by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pavlovian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conditioning. </w:t>
      </w:r>
      <w:r w:rsidRPr="00396C94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>Society for Neuroscience Abstracts.</w:t>
      </w:r>
    </w:p>
    <w:p w:rsidR="002B0075" w:rsidRDefault="002B0075" w:rsidP="00031DCB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</w:pPr>
    </w:p>
    <w:p w:rsidR="002B0075" w:rsidRDefault="002B0075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37CA" w:rsidRDefault="00D037CA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37CA" w:rsidRDefault="00D037CA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37CA" w:rsidRDefault="00D037CA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B0075" w:rsidRDefault="002B0075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96C94" w:rsidRDefault="003B0C0C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7FFFEF6" wp14:editId="62E513D5">
                <wp:simplePos x="0" y="0"/>
                <wp:positionH relativeFrom="column">
                  <wp:posOffset>-359410</wp:posOffset>
                </wp:positionH>
                <wp:positionV relativeFrom="paragraph">
                  <wp:posOffset>-655955</wp:posOffset>
                </wp:positionV>
                <wp:extent cx="2232025" cy="1078865"/>
                <wp:effectExtent l="0" t="0" r="15875" b="26035"/>
                <wp:wrapNone/>
                <wp:docPr id="18" name="Katlanmış Nes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1078865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Default="00107F8C" w:rsidP="003B0C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Numaralandırma ile kaynak gösterim örneği.</w:t>
                            </w:r>
                          </w:p>
                          <w:p w:rsidR="00107F8C" w:rsidRPr="00DD6AB1" w:rsidRDefault="00107F8C" w:rsidP="003B0C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7FFFEF6" id="Katlanmış Nesne 18" o:spid="_x0000_s1048" type="#_x0000_t65" style="position:absolute;left:0;text-align:left;margin-left:-28.3pt;margin-top:-51.65pt;width:175.75pt;height:84.9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" adj="18000" fillcolor="red" strokecolor="black [3213]" strokeweight="2pt">
                <v:textbox>
                  <w:txbxContent>
                    <w:p w:rsidR="00107F8C" w:rsidRDefault="00107F8C" w:rsidP="003B0C0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Numaralandırma ile kaynak gösterim örneği.</w:t>
                      </w:r>
                    </w:p>
                    <w:p w:rsidR="00107F8C" w:rsidRPr="00DD6AB1" w:rsidRDefault="00107F8C" w:rsidP="003B0C0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(Bu 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396C94">
        <w:rPr>
          <w:rFonts w:ascii="Times New Roman" w:hAnsi="Times New Roman" w:cs="Times New Roman"/>
          <w:b/>
          <w:color w:val="000000"/>
          <w:sz w:val="24"/>
          <w:szCs w:val="24"/>
        </w:rPr>
        <w:t>KAYNAKLAR</w:t>
      </w:r>
    </w:p>
    <w:p w:rsidR="002E4BA2" w:rsidRDefault="002E4BA2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73280" w:rsidRPr="00373280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</w:pPr>
      <w:bookmarkStart w:id="3" w:name="_Ref384374864"/>
      <w:r w:rsidRPr="003732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Sağıroğlu, Ş. (1998</w:t>
      </w:r>
      <w:r w:rsidRPr="003732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). Artificial neural networks in robotic applications. </w:t>
      </w:r>
      <w:r w:rsidRPr="005872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tr-TR"/>
        </w:rPr>
        <w:t>International Journal of Mathematical and Computational Applications</w:t>
      </w:r>
      <w:r w:rsidRPr="0058729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,</w:t>
      </w:r>
      <w:r w:rsidRPr="003732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3(2), </w:t>
      </w:r>
      <w:r w:rsidRPr="00373280">
        <w:rPr>
          <w:rFonts w:ascii="Times New Roman" w:eastAsia="Times New Roman" w:hAnsi="Times New Roman" w:cs="Times New Roman"/>
          <w:szCs w:val="24"/>
          <w:lang w:val="en-US" w:eastAsia="tr-TR"/>
        </w:rPr>
        <w:t>142-148.</w:t>
      </w:r>
      <w:bookmarkEnd w:id="3"/>
    </w:p>
    <w:p w:rsidR="00373280" w:rsidRPr="003E5669" w:rsidRDefault="00373280" w:rsidP="00AB7885">
      <w:pPr>
        <w:pStyle w:val="Balk7"/>
        <w:numPr>
          <w:ilvl w:val="0"/>
          <w:numId w:val="2"/>
        </w:numPr>
        <w:spacing w:before="0" w:after="240"/>
        <w:jc w:val="both"/>
        <w:rPr>
          <w:i w:val="0"/>
          <w:szCs w:val="24"/>
        </w:rPr>
      </w:pPr>
      <w:r w:rsidRPr="003E5669">
        <w:rPr>
          <w:i w:val="0"/>
          <w:sz w:val="22"/>
          <w:szCs w:val="24"/>
        </w:rPr>
        <w:t>Gülesin, M</w:t>
      </w:r>
      <w:proofErr w:type="gramStart"/>
      <w:r w:rsidRPr="003E5669">
        <w:rPr>
          <w:i w:val="0"/>
          <w:sz w:val="22"/>
          <w:szCs w:val="24"/>
        </w:rPr>
        <w:t>.,</w:t>
      </w:r>
      <w:proofErr w:type="gramEnd"/>
      <w:r w:rsidRPr="003E5669">
        <w:rPr>
          <w:i w:val="0"/>
          <w:sz w:val="22"/>
          <w:szCs w:val="24"/>
        </w:rPr>
        <w:t xml:space="preserve"> Güllü, A.,</w:t>
      </w:r>
      <w:r w:rsidR="00AB7885">
        <w:rPr>
          <w:i w:val="0"/>
          <w:sz w:val="22"/>
          <w:szCs w:val="24"/>
        </w:rPr>
        <w:t xml:space="preserve"> Avcı, Ö. ve</w:t>
      </w:r>
      <w:r>
        <w:rPr>
          <w:i w:val="0"/>
          <w:sz w:val="22"/>
          <w:szCs w:val="24"/>
        </w:rPr>
        <w:t xml:space="preserve"> Akdoğan, G.</w:t>
      </w:r>
      <w:r w:rsidRPr="003E5669">
        <w:rPr>
          <w:i w:val="0"/>
          <w:sz w:val="22"/>
          <w:szCs w:val="24"/>
        </w:rPr>
        <w:t xml:space="preserve"> (2013). </w:t>
      </w:r>
      <w:r w:rsidRPr="00D037CA">
        <w:rPr>
          <w:i w:val="0"/>
          <w:sz w:val="22"/>
          <w:szCs w:val="24"/>
        </w:rPr>
        <w:t>CNC Torna ve Frezelerin Programlanması</w:t>
      </w:r>
      <w:r>
        <w:rPr>
          <w:i w:val="0"/>
          <w:sz w:val="22"/>
          <w:szCs w:val="24"/>
        </w:rPr>
        <w:t xml:space="preserve"> </w:t>
      </w:r>
      <w:r w:rsidRPr="003E5669">
        <w:rPr>
          <w:i w:val="0"/>
          <w:sz w:val="22"/>
          <w:szCs w:val="24"/>
        </w:rPr>
        <w:t xml:space="preserve"> (Beşinci Baskı). Türkiye: ASİL Yayınevi, 38-39.</w:t>
      </w:r>
    </w:p>
    <w:p w:rsidR="00D74CA8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Devlet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Planlama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Teşkilatı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. (2005).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Ekonomik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ve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sosyal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göstergeler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(1950-2004). Ankara: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Devlet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Planlama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Teşkilatı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, 312-314.</w:t>
      </w:r>
    </w:p>
    <w:p w:rsidR="00373280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Bulut, H. (2001). Kitle iletişim araçları ve suskunluk sarmalı. Gazi Üniversitesi Eğitim Bilimleri Fakültesi Dergisi, 32 (1-2), 1382-1385.</w:t>
      </w:r>
    </w:p>
    <w:p w:rsidR="00373280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Freire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,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Paulo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. (1991). Ezilenlerin pedagojisi. (Çev. D.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Hattatoğlu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 ve Erol Özbek). İstanbul: Ayrıntı Yayınevi. (Eserin orijinali 1982’de yayımlandı). 12-18.</w:t>
      </w:r>
    </w:p>
    <w:p w:rsidR="00373280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Borman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, W. C., Hanson, M. A.,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Oppler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, S. H.,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Pulakos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, E. D., and White, L. A. (1993, May). The people in organization. Organizational Management, 76-79.</w:t>
      </w:r>
    </w:p>
    <w:p w:rsidR="00373280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Kahraman R. C</w:t>
      </w:r>
      <w:proofErr w:type="gram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.,</w:t>
      </w:r>
      <w:proofErr w:type="gram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Borman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, C.,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Hanımgil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, M., Özler, H., Perçin, D., ve Sergen, L. (1993).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Kroner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 kalp rahatsızlığının belirlenmesinde rol oynayan faktörler. Sağlık Psikolojisi, 12(2), 76-80.</w:t>
      </w:r>
    </w:p>
    <w:p w:rsidR="00D74CA8" w:rsidRPr="00D74CA8" w:rsidRDefault="00D74CA8" w:rsidP="00D74CA8">
      <w:pPr>
        <w:spacing w:before="280" w:after="28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95AE1" w:rsidRPr="000B3B9D" w:rsidRDefault="00395AE1" w:rsidP="00395A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D57044" w:rsidRPr="000B3B9D" w:rsidRDefault="00D57044" w:rsidP="004A4A1A">
      <w:pPr>
        <w:suppressAutoHyphens/>
        <w:rPr>
          <w:rFonts w:ascii="Times New Roman" w:hAnsi="Times New Roman" w:cs="Times New Roman"/>
          <w:color w:val="000000"/>
          <w:sz w:val="23"/>
          <w:szCs w:val="23"/>
        </w:rPr>
      </w:pPr>
    </w:p>
    <w:p w:rsidR="00B47A25" w:rsidRPr="000B3B9D" w:rsidRDefault="00B47A25" w:rsidP="004A4A1A">
      <w:pPr>
        <w:suppressAutoHyphens/>
        <w:rPr>
          <w:rFonts w:ascii="Times New Roman" w:hAnsi="Times New Roman" w:cs="Times New Roman"/>
          <w:b/>
          <w:bCs/>
          <w:i/>
          <w:color w:val="000000"/>
          <w:sz w:val="20"/>
          <w:szCs w:val="20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537E" w:rsidRPr="000B3B9D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537E" w:rsidRPr="000B3B9D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D5184" w:rsidRDefault="009D5184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D5184" w:rsidSect="00062F8D">
          <w:headerReference w:type="even" r:id="rId17"/>
          <w:headerReference w:type="default" r:id="rId18"/>
          <w:footerReference w:type="default" r:id="rId19"/>
          <w:pgSz w:w="11900" w:h="16840"/>
          <w:pgMar w:top="1701" w:right="1559" w:bottom="1134" w:left="1559" w:header="1134" w:footer="0" w:gutter="0"/>
          <w:pgNumType w:start="1"/>
          <w:cols w:space="708"/>
          <w:noEndnote/>
          <w:docGrid w:linePitch="299"/>
        </w:sectPr>
      </w:pPr>
    </w:p>
    <w:p w:rsidR="000B537E" w:rsidRPr="000B3B9D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537E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6B3BC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E29F609" wp14:editId="0AD0A2DF">
                <wp:simplePos x="0" y="0"/>
                <wp:positionH relativeFrom="column">
                  <wp:posOffset>1850513</wp:posOffset>
                </wp:positionH>
                <wp:positionV relativeFrom="paragraph">
                  <wp:posOffset>335402</wp:posOffset>
                </wp:positionV>
                <wp:extent cx="2101174" cy="828675"/>
                <wp:effectExtent l="0" t="0" r="13970" b="28575"/>
                <wp:wrapNone/>
                <wp:docPr id="34" name="Katlanmış Nesn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174" cy="828675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DD6AB1" w:rsidRDefault="00107F8C" w:rsidP="006B3B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Var ise bu bölüme eklenmelidir.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E29F609" id="Katlanmış Nesne 34" o:spid="_x0000_s1049" type="#_x0000_t65" style="position:absolute;left:0;text-align:left;margin-left:145.7pt;margin-top:26.4pt;width:165.45pt;height:65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" adj="18000" fillcolor="red" strokecolor="black [3213]" strokeweight="2pt">
                <v:textbox>
                  <w:txbxContent>
                    <w:p w:rsidR="00107F8C" w:rsidRPr="00DD6AB1" w:rsidRDefault="00107F8C" w:rsidP="006B3BC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Var ise bu bölüme eklenmelidir.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63002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EKLER</w:t>
      </w: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Pr="000B3B9D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537E" w:rsidRPr="000B3B9D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D22B2" w:rsidRPr="000B3B9D" w:rsidRDefault="005D22B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250E" w:rsidRDefault="0093250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76549" w:rsidRDefault="00376549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41F67FE" wp14:editId="73E5660B">
                <wp:simplePos x="0" y="0"/>
                <wp:positionH relativeFrom="column">
                  <wp:posOffset>1457960</wp:posOffset>
                </wp:positionH>
                <wp:positionV relativeFrom="paragraph">
                  <wp:posOffset>57785</wp:posOffset>
                </wp:positionV>
                <wp:extent cx="2752725" cy="828675"/>
                <wp:effectExtent l="0" t="0" r="28575" b="28575"/>
                <wp:wrapNone/>
                <wp:docPr id="40" name="Katlanmış Nesn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828675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DD6AB1" w:rsidRDefault="00107F8C" w:rsidP="003765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Var ise. 40 Sayfadan fazla eki olanlar için ekler CD ortamında verilebilir.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41F67FE" id="Katlanmış Nesne 40" o:spid="_x0000_s1050" type="#_x0000_t65" style="position:absolute;left:0;text-align:left;margin-left:114.8pt;margin-top:4.55pt;width:216.75pt;height:65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" adj="18000" fillcolor="red" strokecolor="black [3213]" strokeweight="2pt">
                <v:textbox>
                  <w:txbxContent>
                    <w:p w:rsidR="00107F8C" w:rsidRPr="00DD6AB1" w:rsidRDefault="00107F8C" w:rsidP="0037654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Var ise. 40 Sayfadan fazla eki olanlar için ekler CD ortamında verilebilir.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376549" w:rsidRDefault="00376549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76549" w:rsidRDefault="00376549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76549" w:rsidRDefault="00376549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EKLER</w:t>
      </w:r>
    </w:p>
    <w:p w:rsidR="00376549" w:rsidRPr="00376549" w:rsidRDefault="00376549" w:rsidP="00572FF1">
      <w:pPr>
        <w:suppressAutoHyphens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76549">
        <w:rPr>
          <w:rFonts w:ascii="Times New Roman" w:hAnsi="Times New Roman" w:cs="Times New Roman"/>
          <w:bCs/>
          <w:color w:val="000000"/>
          <w:sz w:val="24"/>
          <w:szCs w:val="24"/>
        </w:rPr>
        <w:t>(Ekler Tezin arka kapağında CD ortamında verilmiştir.)</w:t>
      </w: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93250E" w:rsidRPr="00563002" w:rsidRDefault="0093250E" w:rsidP="0048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63002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EK-1.</w:t>
      </w:r>
      <w:r w:rsidRPr="00563002">
        <w:rPr>
          <w:rFonts w:ascii="Times New Roman" w:eastAsia="Times New Roman" w:hAnsi="Times New Roman" w:cs="Times New Roman"/>
          <w:spacing w:val="-6"/>
          <w:sz w:val="24"/>
          <w:szCs w:val="24"/>
          <w:lang w:eastAsia="tr-TR"/>
        </w:rPr>
        <w:t xml:space="preserve"> </w:t>
      </w:r>
      <w:proofErr w:type="spellStart"/>
      <w:r w:rsidR="00563002" w:rsidRPr="00563002">
        <w:rPr>
          <w:rFonts w:ascii="Times New Roman" w:hAnsi="Times New Roman" w:cs="Times New Roman"/>
          <w:sz w:val="24"/>
          <w:szCs w:val="24"/>
        </w:rPr>
        <w:t>Oogoniyal</w:t>
      </w:r>
      <w:proofErr w:type="spellEnd"/>
      <w:r w:rsidR="00563002" w:rsidRPr="00563002">
        <w:rPr>
          <w:rFonts w:ascii="Times New Roman" w:hAnsi="Times New Roman" w:cs="Times New Roman"/>
          <w:sz w:val="24"/>
          <w:szCs w:val="24"/>
        </w:rPr>
        <w:t xml:space="preserve"> </w:t>
      </w:r>
      <w:r w:rsidR="00563002">
        <w:rPr>
          <w:rFonts w:ascii="Times New Roman" w:hAnsi="Times New Roman" w:cs="Times New Roman"/>
          <w:sz w:val="24"/>
          <w:szCs w:val="24"/>
        </w:rPr>
        <w:t>k</w:t>
      </w:r>
      <w:r w:rsidR="00563002" w:rsidRPr="00563002">
        <w:rPr>
          <w:rFonts w:ascii="Times New Roman" w:hAnsi="Times New Roman" w:cs="Times New Roman"/>
          <w:sz w:val="24"/>
          <w:szCs w:val="24"/>
        </w:rPr>
        <w:t xml:space="preserve">ök </w:t>
      </w:r>
      <w:r w:rsidR="00563002">
        <w:rPr>
          <w:rFonts w:ascii="Times New Roman" w:hAnsi="Times New Roman" w:cs="Times New Roman"/>
          <w:sz w:val="24"/>
          <w:szCs w:val="24"/>
        </w:rPr>
        <w:t>h</w:t>
      </w:r>
      <w:r w:rsidR="00563002" w:rsidRPr="00563002">
        <w:rPr>
          <w:rFonts w:ascii="Times New Roman" w:hAnsi="Times New Roman" w:cs="Times New Roman"/>
          <w:sz w:val="24"/>
          <w:szCs w:val="24"/>
        </w:rPr>
        <w:t xml:space="preserve">ücre </w:t>
      </w:r>
      <w:r w:rsidR="00563002">
        <w:rPr>
          <w:rFonts w:ascii="Times New Roman" w:hAnsi="Times New Roman" w:cs="Times New Roman"/>
          <w:sz w:val="24"/>
          <w:szCs w:val="24"/>
        </w:rPr>
        <w:t>k</w:t>
      </w:r>
      <w:r w:rsidR="00563002" w:rsidRPr="00563002">
        <w:rPr>
          <w:rFonts w:ascii="Times New Roman" w:hAnsi="Times New Roman" w:cs="Times New Roman"/>
          <w:sz w:val="24"/>
          <w:szCs w:val="24"/>
        </w:rPr>
        <w:t>ültürü</w:t>
      </w:r>
    </w:p>
    <w:p w:rsidR="0093250E" w:rsidRDefault="0093250E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szCs w:val="24"/>
          <w:lang w:eastAsia="tr-TR"/>
        </w:rPr>
      </w:pPr>
      <w:r w:rsidRPr="0093250E">
        <w:rPr>
          <w:rFonts w:ascii="Times New Roman" w:eastAsia="Times New Roman" w:hAnsi="Times New Roman" w:cs="Arial"/>
          <w:sz w:val="24"/>
          <w:szCs w:val="24"/>
          <w:lang w:eastAsia="tr-TR"/>
        </w:rPr>
        <w:t xml:space="preserve"> </w:t>
      </w:r>
    </w:p>
    <w:p w:rsidR="00563002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563002" w:rsidRDefault="006B3BCE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szCs w:val="24"/>
          <w:lang w:eastAsia="tr-TR"/>
        </w:rPr>
      </w:pPr>
      <w:r>
        <w:rPr>
          <w:rFonts w:ascii="Times New Roman" w:eastAsia="Times New Roman" w:hAnsi="Times New Roman" w:cs="Arial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EA0111F" wp14:editId="4DBDAECC">
                <wp:simplePos x="0" y="0"/>
                <wp:positionH relativeFrom="column">
                  <wp:posOffset>3280478</wp:posOffset>
                </wp:positionH>
                <wp:positionV relativeFrom="paragraph">
                  <wp:posOffset>962187</wp:posOffset>
                </wp:positionV>
                <wp:extent cx="1926076" cy="963038"/>
                <wp:effectExtent l="0" t="0" r="17145" b="27940"/>
                <wp:wrapNone/>
                <wp:docPr id="35" name="Katlanmış Nesn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076" cy="963038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DD6AB1" w:rsidRDefault="00107F8C" w:rsidP="006B3B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Eklerin kullanılması ve numaralandırmasına örnek    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A0111F" id="Katlanmış Nesne 35" o:spid="_x0000_s1051" type="#_x0000_t65" style="position:absolute;left:0;text-align:left;margin-left:258.3pt;margin-top:75.75pt;width:151.65pt;height:75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" adj="18000" fillcolor="red" strokecolor="black [3213]" strokeweight="2pt">
                <v:textbox>
                  <w:txbxContent>
                    <w:p w:rsidR="00107F8C" w:rsidRPr="00DD6AB1" w:rsidRDefault="00107F8C" w:rsidP="006B3BC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Eklerin kullanılması ve numaralandırmasına örnek     (Bu 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563002">
        <w:rPr>
          <w:rFonts w:ascii="Times New Roman" w:eastAsia="Times New Roman" w:hAnsi="Times New Roman" w:cs="Arial"/>
          <w:noProof/>
          <w:sz w:val="24"/>
          <w:szCs w:val="24"/>
          <w:lang w:eastAsia="tr-TR"/>
        </w:rPr>
        <w:drawing>
          <wp:inline distT="0" distB="0" distL="0" distR="0" wp14:anchorId="2FC820FE" wp14:editId="2BA68744">
            <wp:extent cx="2568102" cy="2275641"/>
            <wp:effectExtent l="0" t="0" r="381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09" cy="227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02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</w:pPr>
    </w:p>
    <w:p w:rsidR="00563002" w:rsidRPr="00563002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63002">
        <w:rPr>
          <w:rFonts w:ascii="Times New Roman" w:hAnsi="Times New Roman" w:cs="Times New Roman"/>
          <w:sz w:val="24"/>
          <w:szCs w:val="24"/>
        </w:rPr>
        <w:t xml:space="preserve">Şekil 1.1. </w:t>
      </w:r>
      <w:proofErr w:type="spellStart"/>
      <w:r w:rsidRPr="00563002">
        <w:rPr>
          <w:rFonts w:ascii="Times New Roman" w:hAnsi="Times New Roman" w:cs="Times New Roman"/>
          <w:sz w:val="24"/>
          <w:szCs w:val="24"/>
        </w:rPr>
        <w:t>Oogoniyal</w:t>
      </w:r>
      <w:proofErr w:type="spellEnd"/>
      <w:r w:rsidRPr="005630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563002">
        <w:rPr>
          <w:rFonts w:ascii="Times New Roman" w:hAnsi="Times New Roman" w:cs="Times New Roman"/>
          <w:sz w:val="24"/>
          <w:szCs w:val="24"/>
        </w:rPr>
        <w:t xml:space="preserve">ök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563002">
        <w:rPr>
          <w:rFonts w:ascii="Times New Roman" w:hAnsi="Times New Roman" w:cs="Times New Roman"/>
          <w:sz w:val="24"/>
          <w:szCs w:val="24"/>
        </w:rPr>
        <w:t xml:space="preserve">ücre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 w:rsidRPr="00563002">
        <w:rPr>
          <w:rFonts w:ascii="Times New Roman" w:hAnsi="Times New Roman" w:cs="Times New Roman"/>
          <w:sz w:val="24"/>
          <w:szCs w:val="24"/>
        </w:rPr>
        <w:t>ültürü</w:t>
      </w:r>
      <w:proofErr w:type="spellEnd"/>
      <w:r w:rsidRPr="00563002">
        <w:rPr>
          <w:rFonts w:ascii="Times New Roman" w:hAnsi="Times New Roman" w:cs="Times New Roman"/>
          <w:sz w:val="24"/>
          <w:szCs w:val="24"/>
        </w:rPr>
        <w:t xml:space="preserve"> 1. gün</w:t>
      </w:r>
    </w:p>
    <w:p w:rsidR="00563002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563002" w:rsidRPr="0093250E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lang w:eastAsia="tr-TR"/>
        </w:rPr>
      </w:pPr>
    </w:p>
    <w:p w:rsidR="0093250E" w:rsidRPr="0093250E" w:rsidRDefault="00563002" w:rsidP="00481C14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Arial"/>
          <w:sz w:val="24"/>
          <w:szCs w:val="24"/>
          <w:lang w:eastAsia="tr-TR"/>
        </w:rPr>
      </w:pPr>
      <w:r>
        <w:rPr>
          <w:rFonts w:ascii="Times New Roman" w:eastAsia="Times New Roman" w:hAnsi="Times New Roman" w:cs="Arial"/>
          <w:noProof/>
          <w:sz w:val="24"/>
          <w:szCs w:val="24"/>
          <w:lang w:eastAsia="tr-TR"/>
        </w:rPr>
        <w:drawing>
          <wp:inline distT="0" distB="0" distL="0" distR="0">
            <wp:extent cx="2531609" cy="2149813"/>
            <wp:effectExtent l="0" t="0" r="2540" b="31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54" cy="215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0E" w:rsidRPr="00563002" w:rsidRDefault="0093250E" w:rsidP="00481C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bookmarkStart w:id="4" w:name="_Toc372234223"/>
      <w:r w:rsidRPr="00563002">
        <w:rPr>
          <w:rFonts w:ascii="Times New Roman" w:eastAsia="Times New Roman" w:hAnsi="Times New Roman" w:cs="Times New Roman"/>
          <w:sz w:val="24"/>
          <w:szCs w:val="24"/>
          <w:lang w:eastAsia="tr-TR"/>
        </w:rPr>
        <w:t>Şekil 1.</w:t>
      </w:r>
      <w:r w:rsidR="00563002">
        <w:rPr>
          <w:rFonts w:ascii="Times New Roman" w:eastAsia="Times New Roman" w:hAnsi="Times New Roman" w:cs="Times New Roman"/>
          <w:sz w:val="24"/>
          <w:szCs w:val="24"/>
          <w:lang w:eastAsia="tr-TR"/>
        </w:rPr>
        <w:t>2</w:t>
      </w:r>
      <w:r w:rsidRPr="005630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  <w:bookmarkEnd w:id="4"/>
      <w:proofErr w:type="spellStart"/>
      <w:r w:rsidR="00563002" w:rsidRPr="00563002">
        <w:rPr>
          <w:rFonts w:ascii="Times New Roman" w:hAnsi="Times New Roman" w:cs="Times New Roman"/>
          <w:sz w:val="24"/>
          <w:szCs w:val="24"/>
        </w:rPr>
        <w:t>Oogoniyal</w:t>
      </w:r>
      <w:proofErr w:type="spellEnd"/>
      <w:r w:rsidR="00563002" w:rsidRPr="00563002">
        <w:rPr>
          <w:rFonts w:ascii="Times New Roman" w:hAnsi="Times New Roman" w:cs="Times New Roman"/>
          <w:sz w:val="24"/>
          <w:szCs w:val="24"/>
        </w:rPr>
        <w:t xml:space="preserve"> </w:t>
      </w:r>
      <w:r w:rsidR="00563002">
        <w:rPr>
          <w:rFonts w:ascii="Times New Roman" w:hAnsi="Times New Roman" w:cs="Times New Roman"/>
          <w:sz w:val="24"/>
          <w:szCs w:val="24"/>
        </w:rPr>
        <w:t>k</w:t>
      </w:r>
      <w:r w:rsidR="00563002" w:rsidRPr="00563002">
        <w:rPr>
          <w:rFonts w:ascii="Times New Roman" w:hAnsi="Times New Roman" w:cs="Times New Roman"/>
          <w:sz w:val="24"/>
          <w:szCs w:val="24"/>
        </w:rPr>
        <w:t xml:space="preserve">ök </w:t>
      </w:r>
      <w:r w:rsidR="00563002">
        <w:rPr>
          <w:rFonts w:ascii="Times New Roman" w:hAnsi="Times New Roman" w:cs="Times New Roman"/>
          <w:sz w:val="24"/>
          <w:szCs w:val="24"/>
        </w:rPr>
        <w:t>h</w:t>
      </w:r>
      <w:r w:rsidR="00563002" w:rsidRPr="00563002">
        <w:rPr>
          <w:rFonts w:ascii="Times New Roman" w:hAnsi="Times New Roman" w:cs="Times New Roman"/>
          <w:sz w:val="24"/>
          <w:szCs w:val="24"/>
        </w:rPr>
        <w:t xml:space="preserve">ücre </w:t>
      </w:r>
      <w:r w:rsidR="00563002">
        <w:rPr>
          <w:rFonts w:ascii="Times New Roman" w:hAnsi="Times New Roman" w:cs="Times New Roman"/>
          <w:sz w:val="24"/>
          <w:szCs w:val="24"/>
        </w:rPr>
        <w:t>k</w:t>
      </w:r>
      <w:r w:rsidR="00563002" w:rsidRPr="00563002">
        <w:rPr>
          <w:rFonts w:ascii="Times New Roman" w:hAnsi="Times New Roman" w:cs="Times New Roman"/>
          <w:sz w:val="24"/>
          <w:szCs w:val="24"/>
        </w:rPr>
        <w:t>ültürü 3. gün</w:t>
      </w:r>
    </w:p>
    <w:p w:rsidR="00481C14" w:rsidRDefault="0093250E" w:rsidP="00563002">
      <w:pPr>
        <w:rPr>
          <w:rFonts w:ascii="Times New Roman" w:eastAsia="Times New Roman" w:hAnsi="Times New Roman" w:cs="Arial"/>
          <w:sz w:val="24"/>
          <w:lang w:eastAsia="tr-TR"/>
        </w:rPr>
      </w:pPr>
      <w:r>
        <w:rPr>
          <w:rFonts w:ascii="Times New Roman" w:eastAsia="Times New Roman" w:hAnsi="Times New Roman" w:cs="Arial"/>
          <w:sz w:val="24"/>
          <w:lang w:eastAsia="tr-TR"/>
        </w:rPr>
        <w:br w:type="page"/>
      </w:r>
    </w:p>
    <w:p w:rsidR="0093250E" w:rsidRDefault="00481C14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  <w:r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  <w:lastRenderedPageBreak/>
        <w:t xml:space="preserve">EK-2. </w:t>
      </w:r>
      <w:r w:rsidR="00563002">
        <w:rPr>
          <w:rFonts w:ascii="Times New Roman" w:eastAsia="Times New Roman" w:hAnsi="Times New Roman" w:cs="Arial"/>
          <w:spacing w:val="-6"/>
          <w:sz w:val="24"/>
          <w:szCs w:val="24"/>
          <w:lang w:eastAsia="tr-TR"/>
        </w:rPr>
        <w:t>Kök hücre bölünmeleri</w:t>
      </w:r>
    </w:p>
    <w:p w:rsidR="0093250E" w:rsidRDefault="0093250E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563002" w:rsidRDefault="00563002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563002" w:rsidRDefault="00563002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  <w:r>
        <w:rPr>
          <w:rFonts w:ascii="Times New Roman" w:eastAsia="Times New Roman" w:hAnsi="Times New Roman" w:cs="Arial"/>
          <w:noProof/>
          <w:position w:val="-1"/>
          <w:sz w:val="24"/>
          <w:szCs w:val="24"/>
          <w:lang w:eastAsia="tr-TR"/>
        </w:rPr>
        <w:drawing>
          <wp:inline distT="0" distB="0" distL="0" distR="0">
            <wp:extent cx="2636196" cy="2335980"/>
            <wp:effectExtent l="0" t="0" r="0" b="762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36" cy="233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02" w:rsidRDefault="00563002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563002" w:rsidRDefault="00563002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93250E" w:rsidRPr="0093250E" w:rsidRDefault="0093250E" w:rsidP="002F729F">
      <w:pPr>
        <w:spacing w:after="0" w:line="240" w:lineRule="auto"/>
        <w:rPr>
          <w:rFonts w:ascii="Times New Roman" w:eastAsia="Times New Roman" w:hAnsi="Times New Roman" w:cs="Arial"/>
          <w:sz w:val="15"/>
          <w:szCs w:val="15"/>
          <w:lang w:eastAsia="tr-TR"/>
        </w:rPr>
      </w:pPr>
    </w:p>
    <w:p w:rsidR="002E4BA2" w:rsidRDefault="002E4BA2" w:rsidP="002F72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93250E" w:rsidRDefault="0093250E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AB1E21" w:rsidRPr="003E175B" w:rsidRDefault="00AB1E21" w:rsidP="00AB1E21">
      <w:pPr>
        <w:widowControl w:val="0"/>
        <w:autoSpaceDE w:val="0"/>
        <w:autoSpaceDN w:val="0"/>
        <w:adjustRightInd w:val="0"/>
        <w:spacing w:before="29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spacing w:val="1"/>
          <w:w w:val="99"/>
          <w:sz w:val="24"/>
          <w:szCs w:val="24"/>
        </w:rPr>
        <w:lastRenderedPageBreak/>
        <w:t>Ö</w:t>
      </w:r>
      <w:r w:rsidRPr="003E175B">
        <w:rPr>
          <w:rFonts w:ascii="Times New Roman" w:hAnsi="Times New Roman" w:cs="Times New Roman"/>
          <w:b/>
          <w:bCs/>
          <w:spacing w:val="-3"/>
          <w:w w:val="99"/>
          <w:sz w:val="24"/>
          <w:szCs w:val="24"/>
        </w:rPr>
        <w:t>Z</w:t>
      </w:r>
      <w:r w:rsidRPr="003E175B">
        <w:rPr>
          <w:rFonts w:ascii="Times New Roman" w:hAnsi="Times New Roman" w:cs="Times New Roman"/>
          <w:b/>
          <w:bCs/>
          <w:spacing w:val="1"/>
          <w:w w:val="99"/>
          <w:sz w:val="24"/>
          <w:szCs w:val="24"/>
        </w:rPr>
        <w:t>G</w:t>
      </w:r>
      <w:r w:rsidRPr="003E175B">
        <w:rPr>
          <w:rFonts w:ascii="Times New Roman" w:hAnsi="Times New Roman" w:cs="Times New Roman"/>
          <w:b/>
          <w:bCs/>
          <w:w w:val="99"/>
          <w:sz w:val="24"/>
          <w:szCs w:val="24"/>
        </w:rPr>
        <w:t>EÇM</w:t>
      </w:r>
      <w:r w:rsidRPr="003E175B">
        <w:rPr>
          <w:rFonts w:ascii="Times New Roman" w:hAnsi="Times New Roman" w:cs="Times New Roman"/>
          <w:b/>
          <w:bCs/>
          <w:spacing w:val="1"/>
          <w:w w:val="99"/>
          <w:sz w:val="24"/>
          <w:szCs w:val="24"/>
        </w:rPr>
        <w:t>İŞ</w:t>
      </w:r>
    </w:p>
    <w:p w:rsidR="00AB1E21" w:rsidRPr="003E175B" w:rsidRDefault="00AB1E21" w:rsidP="00AB1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B1E21" w:rsidRPr="003E175B" w:rsidRDefault="00AB1E21" w:rsidP="00BC347F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spacing w:val="1"/>
          <w:sz w:val="24"/>
          <w:szCs w:val="24"/>
        </w:rPr>
        <w:t>Ki</w:t>
      </w:r>
      <w:r w:rsidRPr="003E175B">
        <w:rPr>
          <w:rFonts w:ascii="Times New Roman" w:hAnsi="Times New Roman" w:cs="Times New Roman"/>
          <w:b/>
          <w:bCs/>
          <w:sz w:val="24"/>
          <w:szCs w:val="24"/>
        </w:rPr>
        <w:t>şisel</w:t>
      </w:r>
      <w:r w:rsidRPr="003E175B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b/>
          <w:bCs/>
          <w:sz w:val="24"/>
          <w:szCs w:val="24"/>
        </w:rPr>
        <w:t>Bilgiler</w:t>
      </w:r>
    </w:p>
    <w:p w:rsidR="00AB1E21" w:rsidRPr="003E175B" w:rsidRDefault="005B2B5C" w:rsidP="00BC34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noProof/>
          <w:spacing w:val="1"/>
          <w:sz w:val="24"/>
          <w:szCs w:val="24"/>
          <w:lang w:eastAsia="tr-TR"/>
        </w:rPr>
        <w:drawing>
          <wp:anchor distT="0" distB="0" distL="114300" distR="114300" simplePos="0" relativeHeight="251676672" behindDoc="0" locked="0" layoutInCell="1" allowOverlap="1" wp14:anchorId="434E8949" wp14:editId="36F58339">
            <wp:simplePos x="0" y="0"/>
            <wp:positionH relativeFrom="column">
              <wp:posOffset>4023995</wp:posOffset>
            </wp:positionH>
            <wp:positionV relativeFrom="paragraph">
              <wp:posOffset>13334</wp:posOffset>
            </wp:positionV>
            <wp:extent cx="1412450" cy="1631043"/>
            <wp:effectExtent l="76200" t="76200" r="130810" b="14097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kan\AppData\Local\Microsoft\Windows\Temporary Internet Files\Content.Word\20121102_11204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700" cy="1639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E21" w:rsidRPr="003E175B">
        <w:rPr>
          <w:rFonts w:ascii="Times New Roman" w:hAnsi="Times New Roman" w:cs="Times New Roman"/>
          <w:sz w:val="24"/>
          <w:szCs w:val="24"/>
        </w:rPr>
        <w:t>Soyad</w:t>
      </w:r>
      <w:r w:rsidR="00AB1E21" w:rsidRPr="003E175B">
        <w:rPr>
          <w:rFonts w:ascii="Times New Roman" w:hAnsi="Times New Roman" w:cs="Times New Roman"/>
          <w:spacing w:val="1"/>
          <w:sz w:val="24"/>
          <w:szCs w:val="24"/>
        </w:rPr>
        <w:t>ı</w:t>
      </w:r>
      <w:r w:rsidR="00AB1E21" w:rsidRPr="003E175B">
        <w:rPr>
          <w:rFonts w:ascii="Times New Roman" w:hAnsi="Times New Roman" w:cs="Times New Roman"/>
          <w:sz w:val="24"/>
          <w:szCs w:val="24"/>
        </w:rPr>
        <w:t>,</w:t>
      </w:r>
      <w:r w:rsidR="00AB1E21" w:rsidRPr="003E175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C347F">
        <w:rPr>
          <w:rFonts w:ascii="Times New Roman" w:hAnsi="Times New Roman" w:cs="Times New Roman"/>
          <w:sz w:val="24"/>
          <w:szCs w:val="24"/>
        </w:rPr>
        <w:t>adı</w:t>
      </w:r>
      <w:r w:rsidR="00BC347F">
        <w:rPr>
          <w:rFonts w:ascii="Times New Roman" w:hAnsi="Times New Roman" w:cs="Times New Roman"/>
          <w:sz w:val="24"/>
          <w:szCs w:val="24"/>
        </w:rPr>
        <w:tab/>
      </w:r>
      <w:r w:rsidR="00BC347F">
        <w:rPr>
          <w:rFonts w:ascii="Times New Roman" w:hAnsi="Times New Roman" w:cs="Times New Roman"/>
          <w:sz w:val="24"/>
          <w:szCs w:val="24"/>
        </w:rPr>
        <w:tab/>
      </w:r>
      <w:r w:rsidR="00BC347F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AB1E21" w:rsidRPr="003E175B">
        <w:rPr>
          <w:rFonts w:ascii="Times New Roman" w:hAnsi="Times New Roman" w:cs="Times New Roman"/>
          <w:sz w:val="24"/>
          <w:szCs w:val="24"/>
        </w:rPr>
        <w:t>:</w:t>
      </w:r>
      <w:r w:rsidR="00AB1E21" w:rsidRPr="003E17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10160">
        <w:rPr>
          <w:rFonts w:ascii="Times New Roman" w:hAnsi="Times New Roman" w:cs="Times New Roman"/>
          <w:sz w:val="24"/>
          <w:szCs w:val="24"/>
        </w:rPr>
        <w:t>YATMAZ</w:t>
      </w:r>
      <w:r w:rsidR="00905F07">
        <w:rPr>
          <w:rFonts w:ascii="Times New Roman" w:hAnsi="Times New Roman" w:cs="Times New Roman"/>
          <w:sz w:val="24"/>
          <w:szCs w:val="24"/>
        </w:rPr>
        <w:t xml:space="preserve">, </w:t>
      </w:r>
      <w:r w:rsidR="00510160">
        <w:rPr>
          <w:rFonts w:ascii="Times New Roman" w:hAnsi="Times New Roman" w:cs="Times New Roman"/>
          <w:sz w:val="24"/>
          <w:szCs w:val="24"/>
        </w:rPr>
        <w:t>Elif</w:t>
      </w:r>
    </w:p>
    <w:p w:rsidR="00AB1E21" w:rsidRPr="003E175B" w:rsidRDefault="00BC347F" w:rsidP="00BC347F">
      <w:pPr>
        <w:widowControl w:val="0"/>
        <w:tabs>
          <w:tab w:val="left" w:pos="294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Uyruğu</w:t>
      </w:r>
      <w:r>
        <w:rPr>
          <w:rFonts w:ascii="Times New Roman" w:hAnsi="Times New Roman" w:cs="Times New Roman"/>
          <w:sz w:val="24"/>
          <w:szCs w:val="24"/>
        </w:rPr>
        <w:tab/>
      </w:r>
      <w:r w:rsidR="00AB1E21" w:rsidRPr="003E175B">
        <w:rPr>
          <w:rFonts w:ascii="Times New Roman" w:hAnsi="Times New Roman" w:cs="Times New Roman"/>
          <w:sz w:val="24"/>
          <w:szCs w:val="24"/>
        </w:rPr>
        <w:t>:</w:t>
      </w:r>
      <w:r w:rsidR="00AB1E21" w:rsidRPr="003E17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B1E21" w:rsidRPr="003E175B">
        <w:rPr>
          <w:rFonts w:ascii="Times New Roman" w:hAnsi="Times New Roman" w:cs="Times New Roman"/>
          <w:sz w:val="24"/>
          <w:szCs w:val="24"/>
        </w:rPr>
        <w:t>T.C.</w:t>
      </w:r>
      <w:r w:rsidR="00AB1E21" w:rsidRPr="003E175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B1E21" w:rsidRPr="003E175B" w:rsidRDefault="00AB1E21" w:rsidP="00BC347F">
      <w:pPr>
        <w:widowControl w:val="0"/>
        <w:tabs>
          <w:tab w:val="left" w:pos="294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sz w:val="24"/>
          <w:szCs w:val="24"/>
        </w:rPr>
        <w:t>Doğum</w:t>
      </w:r>
      <w:r w:rsidRPr="003E175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sz w:val="24"/>
          <w:szCs w:val="24"/>
        </w:rPr>
        <w:t>tari</w:t>
      </w:r>
      <w:r w:rsidRPr="003E175B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3E175B">
        <w:rPr>
          <w:rFonts w:ascii="Times New Roman" w:hAnsi="Times New Roman" w:cs="Times New Roman"/>
          <w:sz w:val="24"/>
          <w:szCs w:val="24"/>
        </w:rPr>
        <w:t>i</w:t>
      </w:r>
      <w:r w:rsidRPr="003E175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sz w:val="24"/>
          <w:szCs w:val="24"/>
        </w:rPr>
        <w:t>ve</w:t>
      </w:r>
      <w:r w:rsidRPr="003E175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sz w:val="24"/>
          <w:szCs w:val="24"/>
        </w:rPr>
        <w:t>yeri</w:t>
      </w:r>
      <w:r w:rsidRPr="003E175B">
        <w:rPr>
          <w:rFonts w:ascii="Times New Roman" w:hAnsi="Times New Roman" w:cs="Times New Roman"/>
          <w:sz w:val="24"/>
          <w:szCs w:val="24"/>
        </w:rPr>
        <w:tab/>
        <w:t>:</w:t>
      </w:r>
      <w:r w:rsidRPr="003E17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22E05">
        <w:rPr>
          <w:rFonts w:ascii="Times New Roman" w:hAnsi="Times New Roman" w:cs="Times New Roman"/>
          <w:sz w:val="24"/>
          <w:szCs w:val="24"/>
        </w:rPr>
        <w:t>29.10.</w:t>
      </w:r>
      <w:r w:rsidR="00510160">
        <w:rPr>
          <w:rFonts w:ascii="Times New Roman" w:hAnsi="Times New Roman" w:cs="Times New Roman"/>
          <w:sz w:val="24"/>
          <w:szCs w:val="24"/>
        </w:rPr>
        <w:t>2003</w:t>
      </w:r>
      <w:r w:rsidR="00905F07">
        <w:rPr>
          <w:rFonts w:ascii="Times New Roman" w:hAnsi="Times New Roman" w:cs="Times New Roman"/>
          <w:sz w:val="24"/>
          <w:szCs w:val="24"/>
        </w:rPr>
        <w:t xml:space="preserve">, </w:t>
      </w:r>
      <w:r w:rsidR="00FE4A4E">
        <w:rPr>
          <w:rFonts w:ascii="Times New Roman" w:hAnsi="Times New Roman" w:cs="Times New Roman"/>
          <w:sz w:val="24"/>
          <w:szCs w:val="24"/>
        </w:rPr>
        <w:t>Ankara</w:t>
      </w:r>
    </w:p>
    <w:p w:rsidR="00AB1E21" w:rsidRPr="003E175B" w:rsidRDefault="00AB1E21" w:rsidP="00BC347F">
      <w:pPr>
        <w:widowControl w:val="0"/>
        <w:tabs>
          <w:tab w:val="left" w:pos="294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sz w:val="24"/>
          <w:szCs w:val="24"/>
        </w:rPr>
        <w:t>Medeni</w:t>
      </w:r>
      <w:r w:rsidRPr="003E175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sz w:val="24"/>
          <w:szCs w:val="24"/>
        </w:rPr>
        <w:t>hali</w:t>
      </w:r>
      <w:r w:rsidRPr="003E175B">
        <w:rPr>
          <w:rFonts w:ascii="Times New Roman" w:hAnsi="Times New Roman" w:cs="Times New Roman"/>
          <w:sz w:val="24"/>
          <w:szCs w:val="24"/>
        </w:rPr>
        <w:tab/>
        <w:t>:</w:t>
      </w:r>
      <w:r w:rsidRPr="003E17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="00E01AFC">
        <w:rPr>
          <w:rFonts w:ascii="Times New Roman" w:hAnsi="Times New Roman" w:cs="Times New Roman"/>
          <w:sz w:val="24"/>
          <w:szCs w:val="24"/>
        </w:rPr>
        <w:t>Bekar</w:t>
      </w:r>
      <w:proofErr w:type="gramEnd"/>
    </w:p>
    <w:p w:rsidR="00AB1E21" w:rsidRPr="003E175B" w:rsidRDefault="00AB1E21" w:rsidP="00BC347F">
      <w:pPr>
        <w:widowControl w:val="0"/>
        <w:tabs>
          <w:tab w:val="left" w:pos="294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sz w:val="24"/>
          <w:szCs w:val="24"/>
        </w:rPr>
        <w:t>Telefon</w:t>
      </w:r>
      <w:r w:rsidRPr="003E175B">
        <w:rPr>
          <w:rFonts w:ascii="Times New Roman" w:hAnsi="Times New Roman" w:cs="Times New Roman"/>
          <w:sz w:val="24"/>
          <w:szCs w:val="24"/>
        </w:rPr>
        <w:tab/>
        <w:t>:</w:t>
      </w:r>
      <w:r w:rsidRPr="003E17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sz w:val="24"/>
          <w:szCs w:val="24"/>
        </w:rPr>
        <w:t>0</w:t>
      </w:r>
      <w:r w:rsidRPr="003E17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sz w:val="24"/>
          <w:szCs w:val="24"/>
        </w:rPr>
        <w:t>(3</w:t>
      </w:r>
      <w:r w:rsidR="00E01AFC">
        <w:rPr>
          <w:rFonts w:ascii="Times New Roman" w:hAnsi="Times New Roman" w:cs="Times New Roman"/>
          <w:sz w:val="24"/>
          <w:szCs w:val="24"/>
        </w:rPr>
        <w:t>26</w:t>
      </w:r>
      <w:r w:rsidRPr="003E175B">
        <w:rPr>
          <w:rFonts w:ascii="Times New Roman" w:hAnsi="Times New Roman" w:cs="Times New Roman"/>
          <w:sz w:val="24"/>
          <w:szCs w:val="24"/>
        </w:rPr>
        <w:t>)</w:t>
      </w:r>
      <w:r w:rsidRPr="003E175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FE4A4E">
        <w:rPr>
          <w:rFonts w:ascii="Times New Roman" w:hAnsi="Times New Roman" w:cs="Times New Roman"/>
          <w:sz w:val="24"/>
          <w:szCs w:val="24"/>
        </w:rPr>
        <w:t xml:space="preserve">202 </w:t>
      </w:r>
      <w:r w:rsidR="00E01AFC">
        <w:rPr>
          <w:rFonts w:ascii="Times New Roman" w:hAnsi="Times New Roman" w:cs="Times New Roman"/>
          <w:sz w:val="24"/>
          <w:szCs w:val="24"/>
        </w:rPr>
        <w:t>00 00</w:t>
      </w:r>
    </w:p>
    <w:p w:rsidR="00AB1E21" w:rsidRPr="003E175B" w:rsidRDefault="00AB1E21" w:rsidP="00BC347F">
      <w:pPr>
        <w:widowControl w:val="0"/>
        <w:tabs>
          <w:tab w:val="left" w:pos="296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sz w:val="24"/>
          <w:szCs w:val="24"/>
        </w:rPr>
        <w:t>Faks</w:t>
      </w:r>
      <w:r w:rsidRPr="003E175B">
        <w:rPr>
          <w:rFonts w:ascii="Times New Roman" w:hAnsi="Times New Roman" w:cs="Times New Roman"/>
          <w:sz w:val="24"/>
          <w:szCs w:val="24"/>
        </w:rPr>
        <w:tab/>
        <w:t>:</w:t>
      </w:r>
      <w:r w:rsidRPr="003E17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sz w:val="24"/>
          <w:szCs w:val="24"/>
        </w:rPr>
        <w:t>0</w:t>
      </w:r>
      <w:r w:rsidRPr="003E17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sz w:val="24"/>
          <w:szCs w:val="24"/>
        </w:rPr>
        <w:t>(3</w:t>
      </w:r>
      <w:r w:rsidR="00E01AFC">
        <w:rPr>
          <w:rFonts w:ascii="Times New Roman" w:hAnsi="Times New Roman" w:cs="Times New Roman"/>
          <w:sz w:val="24"/>
          <w:szCs w:val="24"/>
        </w:rPr>
        <w:t>26</w:t>
      </w:r>
      <w:r w:rsidRPr="003E175B">
        <w:rPr>
          <w:rFonts w:ascii="Times New Roman" w:hAnsi="Times New Roman" w:cs="Times New Roman"/>
          <w:sz w:val="24"/>
          <w:szCs w:val="24"/>
        </w:rPr>
        <w:t>)</w:t>
      </w:r>
      <w:r w:rsidRPr="003E175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sz w:val="24"/>
          <w:szCs w:val="24"/>
        </w:rPr>
        <w:t xml:space="preserve">202 </w:t>
      </w:r>
      <w:r w:rsidR="00E01AFC">
        <w:rPr>
          <w:rFonts w:ascii="Times New Roman" w:hAnsi="Times New Roman" w:cs="Times New Roman"/>
          <w:sz w:val="24"/>
          <w:szCs w:val="24"/>
        </w:rPr>
        <w:t>00</w:t>
      </w:r>
      <w:r w:rsidRPr="003E175B">
        <w:rPr>
          <w:rFonts w:ascii="Times New Roman" w:hAnsi="Times New Roman" w:cs="Times New Roman"/>
          <w:sz w:val="24"/>
          <w:szCs w:val="24"/>
        </w:rPr>
        <w:t xml:space="preserve"> </w:t>
      </w:r>
      <w:r w:rsidR="00E01AFC">
        <w:rPr>
          <w:rFonts w:ascii="Times New Roman" w:hAnsi="Times New Roman" w:cs="Times New Roman"/>
          <w:sz w:val="24"/>
          <w:szCs w:val="24"/>
        </w:rPr>
        <w:t>00</w:t>
      </w:r>
    </w:p>
    <w:p w:rsidR="00AB1E21" w:rsidRPr="003E175B" w:rsidRDefault="00AB1E21" w:rsidP="00BC347F">
      <w:pPr>
        <w:widowControl w:val="0"/>
        <w:tabs>
          <w:tab w:val="left" w:pos="29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E175B">
        <w:rPr>
          <w:rFonts w:ascii="Times New Roman" w:hAnsi="Times New Roman" w:cs="Times New Roman"/>
          <w:position w:val="-1"/>
          <w:sz w:val="24"/>
          <w:szCs w:val="24"/>
        </w:rPr>
        <w:t>e</w:t>
      </w:r>
      <w:proofErr w:type="gramEnd"/>
      <w:r w:rsidRPr="003E175B">
        <w:rPr>
          <w:rFonts w:ascii="Times New Roman" w:hAnsi="Times New Roman" w:cs="Times New Roman"/>
          <w:position w:val="-1"/>
          <w:sz w:val="24"/>
          <w:szCs w:val="24"/>
        </w:rPr>
        <w:t>-</w:t>
      </w:r>
      <w:r w:rsidRPr="003E175B">
        <w:rPr>
          <w:rFonts w:ascii="Times New Roman" w:hAnsi="Times New Roman" w:cs="Times New Roman"/>
          <w:spacing w:val="-1"/>
          <w:position w:val="-1"/>
          <w:sz w:val="24"/>
          <w:szCs w:val="24"/>
        </w:rPr>
        <w:t>m</w:t>
      </w:r>
      <w:r w:rsidRPr="003E175B">
        <w:rPr>
          <w:rFonts w:ascii="Times New Roman" w:hAnsi="Times New Roman" w:cs="Times New Roman"/>
          <w:spacing w:val="1"/>
          <w:position w:val="-1"/>
          <w:sz w:val="24"/>
          <w:szCs w:val="24"/>
        </w:rPr>
        <w:t>a</w:t>
      </w:r>
      <w:r w:rsidRPr="003E175B">
        <w:rPr>
          <w:rFonts w:ascii="Times New Roman" w:hAnsi="Times New Roman" w:cs="Times New Roman"/>
          <w:position w:val="-1"/>
          <w:sz w:val="24"/>
          <w:szCs w:val="24"/>
        </w:rPr>
        <w:t>il</w:t>
      </w:r>
      <w:r w:rsidRPr="003E175B">
        <w:rPr>
          <w:rFonts w:ascii="Times New Roman" w:hAnsi="Times New Roman" w:cs="Times New Roman"/>
          <w:position w:val="-1"/>
          <w:sz w:val="24"/>
          <w:szCs w:val="24"/>
        </w:rPr>
        <w:tab/>
        <w:t>:</w:t>
      </w:r>
      <w:r w:rsidRPr="003E175B">
        <w:rPr>
          <w:rFonts w:ascii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color w:val="0000FF"/>
          <w:spacing w:val="-58"/>
          <w:position w:val="-1"/>
          <w:sz w:val="24"/>
          <w:szCs w:val="24"/>
        </w:rPr>
        <w:t xml:space="preserve"> </w:t>
      </w:r>
      <w:r w:rsidR="00510160">
        <w:rPr>
          <w:rFonts w:ascii="Times New Roman" w:hAnsi="Times New Roman" w:cs="Times New Roman"/>
          <w:sz w:val="24"/>
          <w:szCs w:val="24"/>
        </w:rPr>
        <w:t>beklif</w:t>
      </w:r>
      <w:r w:rsidRPr="003E175B">
        <w:rPr>
          <w:rFonts w:ascii="Times New Roman" w:hAnsi="Times New Roman" w:cs="Times New Roman"/>
          <w:sz w:val="24"/>
          <w:szCs w:val="24"/>
        </w:rPr>
        <w:t>@</w:t>
      </w:r>
      <w:r w:rsidR="00E01AFC">
        <w:rPr>
          <w:rFonts w:ascii="Times New Roman" w:hAnsi="Times New Roman" w:cs="Times New Roman"/>
          <w:sz w:val="24"/>
          <w:szCs w:val="24"/>
        </w:rPr>
        <w:t>iste</w:t>
      </w:r>
      <w:r w:rsidRPr="003E175B">
        <w:rPr>
          <w:rFonts w:ascii="Times New Roman" w:hAnsi="Times New Roman" w:cs="Times New Roman"/>
          <w:sz w:val="24"/>
          <w:szCs w:val="24"/>
        </w:rPr>
        <w:t>.edu.tr</w:t>
      </w:r>
    </w:p>
    <w:p w:rsidR="00AB1E21" w:rsidRPr="003E175B" w:rsidRDefault="00AB1E21" w:rsidP="00BC347F">
      <w:pPr>
        <w:widowControl w:val="0"/>
        <w:autoSpaceDE w:val="0"/>
        <w:autoSpaceDN w:val="0"/>
        <w:adjustRightInd w:val="0"/>
        <w:spacing w:before="10" w:after="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79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9"/>
        <w:gridCol w:w="4327"/>
        <w:gridCol w:w="1838"/>
      </w:tblGrid>
      <w:tr w:rsidR="00AB1E21" w:rsidRPr="003E175B" w:rsidTr="00E01AFC">
        <w:trPr>
          <w:trHeight w:hRule="exact" w:val="579"/>
        </w:trPr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1E21" w:rsidRDefault="00AB1E21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Eğitim</w:t>
            </w:r>
          </w:p>
          <w:p w:rsidR="005B2B5C" w:rsidRDefault="005B2B5C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B2B5C" w:rsidRDefault="005B2B5C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B2B5C" w:rsidRDefault="005B2B5C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E175B" w:rsidRDefault="003E175B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E175B" w:rsidRPr="003E175B" w:rsidRDefault="003E175B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1E21" w:rsidRPr="003E175B" w:rsidRDefault="00AB1E21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E21" w:rsidRPr="003E175B" w:rsidTr="00E01AFC">
        <w:trPr>
          <w:trHeight w:hRule="exact" w:val="1080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21" w:rsidRPr="003E175B" w:rsidRDefault="00AB1E21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Derece</w:t>
            </w:r>
          </w:p>
          <w:p w:rsidR="00AB1E21" w:rsidRPr="003E175B" w:rsidRDefault="002F729F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Doktora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21" w:rsidRPr="003E175B" w:rsidRDefault="00AB1E21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Eğitim</w:t>
            </w:r>
            <w:r w:rsidRPr="003E175B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Birimi</w:t>
            </w:r>
          </w:p>
          <w:p w:rsidR="00AB1E21" w:rsidRDefault="00E01AFC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İskenderun Teknik</w:t>
            </w:r>
            <w:r w:rsidR="00AB1E21" w:rsidRPr="003E17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B1E21" w:rsidRPr="003E175B">
              <w:rPr>
                <w:rFonts w:ascii="Times New Roman" w:hAnsi="Times New Roman" w:cs="Times New Roman"/>
                <w:sz w:val="24"/>
                <w:szCs w:val="24"/>
              </w:rPr>
              <w:t>Üniversitesi</w:t>
            </w:r>
            <w:r w:rsidR="002F729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AB1E21" w:rsidRPr="003E175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F72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Makina</w:t>
            </w:r>
            <w:r w:rsidR="003E2284">
              <w:rPr>
                <w:rFonts w:ascii="Times New Roman" w:hAnsi="Times New Roman" w:cs="Times New Roman"/>
                <w:sz w:val="24"/>
                <w:szCs w:val="24"/>
              </w:rPr>
              <w:t xml:space="preserve"> Mühendisliği</w:t>
            </w:r>
          </w:p>
          <w:p w:rsidR="00905F07" w:rsidRDefault="00905F07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F07" w:rsidRPr="003E175B" w:rsidRDefault="00905F07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21" w:rsidRPr="003E175B" w:rsidRDefault="00AB1E21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3E175B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e</w:t>
            </w:r>
            <w:r w:rsidRPr="003E175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z</w:t>
            </w: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uniyet</w:t>
            </w:r>
            <w:r w:rsidRPr="003E175B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 </w:t>
            </w:r>
            <w:r w:rsidR="002F72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arihi</w:t>
            </w:r>
          </w:p>
          <w:p w:rsidR="00AB1E21" w:rsidRPr="003E175B" w:rsidRDefault="002F729F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Devam ediyor</w:t>
            </w:r>
          </w:p>
        </w:tc>
      </w:tr>
      <w:tr w:rsidR="00AB1E21" w:rsidRPr="003E175B" w:rsidTr="00E01AFC">
        <w:trPr>
          <w:trHeight w:hRule="exact" w:val="841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21" w:rsidRPr="003E175B" w:rsidRDefault="002F729F" w:rsidP="00BC347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Yüksek</w:t>
            </w:r>
            <w:r w:rsidRPr="003E175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lisans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AFC" w:rsidRDefault="00E01AFC" w:rsidP="00E01A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İskenderun Teknik</w:t>
            </w:r>
            <w:r w:rsidRPr="003E17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Üniversitesi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Makina Mühendisliği</w:t>
            </w:r>
          </w:p>
          <w:p w:rsidR="00AB1E21" w:rsidRPr="003E175B" w:rsidRDefault="00AB1E21" w:rsidP="00BC347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21" w:rsidRPr="003E175B" w:rsidRDefault="002F729F" w:rsidP="00BC347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2016</w:t>
            </w:r>
          </w:p>
        </w:tc>
      </w:tr>
      <w:tr w:rsidR="002F729F" w:rsidRPr="003E175B" w:rsidTr="00E01AFC">
        <w:trPr>
          <w:trHeight w:hRule="exact" w:val="853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29F" w:rsidRPr="003E175B" w:rsidRDefault="002F729F" w:rsidP="002F729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Lisans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29F" w:rsidRPr="003E175B" w:rsidRDefault="00E01AFC" w:rsidP="00E01A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İskenderun Teknik</w:t>
            </w:r>
            <w:r w:rsidRPr="003E17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Üniversitesi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Makina Mühendisliği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29F" w:rsidRPr="003E175B" w:rsidRDefault="002F729F" w:rsidP="002F729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2F729F" w:rsidRPr="003E175B" w:rsidTr="00E01AFC">
        <w:trPr>
          <w:trHeight w:hRule="exact" w:val="456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29F" w:rsidRPr="003E175B" w:rsidRDefault="002F729F" w:rsidP="002F729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Lise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29F" w:rsidRPr="003E175B" w:rsidRDefault="00E01AFC" w:rsidP="00E01AFC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Tosyalı Fen</w:t>
            </w:r>
            <w:r w:rsidR="002F729F" w:rsidRPr="003E175B">
              <w:rPr>
                <w:rFonts w:ascii="Times New Roman" w:hAnsi="Times New Roman" w:cs="Times New Roman"/>
                <w:sz w:val="24"/>
                <w:szCs w:val="24"/>
              </w:rPr>
              <w:t xml:space="preserve"> Lisesi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29F" w:rsidRPr="003E175B" w:rsidRDefault="002F729F" w:rsidP="002F729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</w:tr>
    </w:tbl>
    <w:p w:rsidR="00AB1E21" w:rsidRPr="003E175B" w:rsidRDefault="00AB1E21" w:rsidP="00BC34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5B2B5C" w:rsidRPr="005B2B5C" w:rsidRDefault="00AB1E21" w:rsidP="00BC347F">
      <w:pPr>
        <w:widowControl w:val="0"/>
        <w:autoSpaceDE w:val="0"/>
        <w:autoSpaceDN w:val="0"/>
        <w:adjustRightInd w:val="0"/>
        <w:spacing w:before="29"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sz w:val="24"/>
          <w:szCs w:val="24"/>
        </w:rPr>
        <w:t>İş</w:t>
      </w:r>
      <w:r w:rsidRPr="003E175B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b/>
          <w:bCs/>
          <w:sz w:val="24"/>
          <w:szCs w:val="24"/>
        </w:rPr>
        <w:t>Deneyimi</w:t>
      </w:r>
    </w:p>
    <w:p w:rsidR="00AB1E21" w:rsidRPr="00E01AFC" w:rsidRDefault="00AB1E21" w:rsidP="00E01A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AFC">
        <w:rPr>
          <w:rFonts w:ascii="Times New Roman" w:hAnsi="Times New Roman" w:cs="Times New Roman"/>
          <w:sz w:val="24"/>
          <w:szCs w:val="24"/>
        </w:rPr>
        <w:t>Yı</w:t>
      </w:r>
      <w:r w:rsidR="00BC347F" w:rsidRPr="00E01AFC">
        <w:rPr>
          <w:rFonts w:ascii="Times New Roman" w:hAnsi="Times New Roman" w:cs="Times New Roman"/>
          <w:sz w:val="24"/>
          <w:szCs w:val="24"/>
        </w:rPr>
        <w:t xml:space="preserve">l                          </w:t>
      </w:r>
      <w:r w:rsidR="002F729F" w:rsidRPr="00E01AFC">
        <w:rPr>
          <w:rFonts w:ascii="Times New Roman" w:hAnsi="Times New Roman" w:cs="Times New Roman"/>
          <w:sz w:val="24"/>
          <w:szCs w:val="24"/>
        </w:rPr>
        <w:t xml:space="preserve"> </w:t>
      </w:r>
      <w:r w:rsidR="003E175B" w:rsidRPr="00E01AFC">
        <w:rPr>
          <w:rFonts w:ascii="Times New Roman" w:hAnsi="Times New Roman" w:cs="Times New Roman"/>
          <w:sz w:val="24"/>
          <w:szCs w:val="24"/>
        </w:rPr>
        <w:t xml:space="preserve">Yer                                        </w:t>
      </w:r>
      <w:r w:rsidR="00BC347F" w:rsidRPr="00E01AF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3E175B" w:rsidRPr="00E01AFC">
        <w:rPr>
          <w:rFonts w:ascii="Times New Roman" w:hAnsi="Times New Roman" w:cs="Times New Roman"/>
          <w:sz w:val="24"/>
          <w:szCs w:val="24"/>
        </w:rPr>
        <w:t xml:space="preserve"> </w:t>
      </w:r>
      <w:r w:rsidR="00BC347F" w:rsidRPr="00E01AFC">
        <w:rPr>
          <w:rFonts w:ascii="Times New Roman" w:hAnsi="Times New Roman" w:cs="Times New Roman"/>
          <w:sz w:val="24"/>
          <w:szCs w:val="24"/>
        </w:rPr>
        <w:t xml:space="preserve"> </w:t>
      </w:r>
      <w:r w:rsidRPr="00E01AFC">
        <w:rPr>
          <w:rFonts w:ascii="Times New Roman" w:hAnsi="Times New Roman" w:cs="Times New Roman"/>
          <w:sz w:val="24"/>
          <w:szCs w:val="24"/>
        </w:rPr>
        <w:t>Görev</w:t>
      </w:r>
    </w:p>
    <w:p w:rsidR="00AB1E21" w:rsidRPr="00E01AFC" w:rsidRDefault="00FE4A4E" w:rsidP="00E01A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AFC">
        <w:rPr>
          <w:rFonts w:ascii="Times New Roman" w:hAnsi="Times New Roman" w:cs="Times New Roman"/>
          <w:sz w:val="24"/>
          <w:szCs w:val="24"/>
        </w:rPr>
        <w:t>201</w:t>
      </w:r>
      <w:r w:rsidR="00E01AFC" w:rsidRPr="00E01AFC">
        <w:rPr>
          <w:rFonts w:ascii="Times New Roman" w:hAnsi="Times New Roman" w:cs="Times New Roman"/>
          <w:sz w:val="24"/>
          <w:szCs w:val="24"/>
        </w:rPr>
        <w:t>6</w:t>
      </w:r>
      <w:r w:rsidR="00BC347F" w:rsidRPr="00E01AFC">
        <w:rPr>
          <w:rFonts w:ascii="Times New Roman" w:hAnsi="Times New Roman" w:cs="Times New Roman"/>
          <w:sz w:val="24"/>
          <w:szCs w:val="24"/>
        </w:rPr>
        <w:t>-Hale</w:t>
      </w:r>
      <w:r w:rsidRPr="00E01AFC">
        <w:rPr>
          <w:rFonts w:ascii="Times New Roman" w:hAnsi="Times New Roman" w:cs="Times New Roman"/>
          <w:sz w:val="24"/>
          <w:szCs w:val="24"/>
        </w:rPr>
        <w:t>n</w:t>
      </w:r>
      <w:r w:rsidR="00BC347F" w:rsidRPr="00E01AF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E6DD2" w:rsidRPr="00E01AFC">
        <w:rPr>
          <w:rFonts w:ascii="Times New Roman" w:hAnsi="Times New Roman" w:cs="Times New Roman"/>
          <w:sz w:val="24"/>
          <w:szCs w:val="24"/>
        </w:rPr>
        <w:t xml:space="preserve">  </w:t>
      </w:r>
      <w:r w:rsidR="00E01AFC" w:rsidRPr="00E01AFC">
        <w:rPr>
          <w:rFonts w:ascii="Times New Roman" w:hAnsi="Times New Roman" w:cs="Times New Roman"/>
          <w:sz w:val="24"/>
          <w:szCs w:val="24"/>
        </w:rPr>
        <w:t>KATA İSKELE A.Ş                                   Mühendis</w:t>
      </w:r>
    </w:p>
    <w:p w:rsidR="00AE6DD2" w:rsidRPr="00E01AFC" w:rsidRDefault="00AE6DD2" w:rsidP="00E01A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AFC">
        <w:rPr>
          <w:rFonts w:ascii="Times New Roman" w:hAnsi="Times New Roman" w:cs="Times New Roman"/>
          <w:sz w:val="24"/>
          <w:szCs w:val="24"/>
        </w:rPr>
        <w:t>2013-201</w:t>
      </w:r>
      <w:r w:rsidR="00E01AFC" w:rsidRPr="00E01AFC">
        <w:rPr>
          <w:rFonts w:ascii="Times New Roman" w:hAnsi="Times New Roman" w:cs="Times New Roman"/>
          <w:sz w:val="24"/>
          <w:szCs w:val="24"/>
        </w:rPr>
        <w:t>5</w:t>
      </w:r>
      <w:r w:rsidRPr="00E01AFC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gramStart"/>
      <w:r w:rsidR="00E01AFC" w:rsidRPr="00E01AFC">
        <w:rPr>
          <w:rFonts w:ascii="Times New Roman" w:hAnsi="Times New Roman" w:cs="Times New Roman"/>
          <w:sz w:val="24"/>
          <w:szCs w:val="24"/>
        </w:rPr>
        <w:t xml:space="preserve">BAŞER  </w:t>
      </w:r>
      <w:r w:rsidRPr="00E01AFC">
        <w:rPr>
          <w:rFonts w:ascii="Times New Roman" w:hAnsi="Times New Roman" w:cs="Times New Roman"/>
          <w:sz w:val="24"/>
          <w:szCs w:val="24"/>
        </w:rPr>
        <w:t xml:space="preserve"> A</w:t>
      </w:r>
      <w:proofErr w:type="gramEnd"/>
      <w:r w:rsidRPr="00E01AFC">
        <w:rPr>
          <w:rFonts w:ascii="Times New Roman" w:hAnsi="Times New Roman" w:cs="Times New Roman"/>
          <w:sz w:val="24"/>
          <w:szCs w:val="24"/>
        </w:rPr>
        <w:t xml:space="preserve">.Ş.                      </w:t>
      </w:r>
      <w:r w:rsidR="00E01AFC" w:rsidRPr="00E01AF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01AFC">
        <w:rPr>
          <w:rFonts w:ascii="Times New Roman" w:hAnsi="Times New Roman" w:cs="Times New Roman"/>
          <w:sz w:val="24"/>
          <w:szCs w:val="24"/>
        </w:rPr>
        <w:t xml:space="preserve">    </w:t>
      </w:r>
      <w:r w:rsidR="00E01AFC" w:rsidRPr="00E01AFC">
        <w:rPr>
          <w:rFonts w:ascii="Times New Roman" w:hAnsi="Times New Roman" w:cs="Times New Roman"/>
          <w:sz w:val="24"/>
          <w:szCs w:val="24"/>
        </w:rPr>
        <w:t xml:space="preserve">   Mühendis</w:t>
      </w:r>
    </w:p>
    <w:p w:rsidR="00AB1E21" w:rsidRPr="003E175B" w:rsidRDefault="00AB1E21" w:rsidP="00BC347F">
      <w:pPr>
        <w:widowControl w:val="0"/>
        <w:autoSpaceDE w:val="0"/>
        <w:autoSpaceDN w:val="0"/>
        <w:adjustRightInd w:val="0"/>
        <w:spacing w:before="4" w:after="0"/>
        <w:rPr>
          <w:rFonts w:ascii="Times New Roman" w:hAnsi="Times New Roman" w:cs="Times New Roman"/>
          <w:sz w:val="24"/>
          <w:szCs w:val="24"/>
        </w:rPr>
      </w:pPr>
    </w:p>
    <w:p w:rsidR="00AB1E21" w:rsidRPr="003E175B" w:rsidRDefault="00AB1E21" w:rsidP="00BC34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sz w:val="24"/>
          <w:szCs w:val="24"/>
        </w:rPr>
        <w:t>Yabancı</w:t>
      </w:r>
      <w:r w:rsidRPr="003E175B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b/>
          <w:bCs/>
          <w:sz w:val="24"/>
          <w:szCs w:val="24"/>
        </w:rPr>
        <w:t>Dil</w:t>
      </w:r>
    </w:p>
    <w:p w:rsidR="00AB1E21" w:rsidRPr="003E175B" w:rsidRDefault="00FE4A4E" w:rsidP="00BC34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İngilizce</w:t>
      </w:r>
    </w:p>
    <w:p w:rsidR="00AB1E21" w:rsidRPr="003E175B" w:rsidRDefault="002F729F" w:rsidP="00BC34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FA61F9" wp14:editId="458D8B30">
                <wp:simplePos x="0" y="0"/>
                <wp:positionH relativeFrom="column">
                  <wp:posOffset>1476596</wp:posOffset>
                </wp:positionH>
                <wp:positionV relativeFrom="paragraph">
                  <wp:posOffset>135255</wp:posOffset>
                </wp:positionV>
                <wp:extent cx="1796415" cy="1233170"/>
                <wp:effectExtent l="0" t="0" r="13335" b="24130"/>
                <wp:wrapNone/>
                <wp:docPr id="28" name="Katlanmış Nesn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123317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F729F" w:rsidRDefault="00107F8C" w:rsidP="006874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F729F">
                              <w:rPr>
                                <w:rFonts w:ascii="Times New Roman" w:hAnsi="Times New Roman" w:cs="Times New Roman"/>
                              </w:rPr>
                              <w:t>Yayınlar kaynakça formatında yazılmalıdır. (Bu şekli siliniz).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9FA61F9" id="Katlanmış Nesne 28" o:spid="_x0000_s1052" type="#_x0000_t65" style="position:absolute;margin-left:116.25pt;margin-top:10.65pt;width:141.45pt;height:97.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" adj="18000" fillcolor="red" strokecolor="black [3213]" strokeweight="2pt">
                <v:textbox>
                  <w:txbxContent>
                    <w:p w:rsidR="00107F8C" w:rsidRPr="002F729F" w:rsidRDefault="00107F8C" w:rsidP="0068747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F729F">
                        <w:rPr>
                          <w:rFonts w:ascii="Times New Roman" w:hAnsi="Times New Roman" w:cs="Times New Roman"/>
                        </w:rPr>
                        <w:t>Yayınlar kaynakça formatında yazılmalıdır. (Bu şekli siliniz).</w:t>
                      </w:r>
                    </w:p>
                  </w:txbxContent>
                </v:textbox>
              </v:shape>
            </w:pict>
          </mc:Fallback>
        </mc:AlternateContent>
      </w:r>
    </w:p>
    <w:p w:rsidR="00AB1E21" w:rsidRPr="003E175B" w:rsidRDefault="00AB1E21" w:rsidP="00BC347F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sz w:val="24"/>
          <w:szCs w:val="24"/>
        </w:rPr>
        <w:t>Yay</w:t>
      </w:r>
      <w:r w:rsidRPr="003E175B">
        <w:rPr>
          <w:rFonts w:ascii="Times New Roman" w:hAnsi="Times New Roman" w:cs="Times New Roman"/>
          <w:b/>
          <w:bCs/>
          <w:spacing w:val="1"/>
          <w:sz w:val="24"/>
          <w:szCs w:val="24"/>
        </w:rPr>
        <w:t>ı</w:t>
      </w:r>
      <w:r w:rsidR="005B2B5C">
        <w:rPr>
          <w:rFonts w:ascii="Times New Roman" w:hAnsi="Times New Roman" w:cs="Times New Roman"/>
          <w:b/>
          <w:bCs/>
          <w:sz w:val="24"/>
          <w:szCs w:val="24"/>
        </w:rPr>
        <w:t>nlar</w:t>
      </w:r>
    </w:p>
    <w:p w:rsidR="00AB1E21" w:rsidRPr="003E175B" w:rsidRDefault="00DB2027" w:rsidP="00BC347F">
      <w:pPr>
        <w:widowControl w:val="0"/>
        <w:autoSpaceDE w:val="0"/>
        <w:autoSpaceDN w:val="0"/>
        <w:adjustRightInd w:val="0"/>
        <w:spacing w:after="0"/>
        <w:ind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33F369" wp14:editId="4D0E0718">
                <wp:simplePos x="0" y="0"/>
                <wp:positionH relativeFrom="column">
                  <wp:posOffset>648335</wp:posOffset>
                </wp:positionH>
                <wp:positionV relativeFrom="paragraph">
                  <wp:posOffset>12700</wp:posOffset>
                </wp:positionV>
                <wp:extent cx="828675" cy="161925"/>
                <wp:effectExtent l="19050" t="19050" r="28575" b="47625"/>
                <wp:wrapNone/>
                <wp:docPr id="16" name="Sağ O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8675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38E801C" id="Sağ Ok 16" o:spid="_x0000_s1026" type="#_x0000_t13" style="position:absolute;margin-left:51.05pt;margin-top:1pt;width:65.25pt;height:12.75pt;rotation:180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" adj="19490" fillcolor="red" strokecolor="black [3213]" strokeweight="2pt"/>
            </w:pict>
          </mc:Fallback>
        </mc:AlternateContent>
      </w:r>
      <w:r w:rsidR="00BC347F">
        <w:rPr>
          <w:rFonts w:ascii="Times New Roman" w:hAnsi="Times New Roman" w:cs="Times New Roman"/>
          <w:sz w:val="24"/>
          <w:szCs w:val="24"/>
        </w:rPr>
        <w:t xml:space="preserve">       </w:t>
      </w:r>
      <w:r w:rsidR="00905F07">
        <w:rPr>
          <w:rFonts w:ascii="Times New Roman" w:hAnsi="Times New Roman" w:cs="Times New Roman"/>
          <w:sz w:val="24"/>
          <w:szCs w:val="24"/>
        </w:rPr>
        <w:t>-</w:t>
      </w:r>
    </w:p>
    <w:p w:rsidR="00AB1E21" w:rsidRPr="003E175B" w:rsidRDefault="00AB1E21" w:rsidP="00BC347F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spacing w:val="1"/>
          <w:sz w:val="24"/>
          <w:szCs w:val="24"/>
        </w:rPr>
        <w:t>H</w:t>
      </w:r>
      <w:r w:rsidRPr="003E175B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3E175B">
        <w:rPr>
          <w:rFonts w:ascii="Times New Roman" w:hAnsi="Times New Roman" w:cs="Times New Roman"/>
          <w:b/>
          <w:bCs/>
          <w:spacing w:val="-1"/>
          <w:sz w:val="24"/>
          <w:szCs w:val="24"/>
        </w:rPr>
        <w:t>b</w:t>
      </w:r>
      <w:r w:rsidRPr="003E175B">
        <w:rPr>
          <w:rFonts w:ascii="Times New Roman" w:hAnsi="Times New Roman" w:cs="Times New Roman"/>
          <w:b/>
          <w:bCs/>
          <w:spacing w:val="1"/>
          <w:sz w:val="24"/>
          <w:szCs w:val="24"/>
        </w:rPr>
        <w:t>il</w:t>
      </w:r>
      <w:r w:rsidRPr="003E175B">
        <w:rPr>
          <w:rFonts w:ascii="Times New Roman" w:hAnsi="Times New Roman" w:cs="Times New Roman"/>
          <w:b/>
          <w:bCs/>
          <w:spacing w:val="-1"/>
          <w:sz w:val="24"/>
          <w:szCs w:val="24"/>
        </w:rPr>
        <w:t>er</w:t>
      </w:r>
    </w:p>
    <w:p w:rsidR="00467F34" w:rsidRDefault="00905F07" w:rsidP="00BC34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Yüzme, Gitar, Dans </w:t>
      </w:r>
    </w:p>
    <w:p w:rsidR="0003563E" w:rsidRDefault="00107F8C" w:rsidP="0003563E">
      <w:pPr>
        <w:widowControl w:val="0"/>
        <w:autoSpaceDE w:val="0"/>
        <w:autoSpaceDN w:val="0"/>
        <w:adjustRightInd w:val="0"/>
        <w:spacing w:before="29" w:after="0" w:line="240" w:lineRule="auto"/>
        <w:jc w:val="center"/>
        <w:rPr>
          <w:rFonts w:ascii="Times New Roman" w:hAnsi="Times New Roman" w:cs="Times New Roman"/>
          <w:b/>
          <w:bCs/>
          <w:spacing w:val="1"/>
          <w:w w:val="99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38F94C" wp14:editId="68C09B4B">
                <wp:simplePos x="0" y="0"/>
                <wp:positionH relativeFrom="column">
                  <wp:posOffset>-671830</wp:posOffset>
                </wp:positionH>
                <wp:positionV relativeFrom="paragraph">
                  <wp:posOffset>-771884</wp:posOffset>
                </wp:positionV>
                <wp:extent cx="3265170" cy="1778635"/>
                <wp:effectExtent l="57150" t="38100" r="68580" b="88265"/>
                <wp:wrapNone/>
                <wp:docPr id="1" name="Şeritli Sağ O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778635"/>
                        </a:xfrm>
                        <a:prstGeom prst="stripedRightArrow">
                          <a:avLst>
                            <a:gd name="adj1" fmla="val 50000"/>
                            <a:gd name="adj2" fmla="val 62903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A42F4" w:rsidRDefault="00107F8C" w:rsidP="00107F8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Dizin kısmı hazırlanırken, okuyucuların araması sırasında önem arz eden </w:t>
                            </w:r>
                            <w:r w:rsidRPr="00107F8C">
                              <w:rPr>
                                <w:rFonts w:ascii="Times New Roman" w:hAnsi="Times New Roman" w:cs="Times New Roman"/>
                              </w:rPr>
                              <w:t>kelimeler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107F8C">
                              <w:rPr>
                                <w:rFonts w:ascii="Times New Roman" w:hAnsi="Times New Roman" w:cs="Times New Roman"/>
                              </w:rPr>
                              <w:t>(konu, kişi, yer adı)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kullanılarak hazırlanmalıdır.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438F94C" id="Şeritli Sağ Ok 1" o:spid="_x0000_s1053" type="#_x0000_t93" style="position:absolute;left:0;text-align:left;margin-left:-52.9pt;margin-top:-60.8pt;width:257.1pt;height:140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" adj="14199" fillcolor="red" strokecolor="black [3213]" strokeweight="1.25pt">
                <v:shadow on="t" color="black" opacity="22937f" origin=",.5" offset="0,.63889mm"/>
                <v:textbox>
                  <w:txbxContent>
                    <w:p w:rsidR="00107F8C" w:rsidRPr="002A42F4" w:rsidRDefault="00107F8C" w:rsidP="00107F8C">
                      <w:pPr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Dizin kısmı hazırlanırken, okuyucuların araması sırasında önem arz eden </w:t>
                      </w:r>
                      <w:r w:rsidRPr="00107F8C">
                        <w:rPr>
                          <w:rFonts w:ascii="Times New Roman" w:hAnsi="Times New Roman" w:cs="Times New Roman"/>
                        </w:rPr>
                        <w:t>kelimeler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107F8C">
                        <w:rPr>
                          <w:rFonts w:ascii="Times New Roman" w:hAnsi="Times New Roman" w:cs="Times New Roman"/>
                        </w:rPr>
                        <w:t>(konu, kişi, yer adı)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kullanılarak hazırlanmalıdır.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03563E">
        <w:rPr>
          <w:rFonts w:ascii="Times New Roman" w:hAnsi="Times New Roman" w:cs="Times New Roman"/>
          <w:b/>
          <w:bCs/>
          <w:spacing w:val="-3"/>
          <w:w w:val="99"/>
          <w:sz w:val="24"/>
          <w:szCs w:val="24"/>
        </w:rPr>
        <w:t>DİZİN</w:t>
      </w:r>
    </w:p>
    <w:p w:rsidR="0003563E" w:rsidRPr="003E175B" w:rsidRDefault="0003563E" w:rsidP="0003563E">
      <w:pPr>
        <w:widowControl w:val="0"/>
        <w:autoSpaceDE w:val="0"/>
        <w:autoSpaceDN w:val="0"/>
        <w:adjustRightInd w:val="0"/>
        <w:spacing w:before="29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5EF" w:rsidRPr="008725EF" w:rsidRDefault="008725EF" w:rsidP="008725EF">
      <w:pPr>
        <w:sectPr w:rsidR="008725EF" w:rsidRPr="008725EF" w:rsidSect="009D5184">
          <w:headerReference w:type="even" r:id="rId24"/>
          <w:type w:val="continuous"/>
          <w:pgSz w:w="11900" w:h="16840"/>
          <w:pgMar w:top="1701" w:right="1559" w:bottom="1134" w:left="1559" w:header="1134" w:footer="0" w:gutter="0"/>
          <w:pgNumType w:start="32"/>
          <w:cols w:space="708"/>
          <w:noEndnote/>
          <w:docGrid w:linePitch="299"/>
        </w:sectPr>
      </w:pPr>
    </w:p>
    <w:p w:rsidR="00892C2A" w:rsidRPr="00892C2A" w:rsidRDefault="00892C2A" w:rsidP="00892C2A">
      <w:pPr>
        <w:pStyle w:val="DizinBal"/>
        <w:keepNext/>
        <w:tabs>
          <w:tab w:val="right" w:leader="dot" w:pos="2445"/>
        </w:tabs>
        <w:spacing w:before="0"/>
        <w:rPr>
          <w:rFonts w:ascii="Calibri" w:eastAsia="Times New Roman" w:hAnsi="Calibri" w:cs="Arial"/>
          <w:noProof/>
          <w:lang w:eastAsia="tr-TR"/>
        </w:rPr>
      </w:pPr>
      <w:r w:rsidRPr="00892C2A">
        <w:rPr>
          <w:rFonts w:ascii="Times New Roman" w:eastAsia="Times New Roman" w:hAnsi="Times New Roman" w:cs="Calibri"/>
          <w:noProof/>
          <w:lang w:eastAsia="tr-TR"/>
        </w:rPr>
        <w:lastRenderedPageBreak/>
        <w:t>A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bCs/>
          <w:noProof/>
          <w:sz w:val="18"/>
          <w:szCs w:val="18"/>
          <w:lang w:eastAsia="tr-TR"/>
        </w:rPr>
        <w:t>Abstract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25, 66, 68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Alıntılar · 14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Alt Bölümler · 10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APA · 35, 45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</w:rPr>
        <w:t>Araştırma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30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Arial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B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Bak</w:t>
      </w:r>
      <w:r w:rsidRPr="00892C2A">
        <w:rPr>
          <w:rFonts w:ascii="Times New Roman" w:eastAsia="Times New Roman" w:hAnsi="Times New Roman" w:cs="Calibri"/>
          <w:noProof/>
          <w:spacing w:val="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nı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z · 23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Baskı · 36, 42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ba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ş</w:t>
      </w:r>
      <w:r w:rsidRPr="00892C2A">
        <w:rPr>
          <w:rFonts w:ascii="Times New Roman" w:eastAsia="Times New Roman" w:hAnsi="Times New Roman" w:cs="Calibri"/>
          <w:noProof/>
          <w:spacing w:val="1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 · 10, 15, 20, 29, 31, 34, 40, 47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bölü</w:t>
      </w:r>
      <w:r w:rsidRPr="00892C2A">
        <w:rPr>
          <w:rFonts w:ascii="Times New Roman" w:eastAsia="Times New Roman" w:hAnsi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6, 31, 47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C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CD · 3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Cilt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8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Ç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çizelge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4, 19, 20, 21, 23, 25, 28, 47, 81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Çizelge · 9, 27, 70, 71, 72, 73, 74, 75, 76, 77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D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Dipnot · 18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Dizin · 50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Doğrudan aktarma · 15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Dolaylı aktarma · 16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E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EKLER · 6, 20, 47, 49, 51, 69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Eş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itli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k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20, 21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Etik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9, 25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F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Format · 4, 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lastRenderedPageBreak/>
        <w:t>for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ü</w:t>
      </w:r>
      <w:r w:rsidRPr="00892C2A">
        <w:rPr>
          <w:rFonts w:ascii="Times New Roman" w:eastAsia="Times New Roman" w:hAnsi="Times New Roman" w:cs="Calibri"/>
          <w:noProof/>
          <w:spacing w:val="2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20, 25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G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Giriş · 2, 4, 5, 9, 29, 31, 80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Görüntü · 4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grafik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4, 20, 25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H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Harit</w:t>
      </w:r>
      <w:r w:rsidRPr="00892C2A">
        <w:rPr>
          <w:rFonts w:ascii="Times New Roman" w:eastAsia="Times New Roman" w:hAnsi="Times New Roman" w:cs="Calibri"/>
          <w:noProof/>
          <w:color w:val="000000"/>
          <w:spacing w:val="-1"/>
          <w:sz w:val="18"/>
          <w:szCs w:val="18"/>
          <w:lang w:eastAsia="tr-TR"/>
        </w:rPr>
        <w:t>a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Haritalar · 27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İ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i/>
          <w:iCs/>
          <w:noProof/>
          <w:color w:val="000000"/>
          <w:spacing w:val="1"/>
          <w:sz w:val="18"/>
          <w:szCs w:val="18"/>
          <w:lang w:eastAsia="tr-TR"/>
        </w:rPr>
        <w:t>İ</w:t>
      </w:r>
      <w:r w:rsidRPr="00892C2A">
        <w:rPr>
          <w:rFonts w:ascii="Times New Roman" w:eastAsia="Times New Roman" w:hAnsi="Times New Roman" w:cs="Calibri"/>
          <w:i/>
          <w:iCs/>
          <w:noProof/>
          <w:color w:val="000000"/>
          <w:sz w:val="18"/>
          <w:szCs w:val="18"/>
          <w:lang w:eastAsia="tr-TR"/>
        </w:rPr>
        <w:t>lk</w:t>
      </w:r>
      <w:r w:rsidRPr="00892C2A">
        <w:rPr>
          <w:rFonts w:ascii="Times New Roman" w:eastAsia="Times New Roman" w:hAnsi="Times New Roman" w:cs="Calibri"/>
          <w:i/>
          <w:iCs/>
          <w:noProof/>
          <w:color w:val="000000"/>
          <w:spacing w:val="7"/>
          <w:sz w:val="18"/>
          <w:szCs w:val="18"/>
          <w:lang w:eastAsia="tr-TR"/>
        </w:rPr>
        <w:t xml:space="preserve"> </w:t>
      </w:r>
      <w:r w:rsidRPr="00892C2A">
        <w:rPr>
          <w:rFonts w:ascii="Times New Roman" w:eastAsia="Times New Roman" w:hAnsi="Times New Roman" w:cs="Calibri"/>
          <w:i/>
          <w:iCs/>
          <w:noProof/>
          <w:color w:val="000000"/>
          <w:sz w:val="18"/>
          <w:szCs w:val="18"/>
          <w:lang w:eastAsia="tr-TR"/>
        </w:rPr>
        <w:t>kontro</w:t>
      </w:r>
      <w:r w:rsidRPr="00892C2A">
        <w:rPr>
          <w:rFonts w:ascii="Times New Roman" w:eastAsia="Times New Roman" w:hAnsi="Times New Roman" w:cs="Calibri"/>
          <w:i/>
          <w:iCs/>
          <w:noProof/>
          <w:color w:val="000000"/>
          <w:spacing w:val="1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3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indis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pacing w:val="1"/>
          <w:sz w:val="18"/>
          <w:szCs w:val="18"/>
          <w:lang w:eastAsia="tr-TR"/>
        </w:rPr>
        <w:t>İ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spat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11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K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Kabul ve Onay · 25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Kaynak · 11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Kenar Boşlukları · 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i/>
          <w:iCs/>
          <w:noProof/>
          <w:sz w:val="18"/>
          <w:szCs w:val="18"/>
          <w:lang w:eastAsia="tr-TR"/>
        </w:rPr>
        <w:t>Key</w:t>
      </w:r>
      <w:r w:rsidRPr="00892C2A">
        <w:rPr>
          <w:rFonts w:ascii="Times New Roman" w:eastAsia="Times New Roman" w:hAnsi="Times New Roman" w:cs="Calibri"/>
          <w:i/>
          <w:iCs/>
          <w:noProof/>
          <w:spacing w:val="34"/>
          <w:sz w:val="18"/>
          <w:szCs w:val="18"/>
          <w:lang w:eastAsia="tr-TR"/>
        </w:rPr>
        <w:t xml:space="preserve"> </w:t>
      </w:r>
      <w:r w:rsidRPr="00892C2A">
        <w:rPr>
          <w:rFonts w:ascii="Times New Roman" w:eastAsia="Times New Roman" w:hAnsi="Times New Roman" w:cs="Calibri"/>
          <w:i/>
          <w:iCs/>
          <w:noProof/>
          <w:sz w:val="18"/>
          <w:szCs w:val="18"/>
          <w:lang w:eastAsia="tr-TR"/>
        </w:rPr>
        <w:t>W</w:t>
      </w:r>
      <w:r w:rsidRPr="00892C2A">
        <w:rPr>
          <w:rFonts w:ascii="Times New Roman" w:eastAsia="Times New Roman" w:hAnsi="Times New Roman" w:cs="Calibri"/>
          <w:i/>
          <w:iCs/>
          <w:noProof/>
          <w:spacing w:val="-1"/>
          <w:sz w:val="18"/>
          <w:szCs w:val="18"/>
          <w:lang w:eastAsia="tr-TR"/>
        </w:rPr>
        <w:t>o</w:t>
      </w:r>
      <w:r w:rsidRPr="00892C2A">
        <w:rPr>
          <w:rFonts w:ascii="Times New Roman" w:eastAsia="Times New Roman" w:hAnsi="Times New Roman" w:cs="Calibri"/>
          <w:i/>
          <w:iCs/>
          <w:noProof/>
          <w:sz w:val="18"/>
          <w:szCs w:val="18"/>
          <w:lang w:eastAsia="tr-TR"/>
        </w:rPr>
        <w:t>rds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25, 65, 66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</w:t>
      </w:r>
      <w:r w:rsidRPr="00892C2A">
        <w:rPr>
          <w:rFonts w:ascii="Times New Roman" w:eastAsia="Times New Roman" w:hAnsi="Times New Roman" w:cs="Calibri"/>
          <w:noProof/>
          <w:spacing w:val="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lavuz · 1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L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color w:val="000000"/>
          <w:spacing w:val="2"/>
          <w:sz w:val="18"/>
          <w:szCs w:val="18"/>
          <w:lang w:eastAsia="tr-TR"/>
        </w:rPr>
        <w:t>e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a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literatür · 11, 14, 29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N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Numaralandırılma · 9, 11, 20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O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Onay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2, 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Ondalık Say</w:t>
      </w:r>
      <w:r w:rsidRPr="00892C2A">
        <w:rPr>
          <w:rFonts w:ascii="Times New Roman" w:eastAsia="Times New Roman" w:hAnsi="Times New Roman" w:cs="Calibri"/>
          <w:noProof/>
          <w:color w:val="000000"/>
          <w:spacing w:val="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color w:val="000000"/>
          <w:spacing w:val="-1"/>
          <w:sz w:val="18"/>
          <w:szCs w:val="18"/>
          <w:lang w:eastAsia="tr-TR"/>
        </w:rPr>
        <w:t>a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r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19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Ö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bCs/>
          <w:noProof/>
          <w:spacing w:val="1"/>
          <w:sz w:val="18"/>
          <w:szCs w:val="18"/>
          <w:lang w:eastAsia="tr-TR"/>
        </w:rPr>
        <w:t>Özet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10, 25, 64, 68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bCs/>
          <w:noProof/>
          <w:spacing w:val="1"/>
          <w:w w:val="99"/>
          <w:sz w:val="18"/>
          <w:szCs w:val="18"/>
          <w:lang w:eastAsia="tr-TR"/>
        </w:rPr>
        <w:t>Özgeçmiş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10, 49, 69, 76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lastRenderedPageBreak/>
        <w:t>P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patent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pdf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1, 3, 4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pacing w:val="-1"/>
          <w:sz w:val="18"/>
          <w:szCs w:val="18"/>
          <w:lang w:eastAsia="tr-TR"/>
        </w:rPr>
        <w:t>p</w:t>
      </w:r>
      <w:r w:rsidRPr="00892C2A">
        <w:rPr>
          <w:rFonts w:ascii="Times New Roman" w:eastAsia="Times New Roman" w:hAnsi="Times New Roman" w:cs="Calibri"/>
          <w:noProof/>
          <w:color w:val="000000"/>
          <w:spacing w:val="1"/>
          <w:sz w:val="18"/>
          <w:szCs w:val="18"/>
          <w:lang w:eastAsia="tr-TR"/>
        </w:rPr>
        <w:t>r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ogra</w:t>
      </w:r>
      <w:r w:rsidRPr="00892C2A">
        <w:rPr>
          <w:rFonts w:ascii="Times New Roman" w:eastAsia="Times New Roman" w:hAnsi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4, 47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punto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6, 9, 10, 18, 24, 25, 26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R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Referans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5, 18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resi</w:t>
      </w:r>
      <w:r w:rsidRPr="00892C2A">
        <w:rPr>
          <w:rFonts w:ascii="Times New Roman" w:eastAsia="Times New Roman" w:hAnsi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2, 4, 20, 21, 28, 47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Resimle · 27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Resimlemelerin Açıklamaları · 21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S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savunma · 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se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bol · 25, 40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si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ge · 6, 25, 28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Simgeler ve kısaltmalar · 28, 75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Simgeler ve Kısaltmalar · 9, 19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Sonuç  ve  öneriler · 31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Ş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şekil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4, 20, 21, 23, 25, 28, 47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bCs/>
          <w:noProof/>
          <w:sz w:val="18"/>
          <w:szCs w:val="18"/>
          <w:lang w:eastAsia="tr-TR"/>
        </w:rPr>
        <w:t>Şekil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27, 68, 71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Şekille · 9, 27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T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Tan</w:t>
      </w:r>
      <w:r w:rsidRPr="00892C2A">
        <w:rPr>
          <w:rFonts w:ascii="Times New Roman" w:eastAsia="Times New Roman" w:hAnsi="Times New Roman" w:cs="Calibri"/>
          <w:noProof/>
          <w:color w:val="000000"/>
          <w:spacing w:val="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11, 19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Teşekkür · 9, 10, 26, 67, 68, 70, 71, 73, 74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Tet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k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ik · 75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Ti</w:t>
      </w:r>
      <w:r w:rsidRPr="00892C2A">
        <w:rPr>
          <w:rFonts w:ascii="Times New Roman" w:eastAsia="Times New Roman" w:hAnsi="Times New Roman" w:cs="Calibri"/>
          <w:i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es</w:t>
      </w:r>
      <w:r w:rsidRPr="00892C2A">
        <w:rPr>
          <w:rFonts w:ascii="Times New Roman" w:eastAsia="Times New Roman" w:hAnsi="Times New Roman" w:cs="Calibri"/>
          <w:i/>
          <w:noProof/>
          <w:color w:val="000000"/>
          <w:spacing w:val="6"/>
          <w:sz w:val="18"/>
          <w:szCs w:val="18"/>
          <w:lang w:eastAsia="tr-TR"/>
        </w:rPr>
        <w:t xml:space="preserve"> </w:t>
      </w: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New</w:t>
      </w:r>
      <w:r w:rsidRPr="00892C2A">
        <w:rPr>
          <w:rFonts w:ascii="Times New Roman" w:eastAsia="Times New Roman" w:hAnsi="Times New Roman" w:cs="Calibri"/>
          <w:i/>
          <w:noProof/>
          <w:color w:val="000000"/>
          <w:spacing w:val="7"/>
          <w:sz w:val="18"/>
          <w:szCs w:val="18"/>
          <w:lang w:eastAsia="tr-TR"/>
        </w:rPr>
        <w:t xml:space="preserve"> </w:t>
      </w: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R</w:t>
      </w:r>
      <w:r w:rsidRPr="00892C2A">
        <w:rPr>
          <w:rFonts w:ascii="Times New Roman" w:eastAsia="Times New Roman" w:hAnsi="Times New Roman" w:cs="Calibri"/>
          <w:i/>
          <w:noProof/>
          <w:color w:val="000000"/>
          <w:spacing w:val="1"/>
          <w:sz w:val="18"/>
          <w:szCs w:val="18"/>
          <w:lang w:eastAsia="tr-TR"/>
        </w:rPr>
        <w:t>o</w:t>
      </w:r>
      <w:r w:rsidRPr="00892C2A">
        <w:rPr>
          <w:rFonts w:ascii="Times New Roman" w:eastAsia="Times New Roman" w:hAnsi="Times New Roman" w:cs="Calibri"/>
          <w:i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an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U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Unvan · 34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Y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yazar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13, 14, 15, 16, 34, 38, 42</w:t>
      </w:r>
    </w:p>
    <w:p w:rsidR="00892C2A" w:rsidRDefault="00892C2A">
      <w:pPr>
        <w:rPr>
          <w:rFonts w:ascii="Times New Roman" w:hAnsi="Times New Roman" w:cs="Times New Roman"/>
          <w:sz w:val="24"/>
          <w:szCs w:val="24"/>
        </w:rPr>
        <w:sectPr w:rsidR="00892C2A" w:rsidSect="00C54EBC">
          <w:type w:val="continuous"/>
          <w:pgSz w:w="11900" w:h="16840"/>
          <w:pgMar w:top="1701" w:right="1559" w:bottom="1134" w:left="1559" w:header="1134" w:footer="0" w:gutter="0"/>
          <w:cols w:num="3" w:space="708"/>
          <w:noEndnote/>
          <w:docGrid w:linePitch="299"/>
        </w:sectPr>
      </w:pPr>
    </w:p>
    <w:p w:rsidR="00467F34" w:rsidRDefault="00467F34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107F8C" w:rsidRDefault="00107F8C">
      <w:pPr>
        <w:rPr>
          <w:rFonts w:ascii="Times New Roman" w:hAnsi="Times New Roman" w:cs="Times New Roman"/>
          <w:sz w:val="24"/>
          <w:szCs w:val="24"/>
        </w:rPr>
      </w:pPr>
    </w:p>
    <w:p w:rsidR="00107F8C" w:rsidRDefault="00107F8C">
      <w:pPr>
        <w:rPr>
          <w:rFonts w:ascii="Times New Roman" w:hAnsi="Times New Roman" w:cs="Times New Roman"/>
          <w:sz w:val="24"/>
          <w:szCs w:val="24"/>
        </w:rPr>
      </w:pPr>
    </w:p>
    <w:p w:rsidR="008C0D88" w:rsidRDefault="00107F8C" w:rsidP="006C6A46">
      <w:pPr>
        <w:spacing w:afterLines="200" w:after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7912543" wp14:editId="464F70E7">
            <wp:extent cx="5483076" cy="2160000"/>
            <wp:effectExtent l="0" t="0" r="3810" b="0"/>
            <wp:docPr id="3" name="Resim 3" descr="C:\Users\dd\Desktop\ENSTITU yazışmaları\TEZ yazım klavuzu\İSTE Tez yazım kuralları\TEZ\23632062_1541757322585313_4236411447373616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\Desktop\ENSTITU yazışmaları\TEZ yazım klavuzu\İSTE Tez yazım kuralları\TEZ\23632062_1541757322585313_423641144737361620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19"/>
                    <a:stretch/>
                  </pic:blipFill>
                  <pic:spPr bwMode="auto">
                    <a:xfrm>
                      <a:off x="0" y="0"/>
                      <a:ext cx="548307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C14" w:rsidRPr="006C6A46" w:rsidRDefault="00820BA5" w:rsidP="00820BA5">
      <w:pPr>
        <w:spacing w:afterLines="200" w:after="480"/>
        <w:jc w:val="center"/>
        <w:rPr>
          <w:rFonts w:ascii="Calibri" w:hAnsi="Calibri" w:cs="Times New Roman"/>
          <w:b/>
          <w:sz w:val="72"/>
          <w:szCs w:val="72"/>
        </w:rPr>
      </w:pPr>
      <w:r w:rsidRPr="006C6A46">
        <w:rPr>
          <w:rFonts w:ascii="Calibri" w:hAnsi="Calibri" w:cs="Times New Roman"/>
          <w:b/>
          <w:sz w:val="72"/>
          <w:szCs w:val="72"/>
        </w:rPr>
        <w:t xml:space="preserve">TEKNOVERSİTE </w:t>
      </w:r>
    </w:p>
    <w:p w:rsidR="00481C14" w:rsidRPr="00481C14" w:rsidRDefault="00CF740D" w:rsidP="00AE6DD2">
      <w:pPr>
        <w:spacing w:afterLines="200" w:after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D0002" wp14:editId="0DC60168">
                <wp:simplePos x="0" y="0"/>
                <wp:positionH relativeFrom="column">
                  <wp:posOffset>3398520</wp:posOffset>
                </wp:positionH>
                <wp:positionV relativeFrom="paragraph">
                  <wp:posOffset>142240</wp:posOffset>
                </wp:positionV>
                <wp:extent cx="1796415" cy="1233170"/>
                <wp:effectExtent l="0" t="0" r="13335" b="24130"/>
                <wp:wrapNone/>
                <wp:docPr id="30" name="Katlanmış Nesn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123317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AE6DD2" w:rsidRDefault="00107F8C" w:rsidP="006874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E6DD2">
                              <w:rPr>
                                <w:rFonts w:ascii="Times New Roman" w:hAnsi="Times New Roman" w:cs="Times New Roman"/>
                              </w:rPr>
                              <w:t>Bu sayfaya sayfa numarası veri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lmeyecektir.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00D0002" id="Katlanmış Nesne 30" o:spid="_x0000_s1054" type="#_x0000_t65" style="position:absolute;margin-left:267.6pt;margin-top:11.2pt;width:141.45pt;height:9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" adj="18000" fillcolor="red" strokecolor="black [3213]" strokeweight="2pt">
                <v:textbox>
                  <w:txbxContent>
                    <w:p w:rsidR="00107F8C" w:rsidRPr="00AE6DD2" w:rsidRDefault="00107F8C" w:rsidP="0068747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E6DD2">
                        <w:rPr>
                          <w:rFonts w:ascii="Times New Roman" w:hAnsi="Times New Roman" w:cs="Times New Roman"/>
                        </w:rPr>
                        <w:t>Bu sayfaya sayfa numarası veri</w:t>
                      </w:r>
                      <w:r>
                        <w:rPr>
                          <w:rFonts w:ascii="Times New Roman" w:hAnsi="Times New Roman" w:cs="Times New Roman"/>
                        </w:rPr>
                        <w:t>lmeyecektir.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481C14" w:rsidRDefault="00481C14" w:rsidP="00AE6DD2">
      <w:pPr>
        <w:spacing w:afterLines="200" w:after="480"/>
        <w:rPr>
          <w:rFonts w:ascii="Times New Roman" w:hAnsi="Times New Roman" w:cs="Times New Roman"/>
          <w:sz w:val="24"/>
          <w:szCs w:val="24"/>
        </w:rPr>
      </w:pPr>
    </w:p>
    <w:p w:rsidR="008C0D88" w:rsidRPr="00481C14" w:rsidRDefault="00481C14" w:rsidP="00AE6DD2">
      <w:pPr>
        <w:tabs>
          <w:tab w:val="left" w:pos="7518"/>
        </w:tabs>
        <w:spacing w:afterLines="200" w:after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8C0D88" w:rsidRPr="00481C14" w:rsidSect="00C54EBC">
      <w:headerReference w:type="even" r:id="rId26"/>
      <w:headerReference w:type="default" r:id="rId27"/>
      <w:type w:val="continuous"/>
      <w:pgSz w:w="11900" w:h="16840"/>
      <w:pgMar w:top="1701" w:right="1559" w:bottom="1134" w:left="1559" w:header="1134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0E9" w:rsidRDefault="000D40E9" w:rsidP="00646D9A">
      <w:pPr>
        <w:spacing w:after="0" w:line="240" w:lineRule="auto"/>
      </w:pPr>
      <w:r>
        <w:separator/>
      </w:r>
    </w:p>
  </w:endnote>
  <w:endnote w:type="continuationSeparator" w:id="0">
    <w:p w:rsidR="000D40E9" w:rsidRDefault="000D40E9" w:rsidP="00646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F8C" w:rsidRDefault="00107F8C" w:rsidP="00494101">
    <w:pPr>
      <w:pStyle w:val="Altbilgi"/>
      <w:tabs>
        <w:tab w:val="left" w:pos="394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0E9" w:rsidRDefault="000D40E9" w:rsidP="00646D9A">
      <w:pPr>
        <w:spacing w:after="0" w:line="240" w:lineRule="auto"/>
      </w:pPr>
      <w:r>
        <w:separator/>
      </w:r>
    </w:p>
  </w:footnote>
  <w:footnote w:type="continuationSeparator" w:id="0">
    <w:p w:rsidR="000D40E9" w:rsidRDefault="000D40E9" w:rsidP="00646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F8C" w:rsidRDefault="00107F8C">
    <w:pPr>
      <w:pStyle w:val="stbilgi"/>
      <w:jc w:val="right"/>
    </w:pPr>
  </w:p>
  <w:p w:rsidR="00107F8C" w:rsidRDefault="00107F8C">
    <w:pPr>
      <w:pStyle w:val="stbilgi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0646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9D5184" w:rsidRDefault="00107F8C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D518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D5184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9D5184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38</w:t>
        </w:r>
        <w:r w:rsidRPr="009D518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5233109"/>
      <w:docPartObj>
        <w:docPartGallery w:val="Page Numbers (Top of Page)"/>
        <w:docPartUnique/>
      </w:docPartObj>
    </w:sdtPr>
    <w:sdtEndPr/>
    <w:sdtContent>
      <w:p w:rsidR="00107F8C" w:rsidRDefault="000D40E9">
        <w:pPr>
          <w:pStyle w:val="stbilgi"/>
        </w:pPr>
      </w:p>
    </w:sdtContent>
  </w:sdt>
  <w:p w:rsidR="00107F8C" w:rsidRDefault="00107F8C">
    <w:pPr>
      <w:pStyle w:val="stbilgi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F8C" w:rsidRDefault="00107F8C">
    <w:pPr>
      <w:pStyle w:val="stbilgi"/>
      <w:jc w:val="right"/>
    </w:pPr>
  </w:p>
  <w:p w:rsidR="00107F8C" w:rsidRDefault="00107F8C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F8C" w:rsidRDefault="00107F8C">
    <w:pPr>
      <w:pStyle w:val="stbilgi"/>
      <w:jc w:val="right"/>
    </w:pPr>
  </w:p>
  <w:p w:rsidR="00107F8C" w:rsidRDefault="00107F8C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25534206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07F8C" w:rsidRPr="00CB52AB" w:rsidRDefault="00107F8C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CB52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B52A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x</w: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52391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CB52AB" w:rsidRDefault="00107F8C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CB52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B52A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851373">
          <w:rPr>
            <w:rFonts w:ascii="Times New Roman" w:hAnsi="Times New Roman" w:cs="Times New Roman"/>
            <w:noProof/>
            <w:sz w:val="20"/>
            <w:szCs w:val="20"/>
          </w:rPr>
          <w:t>xv</w: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434301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CB52AB" w:rsidRDefault="00107F8C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CB52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B52A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xiv</w: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04084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657018" w:rsidRDefault="00107F8C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65701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57018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xvi</w: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37392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CB52AB" w:rsidRDefault="00107F8C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CB52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B52A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851373">
          <w:rPr>
            <w:rFonts w:ascii="Times New Roman" w:hAnsi="Times New Roman" w:cs="Times New Roman"/>
            <w:noProof/>
            <w:sz w:val="20"/>
            <w:szCs w:val="20"/>
          </w:rPr>
          <w:t>xvi</w: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196790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657018" w:rsidRDefault="00107F8C">
        <w:pPr>
          <w:pStyle w:val="stbilgi"/>
          <w:rPr>
            <w:rFonts w:ascii="Times New Roman" w:hAnsi="Times New Roman" w:cs="Times New Roman"/>
            <w:sz w:val="20"/>
            <w:szCs w:val="20"/>
          </w:rPr>
        </w:pPr>
        <w:r w:rsidRPr="0065701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57018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10285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657018" w:rsidRDefault="00107F8C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65701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57018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851373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657018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75pt;height:9.75pt" o:bullet="t">
        <v:imagedata r:id="rId1" o:title="BD21301_"/>
      </v:shape>
    </w:pict>
  </w:numPicBullet>
  <w:abstractNum w:abstractNumId="0">
    <w:nsid w:val="00000003"/>
    <w:multiLevelType w:val="singleLevel"/>
    <w:tmpl w:val="00000003"/>
    <w:name w:val="WW8Num3"/>
    <w:lvl w:ilvl="0">
      <w:start w:val="811"/>
      <w:numFmt w:val="bullet"/>
      <w:lvlText w:val=""/>
      <w:lvlJc w:val="left"/>
      <w:pPr>
        <w:tabs>
          <w:tab w:val="num" w:pos="0"/>
        </w:tabs>
        <w:ind w:left="525" w:hanging="360"/>
      </w:pPr>
      <w:rPr>
        <w:rFonts w:ascii="Symbol" w:hAnsi="Symbol" w:cs="Arial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5"/>
    <w:multiLevelType w:val="singleLevel"/>
    <w:tmpl w:val="00000005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Arial Unicode MS"/>
      </w:rPr>
    </w:lvl>
  </w:abstractNum>
  <w:abstractNum w:abstractNumId="3">
    <w:nsid w:val="00000006"/>
    <w:multiLevelType w:val="singleLevel"/>
    <w:tmpl w:val="00000006"/>
    <w:name w:val="WW8Num1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5">
    <w:nsid w:val="00000008"/>
    <w:multiLevelType w:val="multilevel"/>
    <w:tmpl w:val="00000008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00000009"/>
    <w:multiLevelType w:val="multilevel"/>
    <w:tmpl w:val="88C46F70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-1080"/>
        </w:tabs>
        <w:ind w:left="360" w:hanging="360"/>
      </w:pPr>
      <w:rPr>
        <w:b w:val="0"/>
        <w:i w:val="0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0000000A"/>
    <w:multiLevelType w:val="singleLevel"/>
    <w:tmpl w:val="0000000A"/>
    <w:name w:val="WW8Num2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8">
    <w:nsid w:val="007250A4"/>
    <w:multiLevelType w:val="multilevel"/>
    <w:tmpl w:val="CA4430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9">
    <w:nsid w:val="0D8546E5"/>
    <w:multiLevelType w:val="hybridMultilevel"/>
    <w:tmpl w:val="4F086A18"/>
    <w:lvl w:ilvl="0" w:tplc="926A967A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  <w:w w:val="99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FF2E3A"/>
    <w:multiLevelType w:val="hybridMultilevel"/>
    <w:tmpl w:val="7ABE68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E4064C"/>
    <w:multiLevelType w:val="multilevel"/>
    <w:tmpl w:val="6E3C565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2">
    <w:nsid w:val="13E72FA3"/>
    <w:multiLevelType w:val="hybridMultilevel"/>
    <w:tmpl w:val="6F9C31D6"/>
    <w:lvl w:ilvl="0" w:tplc="D7F682D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163765BC"/>
    <w:multiLevelType w:val="hybridMultilevel"/>
    <w:tmpl w:val="A0406040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6880AFA"/>
    <w:multiLevelType w:val="hybridMultilevel"/>
    <w:tmpl w:val="4970DD76"/>
    <w:lvl w:ilvl="0" w:tplc="328CB61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6C09A3"/>
    <w:multiLevelType w:val="hybridMultilevel"/>
    <w:tmpl w:val="CBECB6D6"/>
    <w:lvl w:ilvl="0" w:tplc="26C80D9E">
      <w:start w:val="1"/>
      <w:numFmt w:val="bullet"/>
      <w:lvlText w:val=""/>
      <w:lvlJc w:val="left"/>
      <w:pPr>
        <w:ind w:left="257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6">
    <w:nsid w:val="1A3C161B"/>
    <w:multiLevelType w:val="hybridMultilevel"/>
    <w:tmpl w:val="9464425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853F2A"/>
    <w:multiLevelType w:val="hybridMultilevel"/>
    <w:tmpl w:val="E6D665FC"/>
    <w:lvl w:ilvl="0" w:tplc="041F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E7A6B8F"/>
    <w:multiLevelType w:val="hybridMultilevel"/>
    <w:tmpl w:val="BE460F24"/>
    <w:lvl w:ilvl="0" w:tplc="6B1C6AE8">
      <w:start w:val="1"/>
      <w:numFmt w:val="decimal"/>
      <w:lvlText w:val="%1-"/>
      <w:lvlJc w:val="left"/>
      <w:pPr>
        <w:ind w:left="948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68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8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10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2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4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6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8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708" w:hanging="180"/>
      </w:pPr>
      <w:rPr>
        <w:rFonts w:cs="Times New Roman"/>
      </w:rPr>
    </w:lvl>
  </w:abstractNum>
  <w:abstractNum w:abstractNumId="19">
    <w:nsid w:val="29FD7AD5"/>
    <w:multiLevelType w:val="hybridMultilevel"/>
    <w:tmpl w:val="363E5B1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7C048D"/>
    <w:multiLevelType w:val="hybridMultilevel"/>
    <w:tmpl w:val="A5121A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865AF2"/>
    <w:multiLevelType w:val="hybridMultilevel"/>
    <w:tmpl w:val="4752AB44"/>
    <w:lvl w:ilvl="0" w:tplc="7612F9F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30305AD6"/>
    <w:multiLevelType w:val="hybridMultilevel"/>
    <w:tmpl w:val="5C26B92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B518C4"/>
    <w:multiLevelType w:val="multilevel"/>
    <w:tmpl w:val="8B7A5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656496B"/>
    <w:multiLevelType w:val="hybridMultilevel"/>
    <w:tmpl w:val="B1C2F606"/>
    <w:lvl w:ilvl="0" w:tplc="26C80D9E">
      <w:start w:val="1"/>
      <w:numFmt w:val="bullet"/>
      <w:lvlText w:val="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5">
    <w:nsid w:val="3D260ED7"/>
    <w:multiLevelType w:val="hybridMultilevel"/>
    <w:tmpl w:val="81286506"/>
    <w:lvl w:ilvl="0" w:tplc="248EA076">
      <w:start w:val="1"/>
      <w:numFmt w:val="decimal"/>
      <w:lvlText w:val="%1-"/>
      <w:lvlJc w:val="left"/>
      <w:pPr>
        <w:ind w:left="94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68" w:hanging="360"/>
      </w:pPr>
    </w:lvl>
    <w:lvl w:ilvl="2" w:tplc="041F001B" w:tentative="1">
      <w:start w:val="1"/>
      <w:numFmt w:val="lowerRoman"/>
      <w:lvlText w:val="%3."/>
      <w:lvlJc w:val="right"/>
      <w:pPr>
        <w:ind w:left="2388" w:hanging="180"/>
      </w:pPr>
    </w:lvl>
    <w:lvl w:ilvl="3" w:tplc="041F000F" w:tentative="1">
      <w:start w:val="1"/>
      <w:numFmt w:val="decimal"/>
      <w:lvlText w:val="%4."/>
      <w:lvlJc w:val="left"/>
      <w:pPr>
        <w:ind w:left="3108" w:hanging="360"/>
      </w:pPr>
    </w:lvl>
    <w:lvl w:ilvl="4" w:tplc="041F0019" w:tentative="1">
      <w:start w:val="1"/>
      <w:numFmt w:val="lowerLetter"/>
      <w:lvlText w:val="%5."/>
      <w:lvlJc w:val="left"/>
      <w:pPr>
        <w:ind w:left="3828" w:hanging="360"/>
      </w:pPr>
    </w:lvl>
    <w:lvl w:ilvl="5" w:tplc="041F001B" w:tentative="1">
      <w:start w:val="1"/>
      <w:numFmt w:val="lowerRoman"/>
      <w:lvlText w:val="%6."/>
      <w:lvlJc w:val="right"/>
      <w:pPr>
        <w:ind w:left="4548" w:hanging="180"/>
      </w:pPr>
    </w:lvl>
    <w:lvl w:ilvl="6" w:tplc="041F000F" w:tentative="1">
      <w:start w:val="1"/>
      <w:numFmt w:val="decimal"/>
      <w:lvlText w:val="%7."/>
      <w:lvlJc w:val="left"/>
      <w:pPr>
        <w:ind w:left="5268" w:hanging="360"/>
      </w:pPr>
    </w:lvl>
    <w:lvl w:ilvl="7" w:tplc="041F0019" w:tentative="1">
      <w:start w:val="1"/>
      <w:numFmt w:val="lowerLetter"/>
      <w:lvlText w:val="%8."/>
      <w:lvlJc w:val="left"/>
      <w:pPr>
        <w:ind w:left="5988" w:hanging="360"/>
      </w:pPr>
    </w:lvl>
    <w:lvl w:ilvl="8" w:tplc="041F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26">
    <w:nsid w:val="41730F7E"/>
    <w:multiLevelType w:val="hybridMultilevel"/>
    <w:tmpl w:val="BD804842"/>
    <w:lvl w:ilvl="0" w:tplc="05D6276C">
      <w:numFmt w:val="bullet"/>
      <w:lvlText w:val="•"/>
      <w:lvlJc w:val="left"/>
      <w:pPr>
        <w:ind w:left="360" w:hanging="360"/>
      </w:pPr>
      <w:rPr>
        <w:rFonts w:ascii="SymbolMT" w:eastAsia="Times New Roman" w:hAnsi="SymbolMT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8C024C3"/>
    <w:multiLevelType w:val="hybridMultilevel"/>
    <w:tmpl w:val="DCEA9EA0"/>
    <w:lvl w:ilvl="0" w:tplc="09F43692">
      <w:start w:val="1"/>
      <w:numFmt w:val="lowerRoman"/>
      <w:lvlText w:val="%1)"/>
      <w:lvlJc w:val="left"/>
      <w:pPr>
        <w:ind w:left="1308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68" w:hanging="360"/>
      </w:pPr>
    </w:lvl>
    <w:lvl w:ilvl="2" w:tplc="041F001B" w:tentative="1">
      <w:start w:val="1"/>
      <w:numFmt w:val="lowerRoman"/>
      <w:lvlText w:val="%3."/>
      <w:lvlJc w:val="right"/>
      <w:pPr>
        <w:ind w:left="2388" w:hanging="180"/>
      </w:pPr>
    </w:lvl>
    <w:lvl w:ilvl="3" w:tplc="041F000F" w:tentative="1">
      <w:start w:val="1"/>
      <w:numFmt w:val="decimal"/>
      <w:lvlText w:val="%4."/>
      <w:lvlJc w:val="left"/>
      <w:pPr>
        <w:ind w:left="3108" w:hanging="360"/>
      </w:pPr>
    </w:lvl>
    <w:lvl w:ilvl="4" w:tplc="041F0019" w:tentative="1">
      <w:start w:val="1"/>
      <w:numFmt w:val="lowerLetter"/>
      <w:lvlText w:val="%5."/>
      <w:lvlJc w:val="left"/>
      <w:pPr>
        <w:ind w:left="3828" w:hanging="360"/>
      </w:pPr>
    </w:lvl>
    <w:lvl w:ilvl="5" w:tplc="041F001B" w:tentative="1">
      <w:start w:val="1"/>
      <w:numFmt w:val="lowerRoman"/>
      <w:lvlText w:val="%6."/>
      <w:lvlJc w:val="right"/>
      <w:pPr>
        <w:ind w:left="4548" w:hanging="180"/>
      </w:pPr>
    </w:lvl>
    <w:lvl w:ilvl="6" w:tplc="041F000F" w:tentative="1">
      <w:start w:val="1"/>
      <w:numFmt w:val="decimal"/>
      <w:lvlText w:val="%7."/>
      <w:lvlJc w:val="left"/>
      <w:pPr>
        <w:ind w:left="5268" w:hanging="360"/>
      </w:pPr>
    </w:lvl>
    <w:lvl w:ilvl="7" w:tplc="041F0019" w:tentative="1">
      <w:start w:val="1"/>
      <w:numFmt w:val="lowerLetter"/>
      <w:lvlText w:val="%8."/>
      <w:lvlJc w:val="left"/>
      <w:pPr>
        <w:ind w:left="5988" w:hanging="360"/>
      </w:pPr>
    </w:lvl>
    <w:lvl w:ilvl="8" w:tplc="041F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28">
    <w:nsid w:val="4EAD7EA9"/>
    <w:multiLevelType w:val="hybridMultilevel"/>
    <w:tmpl w:val="C450E478"/>
    <w:lvl w:ilvl="0" w:tplc="041F001B">
      <w:start w:val="1"/>
      <w:numFmt w:val="lowerRoman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786907"/>
    <w:multiLevelType w:val="hybridMultilevel"/>
    <w:tmpl w:val="54CC6DDA"/>
    <w:lvl w:ilvl="0" w:tplc="0DA85E48">
      <w:start w:val="1"/>
      <w:numFmt w:val="decimal"/>
      <w:lvlText w:val="%1."/>
      <w:lvlJc w:val="left"/>
      <w:pPr>
        <w:ind w:left="397" w:hanging="397"/>
      </w:pPr>
      <w:rPr>
        <w:rFonts w:cs="Times New Roman" w:hint="default"/>
        <w:b w:val="0"/>
        <w:i w:val="0"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6A185AF8"/>
    <w:multiLevelType w:val="hybridMultilevel"/>
    <w:tmpl w:val="35BCBE6A"/>
    <w:lvl w:ilvl="0" w:tplc="5172DAA6">
      <w:start w:val="1"/>
      <w:numFmt w:val="bullet"/>
      <w:lvlText w:val=""/>
      <w:lvlJc w:val="left"/>
      <w:pPr>
        <w:ind w:left="261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E35D4E"/>
    <w:multiLevelType w:val="hybridMultilevel"/>
    <w:tmpl w:val="F6A6C6D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DD4BEE"/>
    <w:multiLevelType w:val="hybridMultilevel"/>
    <w:tmpl w:val="70AA8CC6"/>
    <w:lvl w:ilvl="0" w:tplc="219A713E">
      <w:start w:val="1"/>
      <w:numFmt w:val="bullet"/>
      <w:lvlText w:val=""/>
      <w:lvlJc w:val="left"/>
      <w:pPr>
        <w:ind w:left="130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9E1FEC"/>
    <w:multiLevelType w:val="hybridMultilevel"/>
    <w:tmpl w:val="8F5414CA"/>
    <w:lvl w:ilvl="0" w:tplc="26C80D9E">
      <w:start w:val="1"/>
      <w:numFmt w:val="bullet"/>
      <w:lvlText w:val=""/>
      <w:lvlJc w:val="left"/>
      <w:pPr>
        <w:ind w:left="12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933706"/>
    <w:multiLevelType w:val="hybridMultilevel"/>
    <w:tmpl w:val="1D78FBC8"/>
    <w:lvl w:ilvl="0" w:tplc="09F4369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8F54BE"/>
    <w:multiLevelType w:val="hybridMultilevel"/>
    <w:tmpl w:val="7E1C6E1E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28A786C"/>
    <w:multiLevelType w:val="hybridMultilevel"/>
    <w:tmpl w:val="0E6490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7B2AE1"/>
    <w:multiLevelType w:val="hybridMultilevel"/>
    <w:tmpl w:val="4F04B3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3115AF"/>
    <w:multiLevelType w:val="hybridMultilevel"/>
    <w:tmpl w:val="0B62FFF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9"/>
  </w:num>
  <w:num w:numId="3">
    <w:abstractNumId w:val="26"/>
  </w:num>
  <w:num w:numId="4">
    <w:abstractNumId w:val="36"/>
  </w:num>
  <w:num w:numId="5">
    <w:abstractNumId w:val="18"/>
  </w:num>
  <w:num w:numId="6">
    <w:abstractNumId w:val="11"/>
  </w:num>
  <w:num w:numId="7">
    <w:abstractNumId w:val="13"/>
  </w:num>
  <w:num w:numId="8">
    <w:abstractNumId w:val="35"/>
  </w:num>
  <w:num w:numId="9">
    <w:abstractNumId w:val="21"/>
  </w:num>
  <w:num w:numId="10">
    <w:abstractNumId w:val="20"/>
  </w:num>
  <w:num w:numId="11">
    <w:abstractNumId w:val="17"/>
  </w:num>
  <w:num w:numId="12">
    <w:abstractNumId w:val="33"/>
  </w:num>
  <w:num w:numId="13">
    <w:abstractNumId w:val="15"/>
  </w:num>
  <w:num w:numId="14">
    <w:abstractNumId w:val="24"/>
  </w:num>
  <w:num w:numId="15">
    <w:abstractNumId w:val="32"/>
  </w:num>
  <w:num w:numId="16">
    <w:abstractNumId w:val="30"/>
  </w:num>
  <w:num w:numId="17">
    <w:abstractNumId w:val="9"/>
  </w:num>
  <w:num w:numId="18">
    <w:abstractNumId w:val="37"/>
  </w:num>
  <w:num w:numId="19">
    <w:abstractNumId w:val="8"/>
  </w:num>
  <w:num w:numId="20">
    <w:abstractNumId w:val="28"/>
  </w:num>
  <w:num w:numId="21">
    <w:abstractNumId w:val="27"/>
  </w:num>
  <w:num w:numId="22">
    <w:abstractNumId w:val="34"/>
  </w:num>
  <w:num w:numId="23">
    <w:abstractNumId w:val="10"/>
  </w:num>
  <w:num w:numId="24">
    <w:abstractNumId w:val="19"/>
  </w:num>
  <w:num w:numId="25">
    <w:abstractNumId w:val="38"/>
  </w:num>
  <w:num w:numId="26">
    <w:abstractNumId w:val="16"/>
  </w:num>
  <w:num w:numId="27">
    <w:abstractNumId w:val="25"/>
  </w:num>
  <w:num w:numId="28">
    <w:abstractNumId w:val="23"/>
  </w:num>
  <w:num w:numId="29">
    <w:abstractNumId w:val="31"/>
  </w:num>
  <w:num w:numId="30">
    <w:abstractNumId w:val="22"/>
  </w:num>
  <w:num w:numId="31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F28"/>
    <w:rsid w:val="00000BDE"/>
    <w:rsid w:val="00001C0E"/>
    <w:rsid w:val="00001DE3"/>
    <w:rsid w:val="0000389C"/>
    <w:rsid w:val="0000714B"/>
    <w:rsid w:val="00007CE4"/>
    <w:rsid w:val="000119E0"/>
    <w:rsid w:val="00013E84"/>
    <w:rsid w:val="00014362"/>
    <w:rsid w:val="00014933"/>
    <w:rsid w:val="000172F4"/>
    <w:rsid w:val="0001766B"/>
    <w:rsid w:val="00022473"/>
    <w:rsid w:val="00022767"/>
    <w:rsid w:val="00024C1D"/>
    <w:rsid w:val="000269E6"/>
    <w:rsid w:val="00026CD2"/>
    <w:rsid w:val="00027373"/>
    <w:rsid w:val="000275F8"/>
    <w:rsid w:val="00027897"/>
    <w:rsid w:val="0003016E"/>
    <w:rsid w:val="00031DCB"/>
    <w:rsid w:val="00032FD6"/>
    <w:rsid w:val="00033B5D"/>
    <w:rsid w:val="00034FF9"/>
    <w:rsid w:val="0003563E"/>
    <w:rsid w:val="0003686E"/>
    <w:rsid w:val="00036A98"/>
    <w:rsid w:val="0003778B"/>
    <w:rsid w:val="00040C21"/>
    <w:rsid w:val="00040EC8"/>
    <w:rsid w:val="000430BB"/>
    <w:rsid w:val="00043C69"/>
    <w:rsid w:val="00043CBB"/>
    <w:rsid w:val="0004440A"/>
    <w:rsid w:val="000458C4"/>
    <w:rsid w:val="0004645A"/>
    <w:rsid w:val="000523F1"/>
    <w:rsid w:val="00052A9A"/>
    <w:rsid w:val="00052EFC"/>
    <w:rsid w:val="00053B4A"/>
    <w:rsid w:val="00054FD4"/>
    <w:rsid w:val="000551BA"/>
    <w:rsid w:val="00055293"/>
    <w:rsid w:val="000602F6"/>
    <w:rsid w:val="000612C4"/>
    <w:rsid w:val="000621C2"/>
    <w:rsid w:val="0006244E"/>
    <w:rsid w:val="000625E4"/>
    <w:rsid w:val="00062F8D"/>
    <w:rsid w:val="000637C5"/>
    <w:rsid w:val="00065B78"/>
    <w:rsid w:val="00065F3B"/>
    <w:rsid w:val="0006631D"/>
    <w:rsid w:val="0007071E"/>
    <w:rsid w:val="00072090"/>
    <w:rsid w:val="00072185"/>
    <w:rsid w:val="00073EF4"/>
    <w:rsid w:val="00075432"/>
    <w:rsid w:val="00081649"/>
    <w:rsid w:val="00082E38"/>
    <w:rsid w:val="00086654"/>
    <w:rsid w:val="00086B57"/>
    <w:rsid w:val="00087942"/>
    <w:rsid w:val="000909DB"/>
    <w:rsid w:val="000925DA"/>
    <w:rsid w:val="0009543B"/>
    <w:rsid w:val="00096D96"/>
    <w:rsid w:val="00097766"/>
    <w:rsid w:val="000A1C98"/>
    <w:rsid w:val="000A2DF6"/>
    <w:rsid w:val="000A3139"/>
    <w:rsid w:val="000A5FC1"/>
    <w:rsid w:val="000A629E"/>
    <w:rsid w:val="000A6970"/>
    <w:rsid w:val="000A7FA5"/>
    <w:rsid w:val="000B0862"/>
    <w:rsid w:val="000B2402"/>
    <w:rsid w:val="000B3B9D"/>
    <w:rsid w:val="000B4652"/>
    <w:rsid w:val="000B537E"/>
    <w:rsid w:val="000B5EB0"/>
    <w:rsid w:val="000B7B22"/>
    <w:rsid w:val="000C0051"/>
    <w:rsid w:val="000C064E"/>
    <w:rsid w:val="000C2DA5"/>
    <w:rsid w:val="000C366C"/>
    <w:rsid w:val="000C39A0"/>
    <w:rsid w:val="000C4552"/>
    <w:rsid w:val="000C5841"/>
    <w:rsid w:val="000C5F45"/>
    <w:rsid w:val="000C6121"/>
    <w:rsid w:val="000C68BC"/>
    <w:rsid w:val="000C7A62"/>
    <w:rsid w:val="000D1F9F"/>
    <w:rsid w:val="000D20C7"/>
    <w:rsid w:val="000D2B4A"/>
    <w:rsid w:val="000D40E9"/>
    <w:rsid w:val="000D4912"/>
    <w:rsid w:val="000D512C"/>
    <w:rsid w:val="000D642C"/>
    <w:rsid w:val="000D6D34"/>
    <w:rsid w:val="000D7177"/>
    <w:rsid w:val="000D750D"/>
    <w:rsid w:val="000E03AF"/>
    <w:rsid w:val="000E1B02"/>
    <w:rsid w:val="000E3A4D"/>
    <w:rsid w:val="000E500C"/>
    <w:rsid w:val="000E512A"/>
    <w:rsid w:val="000E530E"/>
    <w:rsid w:val="000E58F9"/>
    <w:rsid w:val="000E5A3C"/>
    <w:rsid w:val="000E6D22"/>
    <w:rsid w:val="000E789E"/>
    <w:rsid w:val="000F0085"/>
    <w:rsid w:val="000F037C"/>
    <w:rsid w:val="000F1985"/>
    <w:rsid w:val="000F1F9A"/>
    <w:rsid w:val="000F2FB8"/>
    <w:rsid w:val="000F2FEA"/>
    <w:rsid w:val="000F5FC8"/>
    <w:rsid w:val="000F60C6"/>
    <w:rsid w:val="000F6514"/>
    <w:rsid w:val="000F6B1D"/>
    <w:rsid w:val="000F7BFD"/>
    <w:rsid w:val="00101089"/>
    <w:rsid w:val="00102366"/>
    <w:rsid w:val="00102BD5"/>
    <w:rsid w:val="00103603"/>
    <w:rsid w:val="00105771"/>
    <w:rsid w:val="001058A7"/>
    <w:rsid w:val="00105C67"/>
    <w:rsid w:val="00106DFA"/>
    <w:rsid w:val="00107215"/>
    <w:rsid w:val="00107F8C"/>
    <w:rsid w:val="00112BCF"/>
    <w:rsid w:val="00112EA4"/>
    <w:rsid w:val="00113856"/>
    <w:rsid w:val="00114D9B"/>
    <w:rsid w:val="00115271"/>
    <w:rsid w:val="001159D8"/>
    <w:rsid w:val="00116603"/>
    <w:rsid w:val="001177ED"/>
    <w:rsid w:val="00117B9A"/>
    <w:rsid w:val="0012099F"/>
    <w:rsid w:val="00121243"/>
    <w:rsid w:val="00121264"/>
    <w:rsid w:val="00121D57"/>
    <w:rsid w:val="00122FE8"/>
    <w:rsid w:val="00123F19"/>
    <w:rsid w:val="00125637"/>
    <w:rsid w:val="00125B61"/>
    <w:rsid w:val="00127559"/>
    <w:rsid w:val="00131B98"/>
    <w:rsid w:val="00132176"/>
    <w:rsid w:val="00132B98"/>
    <w:rsid w:val="0013337E"/>
    <w:rsid w:val="001355C8"/>
    <w:rsid w:val="00135979"/>
    <w:rsid w:val="0013764C"/>
    <w:rsid w:val="00141D68"/>
    <w:rsid w:val="00143F57"/>
    <w:rsid w:val="00145100"/>
    <w:rsid w:val="00146581"/>
    <w:rsid w:val="00150534"/>
    <w:rsid w:val="0015195B"/>
    <w:rsid w:val="00153615"/>
    <w:rsid w:val="00161AFB"/>
    <w:rsid w:val="00161CB3"/>
    <w:rsid w:val="00162012"/>
    <w:rsid w:val="0016477C"/>
    <w:rsid w:val="0017180A"/>
    <w:rsid w:val="0017229B"/>
    <w:rsid w:val="001723FF"/>
    <w:rsid w:val="0017324A"/>
    <w:rsid w:val="001755AF"/>
    <w:rsid w:val="001766C4"/>
    <w:rsid w:val="00176D7E"/>
    <w:rsid w:val="00180868"/>
    <w:rsid w:val="00180BA3"/>
    <w:rsid w:val="001811D5"/>
    <w:rsid w:val="00183225"/>
    <w:rsid w:val="001835C0"/>
    <w:rsid w:val="0018424E"/>
    <w:rsid w:val="00184806"/>
    <w:rsid w:val="00184943"/>
    <w:rsid w:val="00185C3E"/>
    <w:rsid w:val="00185DBB"/>
    <w:rsid w:val="0018628F"/>
    <w:rsid w:val="001874D8"/>
    <w:rsid w:val="001878CA"/>
    <w:rsid w:val="00187E48"/>
    <w:rsid w:val="00191BE2"/>
    <w:rsid w:val="00191E60"/>
    <w:rsid w:val="00192040"/>
    <w:rsid w:val="0019272A"/>
    <w:rsid w:val="001929A4"/>
    <w:rsid w:val="00192EB7"/>
    <w:rsid w:val="00192ED7"/>
    <w:rsid w:val="00193152"/>
    <w:rsid w:val="0019326F"/>
    <w:rsid w:val="00194C1E"/>
    <w:rsid w:val="00194F9F"/>
    <w:rsid w:val="001951EC"/>
    <w:rsid w:val="0019523F"/>
    <w:rsid w:val="00196126"/>
    <w:rsid w:val="001962A9"/>
    <w:rsid w:val="00196F6E"/>
    <w:rsid w:val="001A1D2F"/>
    <w:rsid w:val="001A1DF5"/>
    <w:rsid w:val="001A3399"/>
    <w:rsid w:val="001A5441"/>
    <w:rsid w:val="001A56E3"/>
    <w:rsid w:val="001B272D"/>
    <w:rsid w:val="001B2875"/>
    <w:rsid w:val="001B3DAD"/>
    <w:rsid w:val="001B3F71"/>
    <w:rsid w:val="001C1E68"/>
    <w:rsid w:val="001C20FF"/>
    <w:rsid w:val="001C2CE0"/>
    <w:rsid w:val="001C31DB"/>
    <w:rsid w:val="001C368A"/>
    <w:rsid w:val="001C4642"/>
    <w:rsid w:val="001C5B4C"/>
    <w:rsid w:val="001C73E5"/>
    <w:rsid w:val="001C766C"/>
    <w:rsid w:val="001D15DF"/>
    <w:rsid w:val="001D17D8"/>
    <w:rsid w:val="001D18E5"/>
    <w:rsid w:val="001D271A"/>
    <w:rsid w:val="001D2867"/>
    <w:rsid w:val="001D2949"/>
    <w:rsid w:val="001D38FD"/>
    <w:rsid w:val="001D3D0A"/>
    <w:rsid w:val="001D44DA"/>
    <w:rsid w:val="001D6426"/>
    <w:rsid w:val="001D7DBB"/>
    <w:rsid w:val="001E02A2"/>
    <w:rsid w:val="001E0762"/>
    <w:rsid w:val="001E2399"/>
    <w:rsid w:val="001E316F"/>
    <w:rsid w:val="001E3242"/>
    <w:rsid w:val="001E32E0"/>
    <w:rsid w:val="001E3925"/>
    <w:rsid w:val="001E3AC2"/>
    <w:rsid w:val="001E4643"/>
    <w:rsid w:val="001E4E6B"/>
    <w:rsid w:val="001E4F50"/>
    <w:rsid w:val="001E6BEA"/>
    <w:rsid w:val="001E7F01"/>
    <w:rsid w:val="001F0605"/>
    <w:rsid w:val="001F0F5F"/>
    <w:rsid w:val="001F17DA"/>
    <w:rsid w:val="001F25C5"/>
    <w:rsid w:val="001F528B"/>
    <w:rsid w:val="002000FD"/>
    <w:rsid w:val="002007ED"/>
    <w:rsid w:val="00200E27"/>
    <w:rsid w:val="0020213A"/>
    <w:rsid w:val="00203072"/>
    <w:rsid w:val="002046BB"/>
    <w:rsid w:val="00205FD7"/>
    <w:rsid w:val="00207058"/>
    <w:rsid w:val="00207099"/>
    <w:rsid w:val="00207283"/>
    <w:rsid w:val="00207C48"/>
    <w:rsid w:val="0021054D"/>
    <w:rsid w:val="0021192B"/>
    <w:rsid w:val="00212C04"/>
    <w:rsid w:val="00212CBF"/>
    <w:rsid w:val="00212CF4"/>
    <w:rsid w:val="0021365F"/>
    <w:rsid w:val="00213778"/>
    <w:rsid w:val="0021399F"/>
    <w:rsid w:val="00213A21"/>
    <w:rsid w:val="00215171"/>
    <w:rsid w:val="00216B33"/>
    <w:rsid w:val="00217AC1"/>
    <w:rsid w:val="002206C6"/>
    <w:rsid w:val="002235C9"/>
    <w:rsid w:val="00224096"/>
    <w:rsid w:val="00225D96"/>
    <w:rsid w:val="002261D0"/>
    <w:rsid w:val="002300A6"/>
    <w:rsid w:val="00230116"/>
    <w:rsid w:val="00230CFE"/>
    <w:rsid w:val="00231EED"/>
    <w:rsid w:val="002363CE"/>
    <w:rsid w:val="0023652A"/>
    <w:rsid w:val="00237FA0"/>
    <w:rsid w:val="002419B7"/>
    <w:rsid w:val="00243645"/>
    <w:rsid w:val="00243650"/>
    <w:rsid w:val="002444F3"/>
    <w:rsid w:val="002450F9"/>
    <w:rsid w:val="00246BF6"/>
    <w:rsid w:val="00247069"/>
    <w:rsid w:val="00250305"/>
    <w:rsid w:val="00254837"/>
    <w:rsid w:val="00256445"/>
    <w:rsid w:val="002567C9"/>
    <w:rsid w:val="002611B4"/>
    <w:rsid w:val="00261500"/>
    <w:rsid w:val="002617BB"/>
    <w:rsid w:val="00264BCC"/>
    <w:rsid w:val="002655C6"/>
    <w:rsid w:val="002660AC"/>
    <w:rsid w:val="00267B9D"/>
    <w:rsid w:val="00271712"/>
    <w:rsid w:val="00272B91"/>
    <w:rsid w:val="00274946"/>
    <w:rsid w:val="00274C9D"/>
    <w:rsid w:val="00275418"/>
    <w:rsid w:val="00276411"/>
    <w:rsid w:val="00276518"/>
    <w:rsid w:val="00276644"/>
    <w:rsid w:val="00277E0C"/>
    <w:rsid w:val="0028006B"/>
    <w:rsid w:val="00280086"/>
    <w:rsid w:val="002800C3"/>
    <w:rsid w:val="00280952"/>
    <w:rsid w:val="00281B31"/>
    <w:rsid w:val="00281F5A"/>
    <w:rsid w:val="00283F21"/>
    <w:rsid w:val="00284013"/>
    <w:rsid w:val="00286B9B"/>
    <w:rsid w:val="0029116F"/>
    <w:rsid w:val="00292C10"/>
    <w:rsid w:val="00295BB2"/>
    <w:rsid w:val="002A0C90"/>
    <w:rsid w:val="002A108C"/>
    <w:rsid w:val="002A10CA"/>
    <w:rsid w:val="002A2DBA"/>
    <w:rsid w:val="002A3DFD"/>
    <w:rsid w:val="002A41FE"/>
    <w:rsid w:val="002A42F4"/>
    <w:rsid w:val="002A4878"/>
    <w:rsid w:val="002A58AB"/>
    <w:rsid w:val="002A58B6"/>
    <w:rsid w:val="002A5AAE"/>
    <w:rsid w:val="002A681A"/>
    <w:rsid w:val="002B0075"/>
    <w:rsid w:val="002B14AB"/>
    <w:rsid w:val="002B356D"/>
    <w:rsid w:val="002B3A1B"/>
    <w:rsid w:val="002B3B23"/>
    <w:rsid w:val="002B3E6C"/>
    <w:rsid w:val="002B547C"/>
    <w:rsid w:val="002B7AC0"/>
    <w:rsid w:val="002C04FA"/>
    <w:rsid w:val="002C051C"/>
    <w:rsid w:val="002C0A29"/>
    <w:rsid w:val="002C0ED6"/>
    <w:rsid w:val="002C17FE"/>
    <w:rsid w:val="002C5ED2"/>
    <w:rsid w:val="002D10F5"/>
    <w:rsid w:val="002D16B2"/>
    <w:rsid w:val="002D170E"/>
    <w:rsid w:val="002D1CDB"/>
    <w:rsid w:val="002D55EC"/>
    <w:rsid w:val="002D5795"/>
    <w:rsid w:val="002D5ABB"/>
    <w:rsid w:val="002D5DA2"/>
    <w:rsid w:val="002D78A4"/>
    <w:rsid w:val="002D7EB3"/>
    <w:rsid w:val="002E064D"/>
    <w:rsid w:val="002E0BE4"/>
    <w:rsid w:val="002E288D"/>
    <w:rsid w:val="002E302F"/>
    <w:rsid w:val="002E49DD"/>
    <w:rsid w:val="002E4BA2"/>
    <w:rsid w:val="002E7C3E"/>
    <w:rsid w:val="002E7EC2"/>
    <w:rsid w:val="002F0000"/>
    <w:rsid w:val="002F03B4"/>
    <w:rsid w:val="002F13BA"/>
    <w:rsid w:val="002F168A"/>
    <w:rsid w:val="002F187F"/>
    <w:rsid w:val="002F2DF9"/>
    <w:rsid w:val="002F2F15"/>
    <w:rsid w:val="002F340B"/>
    <w:rsid w:val="002F377D"/>
    <w:rsid w:val="002F571F"/>
    <w:rsid w:val="002F61E6"/>
    <w:rsid w:val="002F61EF"/>
    <w:rsid w:val="002F729F"/>
    <w:rsid w:val="002F79D8"/>
    <w:rsid w:val="00300316"/>
    <w:rsid w:val="00302043"/>
    <w:rsid w:val="00302DF8"/>
    <w:rsid w:val="003049D0"/>
    <w:rsid w:val="003069A4"/>
    <w:rsid w:val="003105F5"/>
    <w:rsid w:val="00310BEA"/>
    <w:rsid w:val="003111FA"/>
    <w:rsid w:val="0031430C"/>
    <w:rsid w:val="003154FA"/>
    <w:rsid w:val="0031631D"/>
    <w:rsid w:val="00317F6C"/>
    <w:rsid w:val="00320916"/>
    <w:rsid w:val="00320C31"/>
    <w:rsid w:val="00322014"/>
    <w:rsid w:val="00322C97"/>
    <w:rsid w:val="0032323C"/>
    <w:rsid w:val="00325B76"/>
    <w:rsid w:val="00327604"/>
    <w:rsid w:val="003308BE"/>
    <w:rsid w:val="00330AE6"/>
    <w:rsid w:val="00331CD7"/>
    <w:rsid w:val="00332BE2"/>
    <w:rsid w:val="003343D8"/>
    <w:rsid w:val="0033493C"/>
    <w:rsid w:val="00334C88"/>
    <w:rsid w:val="00336375"/>
    <w:rsid w:val="00336E84"/>
    <w:rsid w:val="00337728"/>
    <w:rsid w:val="00341CD9"/>
    <w:rsid w:val="00341F6A"/>
    <w:rsid w:val="003421CB"/>
    <w:rsid w:val="00342A0C"/>
    <w:rsid w:val="00343953"/>
    <w:rsid w:val="00343E3A"/>
    <w:rsid w:val="003465B7"/>
    <w:rsid w:val="00347502"/>
    <w:rsid w:val="003475A9"/>
    <w:rsid w:val="00354156"/>
    <w:rsid w:val="0035416D"/>
    <w:rsid w:val="0035480C"/>
    <w:rsid w:val="00355323"/>
    <w:rsid w:val="00355338"/>
    <w:rsid w:val="0035587C"/>
    <w:rsid w:val="00355D03"/>
    <w:rsid w:val="00356A05"/>
    <w:rsid w:val="0035743D"/>
    <w:rsid w:val="00357477"/>
    <w:rsid w:val="00357981"/>
    <w:rsid w:val="00357D03"/>
    <w:rsid w:val="003625BA"/>
    <w:rsid w:val="00363EE0"/>
    <w:rsid w:val="0036402D"/>
    <w:rsid w:val="00365107"/>
    <w:rsid w:val="003654B7"/>
    <w:rsid w:val="003671B8"/>
    <w:rsid w:val="003730AB"/>
    <w:rsid w:val="00373280"/>
    <w:rsid w:val="003734DB"/>
    <w:rsid w:val="00374C2B"/>
    <w:rsid w:val="00375504"/>
    <w:rsid w:val="00376549"/>
    <w:rsid w:val="00376713"/>
    <w:rsid w:val="00377555"/>
    <w:rsid w:val="00377ED5"/>
    <w:rsid w:val="00380461"/>
    <w:rsid w:val="003818FA"/>
    <w:rsid w:val="00381BE7"/>
    <w:rsid w:val="003828A1"/>
    <w:rsid w:val="00384A63"/>
    <w:rsid w:val="003856B5"/>
    <w:rsid w:val="00385DEA"/>
    <w:rsid w:val="003863DA"/>
    <w:rsid w:val="00386FBD"/>
    <w:rsid w:val="00387375"/>
    <w:rsid w:val="0039084A"/>
    <w:rsid w:val="00390E0B"/>
    <w:rsid w:val="003919B7"/>
    <w:rsid w:val="0039278F"/>
    <w:rsid w:val="00395AE1"/>
    <w:rsid w:val="00396540"/>
    <w:rsid w:val="003968EE"/>
    <w:rsid w:val="00396C94"/>
    <w:rsid w:val="003A1898"/>
    <w:rsid w:val="003A1996"/>
    <w:rsid w:val="003A3629"/>
    <w:rsid w:val="003A4E62"/>
    <w:rsid w:val="003A63E4"/>
    <w:rsid w:val="003A754A"/>
    <w:rsid w:val="003B0C0C"/>
    <w:rsid w:val="003B1C15"/>
    <w:rsid w:val="003B221D"/>
    <w:rsid w:val="003C01D9"/>
    <w:rsid w:val="003C136B"/>
    <w:rsid w:val="003C13CF"/>
    <w:rsid w:val="003C1BCC"/>
    <w:rsid w:val="003C24FF"/>
    <w:rsid w:val="003C341C"/>
    <w:rsid w:val="003C4F76"/>
    <w:rsid w:val="003C5142"/>
    <w:rsid w:val="003C642E"/>
    <w:rsid w:val="003C781E"/>
    <w:rsid w:val="003D0EBC"/>
    <w:rsid w:val="003D13A9"/>
    <w:rsid w:val="003D27E2"/>
    <w:rsid w:val="003D4E02"/>
    <w:rsid w:val="003D6C4F"/>
    <w:rsid w:val="003D7133"/>
    <w:rsid w:val="003E01A9"/>
    <w:rsid w:val="003E0AB0"/>
    <w:rsid w:val="003E125C"/>
    <w:rsid w:val="003E1539"/>
    <w:rsid w:val="003E175B"/>
    <w:rsid w:val="003E2284"/>
    <w:rsid w:val="003E504A"/>
    <w:rsid w:val="003E6BA4"/>
    <w:rsid w:val="003E72C7"/>
    <w:rsid w:val="003F1C7A"/>
    <w:rsid w:val="003F369A"/>
    <w:rsid w:val="003F36E5"/>
    <w:rsid w:val="003F3915"/>
    <w:rsid w:val="003F6293"/>
    <w:rsid w:val="003F64F4"/>
    <w:rsid w:val="003F7018"/>
    <w:rsid w:val="003F73C7"/>
    <w:rsid w:val="003F7895"/>
    <w:rsid w:val="003F7E45"/>
    <w:rsid w:val="00401300"/>
    <w:rsid w:val="00401AB8"/>
    <w:rsid w:val="00402E41"/>
    <w:rsid w:val="004044B3"/>
    <w:rsid w:val="00404FA5"/>
    <w:rsid w:val="00405C15"/>
    <w:rsid w:val="00407846"/>
    <w:rsid w:val="0041007D"/>
    <w:rsid w:val="0041110B"/>
    <w:rsid w:val="00411A0A"/>
    <w:rsid w:val="0041604E"/>
    <w:rsid w:val="00417059"/>
    <w:rsid w:val="00420763"/>
    <w:rsid w:val="00420A17"/>
    <w:rsid w:val="00420C1D"/>
    <w:rsid w:val="00425E87"/>
    <w:rsid w:val="00426C44"/>
    <w:rsid w:val="004279D8"/>
    <w:rsid w:val="00430FBE"/>
    <w:rsid w:val="0043125B"/>
    <w:rsid w:val="004314D1"/>
    <w:rsid w:val="00432E74"/>
    <w:rsid w:val="004339D7"/>
    <w:rsid w:val="00436D84"/>
    <w:rsid w:val="004400B2"/>
    <w:rsid w:val="00444CB8"/>
    <w:rsid w:val="0044608B"/>
    <w:rsid w:val="00451475"/>
    <w:rsid w:val="004526A0"/>
    <w:rsid w:val="004537D2"/>
    <w:rsid w:val="00454DA6"/>
    <w:rsid w:val="004559A6"/>
    <w:rsid w:val="00456EE9"/>
    <w:rsid w:val="00456FF5"/>
    <w:rsid w:val="004570A2"/>
    <w:rsid w:val="004570EA"/>
    <w:rsid w:val="004608D3"/>
    <w:rsid w:val="00460ABE"/>
    <w:rsid w:val="004610F1"/>
    <w:rsid w:val="00461AAB"/>
    <w:rsid w:val="00464B4D"/>
    <w:rsid w:val="00467F34"/>
    <w:rsid w:val="00467F40"/>
    <w:rsid w:val="00470164"/>
    <w:rsid w:val="00470ABB"/>
    <w:rsid w:val="0047171C"/>
    <w:rsid w:val="00473C47"/>
    <w:rsid w:val="00475F2A"/>
    <w:rsid w:val="00476EA4"/>
    <w:rsid w:val="00477273"/>
    <w:rsid w:val="00480823"/>
    <w:rsid w:val="00481053"/>
    <w:rsid w:val="00481C14"/>
    <w:rsid w:val="00483096"/>
    <w:rsid w:val="00487290"/>
    <w:rsid w:val="004878DC"/>
    <w:rsid w:val="00487980"/>
    <w:rsid w:val="00487AC6"/>
    <w:rsid w:val="00487C0B"/>
    <w:rsid w:val="00491528"/>
    <w:rsid w:val="004938EF"/>
    <w:rsid w:val="00494101"/>
    <w:rsid w:val="00494A0B"/>
    <w:rsid w:val="004967AE"/>
    <w:rsid w:val="004977EB"/>
    <w:rsid w:val="004A098A"/>
    <w:rsid w:val="004A0A81"/>
    <w:rsid w:val="004A0F74"/>
    <w:rsid w:val="004A1E86"/>
    <w:rsid w:val="004A2BB0"/>
    <w:rsid w:val="004A3550"/>
    <w:rsid w:val="004A4A1A"/>
    <w:rsid w:val="004A50B5"/>
    <w:rsid w:val="004A5A87"/>
    <w:rsid w:val="004A6294"/>
    <w:rsid w:val="004A678C"/>
    <w:rsid w:val="004A6B25"/>
    <w:rsid w:val="004A789A"/>
    <w:rsid w:val="004B181C"/>
    <w:rsid w:val="004B23A3"/>
    <w:rsid w:val="004B27A6"/>
    <w:rsid w:val="004B281B"/>
    <w:rsid w:val="004B296B"/>
    <w:rsid w:val="004B732C"/>
    <w:rsid w:val="004C12E3"/>
    <w:rsid w:val="004C1ED2"/>
    <w:rsid w:val="004C2EA2"/>
    <w:rsid w:val="004C3C0B"/>
    <w:rsid w:val="004C5F06"/>
    <w:rsid w:val="004C63B2"/>
    <w:rsid w:val="004C7871"/>
    <w:rsid w:val="004C792B"/>
    <w:rsid w:val="004D1E2F"/>
    <w:rsid w:val="004D3F1E"/>
    <w:rsid w:val="004D416F"/>
    <w:rsid w:val="004D45DD"/>
    <w:rsid w:val="004D5CBD"/>
    <w:rsid w:val="004D6585"/>
    <w:rsid w:val="004D788D"/>
    <w:rsid w:val="004E0148"/>
    <w:rsid w:val="004E1ABC"/>
    <w:rsid w:val="004E3D86"/>
    <w:rsid w:val="004E4475"/>
    <w:rsid w:val="004E509D"/>
    <w:rsid w:val="004E67EB"/>
    <w:rsid w:val="004F72B2"/>
    <w:rsid w:val="004F774E"/>
    <w:rsid w:val="0050039F"/>
    <w:rsid w:val="00500E63"/>
    <w:rsid w:val="005043BC"/>
    <w:rsid w:val="005047F3"/>
    <w:rsid w:val="00504A09"/>
    <w:rsid w:val="00506240"/>
    <w:rsid w:val="00506B1F"/>
    <w:rsid w:val="005071C5"/>
    <w:rsid w:val="005073D7"/>
    <w:rsid w:val="00507BC9"/>
    <w:rsid w:val="00507DB8"/>
    <w:rsid w:val="00510160"/>
    <w:rsid w:val="00510F34"/>
    <w:rsid w:val="00510F42"/>
    <w:rsid w:val="005113B5"/>
    <w:rsid w:val="005114A6"/>
    <w:rsid w:val="00512D38"/>
    <w:rsid w:val="0051365C"/>
    <w:rsid w:val="00514FFC"/>
    <w:rsid w:val="00515682"/>
    <w:rsid w:val="005163B9"/>
    <w:rsid w:val="00516DC5"/>
    <w:rsid w:val="005202E9"/>
    <w:rsid w:val="005209E4"/>
    <w:rsid w:val="005211D2"/>
    <w:rsid w:val="005240FD"/>
    <w:rsid w:val="005250FD"/>
    <w:rsid w:val="005264C5"/>
    <w:rsid w:val="005273F3"/>
    <w:rsid w:val="00527788"/>
    <w:rsid w:val="00530D94"/>
    <w:rsid w:val="00533A44"/>
    <w:rsid w:val="00534198"/>
    <w:rsid w:val="005343D5"/>
    <w:rsid w:val="00535561"/>
    <w:rsid w:val="0053712D"/>
    <w:rsid w:val="00537AED"/>
    <w:rsid w:val="00541972"/>
    <w:rsid w:val="00541AB1"/>
    <w:rsid w:val="00543A35"/>
    <w:rsid w:val="00544842"/>
    <w:rsid w:val="00544F2F"/>
    <w:rsid w:val="0055000C"/>
    <w:rsid w:val="005501AA"/>
    <w:rsid w:val="005501AF"/>
    <w:rsid w:val="00554AC2"/>
    <w:rsid w:val="0055533D"/>
    <w:rsid w:val="005577C4"/>
    <w:rsid w:val="00562DC1"/>
    <w:rsid w:val="00563002"/>
    <w:rsid w:val="005634B8"/>
    <w:rsid w:val="00563F70"/>
    <w:rsid w:val="005646E4"/>
    <w:rsid w:val="00566662"/>
    <w:rsid w:val="00567E59"/>
    <w:rsid w:val="00572FF1"/>
    <w:rsid w:val="00573FAB"/>
    <w:rsid w:val="005749C5"/>
    <w:rsid w:val="005754BD"/>
    <w:rsid w:val="0057722B"/>
    <w:rsid w:val="005778C0"/>
    <w:rsid w:val="00577A3F"/>
    <w:rsid w:val="00577BC3"/>
    <w:rsid w:val="0058076C"/>
    <w:rsid w:val="00581F03"/>
    <w:rsid w:val="00583CB6"/>
    <w:rsid w:val="005852C1"/>
    <w:rsid w:val="00585D66"/>
    <w:rsid w:val="00585F2B"/>
    <w:rsid w:val="00587292"/>
    <w:rsid w:val="005874A9"/>
    <w:rsid w:val="00587E69"/>
    <w:rsid w:val="005910C0"/>
    <w:rsid w:val="00591B13"/>
    <w:rsid w:val="00592E6A"/>
    <w:rsid w:val="0059339F"/>
    <w:rsid w:val="00594361"/>
    <w:rsid w:val="005972ED"/>
    <w:rsid w:val="005A009B"/>
    <w:rsid w:val="005A0414"/>
    <w:rsid w:val="005A0C56"/>
    <w:rsid w:val="005A1471"/>
    <w:rsid w:val="005A1B12"/>
    <w:rsid w:val="005A2521"/>
    <w:rsid w:val="005A79BE"/>
    <w:rsid w:val="005B28AB"/>
    <w:rsid w:val="005B2B5C"/>
    <w:rsid w:val="005B2BF6"/>
    <w:rsid w:val="005B2C47"/>
    <w:rsid w:val="005B3366"/>
    <w:rsid w:val="005B557E"/>
    <w:rsid w:val="005B5DD1"/>
    <w:rsid w:val="005B5DF9"/>
    <w:rsid w:val="005C15E7"/>
    <w:rsid w:val="005C398B"/>
    <w:rsid w:val="005C3C75"/>
    <w:rsid w:val="005D04F6"/>
    <w:rsid w:val="005D1775"/>
    <w:rsid w:val="005D17A9"/>
    <w:rsid w:val="005D22B2"/>
    <w:rsid w:val="005D261A"/>
    <w:rsid w:val="005D264D"/>
    <w:rsid w:val="005D423E"/>
    <w:rsid w:val="005D4744"/>
    <w:rsid w:val="005E12D7"/>
    <w:rsid w:val="005E1C45"/>
    <w:rsid w:val="005E221B"/>
    <w:rsid w:val="005E2998"/>
    <w:rsid w:val="005E3483"/>
    <w:rsid w:val="005E4944"/>
    <w:rsid w:val="005E4BE1"/>
    <w:rsid w:val="005E5392"/>
    <w:rsid w:val="005E57A3"/>
    <w:rsid w:val="005E7D27"/>
    <w:rsid w:val="005F38DD"/>
    <w:rsid w:val="005F5A7F"/>
    <w:rsid w:val="005F6EC4"/>
    <w:rsid w:val="005F7A72"/>
    <w:rsid w:val="0060005C"/>
    <w:rsid w:val="00600559"/>
    <w:rsid w:val="00600CFD"/>
    <w:rsid w:val="006024DE"/>
    <w:rsid w:val="0060253A"/>
    <w:rsid w:val="00602551"/>
    <w:rsid w:val="00603F94"/>
    <w:rsid w:val="0060405C"/>
    <w:rsid w:val="00604C84"/>
    <w:rsid w:val="00605AF1"/>
    <w:rsid w:val="00610816"/>
    <w:rsid w:val="006112C5"/>
    <w:rsid w:val="0061190C"/>
    <w:rsid w:val="006153B3"/>
    <w:rsid w:val="00615A3B"/>
    <w:rsid w:val="00616BA3"/>
    <w:rsid w:val="00620051"/>
    <w:rsid w:val="006221F4"/>
    <w:rsid w:val="00623560"/>
    <w:rsid w:val="006236EF"/>
    <w:rsid w:val="00625688"/>
    <w:rsid w:val="00625BBC"/>
    <w:rsid w:val="00626857"/>
    <w:rsid w:val="00626EA3"/>
    <w:rsid w:val="00627F41"/>
    <w:rsid w:val="00627FF3"/>
    <w:rsid w:val="006310F1"/>
    <w:rsid w:val="006314E6"/>
    <w:rsid w:val="00635616"/>
    <w:rsid w:val="00635BA5"/>
    <w:rsid w:val="006367FA"/>
    <w:rsid w:val="00636CB9"/>
    <w:rsid w:val="00640383"/>
    <w:rsid w:val="00641D77"/>
    <w:rsid w:val="00646C84"/>
    <w:rsid w:val="00646D9A"/>
    <w:rsid w:val="00650281"/>
    <w:rsid w:val="00657018"/>
    <w:rsid w:val="00657403"/>
    <w:rsid w:val="006628B4"/>
    <w:rsid w:val="00662DCF"/>
    <w:rsid w:val="00662F2E"/>
    <w:rsid w:val="006631D2"/>
    <w:rsid w:val="0066369C"/>
    <w:rsid w:val="0066499F"/>
    <w:rsid w:val="00664EA7"/>
    <w:rsid w:val="0066577E"/>
    <w:rsid w:val="00665ED8"/>
    <w:rsid w:val="006703F5"/>
    <w:rsid w:val="00670CFF"/>
    <w:rsid w:val="006722D6"/>
    <w:rsid w:val="00672DEC"/>
    <w:rsid w:val="0067358E"/>
    <w:rsid w:val="0067364D"/>
    <w:rsid w:val="00673EC6"/>
    <w:rsid w:val="00675599"/>
    <w:rsid w:val="00675866"/>
    <w:rsid w:val="00676B91"/>
    <w:rsid w:val="00677F71"/>
    <w:rsid w:val="006811AC"/>
    <w:rsid w:val="00682DC5"/>
    <w:rsid w:val="00683127"/>
    <w:rsid w:val="006840A5"/>
    <w:rsid w:val="00684429"/>
    <w:rsid w:val="00685899"/>
    <w:rsid w:val="00685941"/>
    <w:rsid w:val="00687024"/>
    <w:rsid w:val="00687476"/>
    <w:rsid w:val="00690A66"/>
    <w:rsid w:val="0069213A"/>
    <w:rsid w:val="00695471"/>
    <w:rsid w:val="00695C62"/>
    <w:rsid w:val="006A01B6"/>
    <w:rsid w:val="006A02C8"/>
    <w:rsid w:val="006A0AEC"/>
    <w:rsid w:val="006A2C81"/>
    <w:rsid w:val="006A3BAA"/>
    <w:rsid w:val="006A3F00"/>
    <w:rsid w:val="006A57BD"/>
    <w:rsid w:val="006A5D05"/>
    <w:rsid w:val="006A6756"/>
    <w:rsid w:val="006B0B66"/>
    <w:rsid w:val="006B267A"/>
    <w:rsid w:val="006B3BCE"/>
    <w:rsid w:val="006B4786"/>
    <w:rsid w:val="006B76FC"/>
    <w:rsid w:val="006C0548"/>
    <w:rsid w:val="006C0ABA"/>
    <w:rsid w:val="006C291E"/>
    <w:rsid w:val="006C377F"/>
    <w:rsid w:val="006C6A46"/>
    <w:rsid w:val="006C7C8D"/>
    <w:rsid w:val="006C7D9D"/>
    <w:rsid w:val="006D00C6"/>
    <w:rsid w:val="006D4325"/>
    <w:rsid w:val="006D44E2"/>
    <w:rsid w:val="006D4660"/>
    <w:rsid w:val="006D4B8F"/>
    <w:rsid w:val="006D6D5C"/>
    <w:rsid w:val="006E1A8C"/>
    <w:rsid w:val="006E20B2"/>
    <w:rsid w:val="006E27ED"/>
    <w:rsid w:val="006E2ABF"/>
    <w:rsid w:val="006E2DF6"/>
    <w:rsid w:val="006E363B"/>
    <w:rsid w:val="006E3A08"/>
    <w:rsid w:val="006E4BD9"/>
    <w:rsid w:val="006E528C"/>
    <w:rsid w:val="006F0CF4"/>
    <w:rsid w:val="006F1663"/>
    <w:rsid w:val="006F2700"/>
    <w:rsid w:val="006F3CAC"/>
    <w:rsid w:val="006F4B3A"/>
    <w:rsid w:val="006F5DCD"/>
    <w:rsid w:val="006F63E4"/>
    <w:rsid w:val="006F651D"/>
    <w:rsid w:val="006F67DA"/>
    <w:rsid w:val="006F6DD6"/>
    <w:rsid w:val="006F7BD2"/>
    <w:rsid w:val="00700AD6"/>
    <w:rsid w:val="00700E18"/>
    <w:rsid w:val="00701016"/>
    <w:rsid w:val="0070154F"/>
    <w:rsid w:val="00701BCF"/>
    <w:rsid w:val="00702727"/>
    <w:rsid w:val="0070468A"/>
    <w:rsid w:val="007105F5"/>
    <w:rsid w:val="007113B6"/>
    <w:rsid w:val="00713620"/>
    <w:rsid w:val="007143BA"/>
    <w:rsid w:val="00715B8A"/>
    <w:rsid w:val="0071622F"/>
    <w:rsid w:val="007170D8"/>
    <w:rsid w:val="007218E3"/>
    <w:rsid w:val="00721B38"/>
    <w:rsid w:val="00722D6B"/>
    <w:rsid w:val="007231D4"/>
    <w:rsid w:val="0072416A"/>
    <w:rsid w:val="007258C0"/>
    <w:rsid w:val="00730204"/>
    <w:rsid w:val="00731325"/>
    <w:rsid w:val="00731586"/>
    <w:rsid w:val="0073244F"/>
    <w:rsid w:val="00732FAD"/>
    <w:rsid w:val="007357CF"/>
    <w:rsid w:val="00735F23"/>
    <w:rsid w:val="00736739"/>
    <w:rsid w:val="007378C0"/>
    <w:rsid w:val="00740115"/>
    <w:rsid w:val="0074066B"/>
    <w:rsid w:val="00741334"/>
    <w:rsid w:val="00741C23"/>
    <w:rsid w:val="007421AD"/>
    <w:rsid w:val="00743BC6"/>
    <w:rsid w:val="00743C83"/>
    <w:rsid w:val="00744152"/>
    <w:rsid w:val="00745BB9"/>
    <w:rsid w:val="0074758D"/>
    <w:rsid w:val="007506C9"/>
    <w:rsid w:val="0075319E"/>
    <w:rsid w:val="007534DB"/>
    <w:rsid w:val="007545DD"/>
    <w:rsid w:val="007552B4"/>
    <w:rsid w:val="0075701A"/>
    <w:rsid w:val="007573EB"/>
    <w:rsid w:val="00761691"/>
    <w:rsid w:val="00763871"/>
    <w:rsid w:val="00763AE2"/>
    <w:rsid w:val="00765154"/>
    <w:rsid w:val="00766C35"/>
    <w:rsid w:val="00766FB2"/>
    <w:rsid w:val="0077078C"/>
    <w:rsid w:val="00772639"/>
    <w:rsid w:val="007742BF"/>
    <w:rsid w:val="00774855"/>
    <w:rsid w:val="007752AD"/>
    <w:rsid w:val="00775D75"/>
    <w:rsid w:val="00777071"/>
    <w:rsid w:val="0078084C"/>
    <w:rsid w:val="00780894"/>
    <w:rsid w:val="00780DC2"/>
    <w:rsid w:val="00786DC4"/>
    <w:rsid w:val="00787808"/>
    <w:rsid w:val="007932A4"/>
    <w:rsid w:val="00793376"/>
    <w:rsid w:val="007954B6"/>
    <w:rsid w:val="0079594C"/>
    <w:rsid w:val="00796DB8"/>
    <w:rsid w:val="00797063"/>
    <w:rsid w:val="00797963"/>
    <w:rsid w:val="007A0FDD"/>
    <w:rsid w:val="007A18CB"/>
    <w:rsid w:val="007A29D4"/>
    <w:rsid w:val="007A40B4"/>
    <w:rsid w:val="007A47E7"/>
    <w:rsid w:val="007A4AEA"/>
    <w:rsid w:val="007A4F93"/>
    <w:rsid w:val="007A54D8"/>
    <w:rsid w:val="007A55D0"/>
    <w:rsid w:val="007A6EC4"/>
    <w:rsid w:val="007A6F00"/>
    <w:rsid w:val="007A75EA"/>
    <w:rsid w:val="007B032D"/>
    <w:rsid w:val="007B045C"/>
    <w:rsid w:val="007B0CB1"/>
    <w:rsid w:val="007B1524"/>
    <w:rsid w:val="007B280D"/>
    <w:rsid w:val="007B3419"/>
    <w:rsid w:val="007B36C5"/>
    <w:rsid w:val="007B40D6"/>
    <w:rsid w:val="007B60EB"/>
    <w:rsid w:val="007B66B6"/>
    <w:rsid w:val="007B7467"/>
    <w:rsid w:val="007C04E4"/>
    <w:rsid w:val="007C20B8"/>
    <w:rsid w:val="007C23B8"/>
    <w:rsid w:val="007C280D"/>
    <w:rsid w:val="007C3080"/>
    <w:rsid w:val="007C5BBB"/>
    <w:rsid w:val="007C6678"/>
    <w:rsid w:val="007C6747"/>
    <w:rsid w:val="007C6F28"/>
    <w:rsid w:val="007C73E4"/>
    <w:rsid w:val="007D0364"/>
    <w:rsid w:val="007D098B"/>
    <w:rsid w:val="007D0D02"/>
    <w:rsid w:val="007D2A84"/>
    <w:rsid w:val="007D2D8B"/>
    <w:rsid w:val="007D307D"/>
    <w:rsid w:val="007D3810"/>
    <w:rsid w:val="007D5A46"/>
    <w:rsid w:val="007D67DA"/>
    <w:rsid w:val="007D7C1C"/>
    <w:rsid w:val="007E24F9"/>
    <w:rsid w:val="007E3531"/>
    <w:rsid w:val="007E3A2E"/>
    <w:rsid w:val="007E49BC"/>
    <w:rsid w:val="007E603C"/>
    <w:rsid w:val="007E6A88"/>
    <w:rsid w:val="007F1683"/>
    <w:rsid w:val="007F2774"/>
    <w:rsid w:val="007F6600"/>
    <w:rsid w:val="007F6637"/>
    <w:rsid w:val="007F7671"/>
    <w:rsid w:val="008000ED"/>
    <w:rsid w:val="008005BD"/>
    <w:rsid w:val="00800B57"/>
    <w:rsid w:val="00801185"/>
    <w:rsid w:val="008013CD"/>
    <w:rsid w:val="00802999"/>
    <w:rsid w:val="00802E52"/>
    <w:rsid w:val="008036D4"/>
    <w:rsid w:val="00806A2C"/>
    <w:rsid w:val="008079E6"/>
    <w:rsid w:val="008116AF"/>
    <w:rsid w:val="00811A72"/>
    <w:rsid w:val="00812CA7"/>
    <w:rsid w:val="00813413"/>
    <w:rsid w:val="008136D4"/>
    <w:rsid w:val="00815654"/>
    <w:rsid w:val="00820145"/>
    <w:rsid w:val="00820BA5"/>
    <w:rsid w:val="00820DB7"/>
    <w:rsid w:val="00821258"/>
    <w:rsid w:val="008243E0"/>
    <w:rsid w:val="00824766"/>
    <w:rsid w:val="00826C9A"/>
    <w:rsid w:val="0082718A"/>
    <w:rsid w:val="008304F1"/>
    <w:rsid w:val="00830678"/>
    <w:rsid w:val="00830D2F"/>
    <w:rsid w:val="00834FD7"/>
    <w:rsid w:val="00835322"/>
    <w:rsid w:val="00835ABB"/>
    <w:rsid w:val="0084068F"/>
    <w:rsid w:val="008406A7"/>
    <w:rsid w:val="00841629"/>
    <w:rsid w:val="00841EA1"/>
    <w:rsid w:val="00843128"/>
    <w:rsid w:val="00844927"/>
    <w:rsid w:val="00845CF7"/>
    <w:rsid w:val="008460F9"/>
    <w:rsid w:val="00847A3C"/>
    <w:rsid w:val="00851373"/>
    <w:rsid w:val="0085146A"/>
    <w:rsid w:val="008545FB"/>
    <w:rsid w:val="008573B3"/>
    <w:rsid w:val="00857788"/>
    <w:rsid w:val="00860E60"/>
    <w:rsid w:val="008612AF"/>
    <w:rsid w:val="00862CAF"/>
    <w:rsid w:val="00862FCE"/>
    <w:rsid w:val="0086486F"/>
    <w:rsid w:val="00864C82"/>
    <w:rsid w:val="00866C3E"/>
    <w:rsid w:val="00870284"/>
    <w:rsid w:val="008725EF"/>
    <w:rsid w:val="00873710"/>
    <w:rsid w:val="0087430A"/>
    <w:rsid w:val="00874426"/>
    <w:rsid w:val="008765FB"/>
    <w:rsid w:val="00880D05"/>
    <w:rsid w:val="00881800"/>
    <w:rsid w:val="0088197D"/>
    <w:rsid w:val="00883FC3"/>
    <w:rsid w:val="008876FC"/>
    <w:rsid w:val="00887E6E"/>
    <w:rsid w:val="00891420"/>
    <w:rsid w:val="00892066"/>
    <w:rsid w:val="00892C2A"/>
    <w:rsid w:val="008943F2"/>
    <w:rsid w:val="00894E67"/>
    <w:rsid w:val="008A206C"/>
    <w:rsid w:val="008A3D52"/>
    <w:rsid w:val="008A4628"/>
    <w:rsid w:val="008A4C2E"/>
    <w:rsid w:val="008A57AE"/>
    <w:rsid w:val="008A5AEB"/>
    <w:rsid w:val="008A685D"/>
    <w:rsid w:val="008B01A4"/>
    <w:rsid w:val="008B12AC"/>
    <w:rsid w:val="008B142A"/>
    <w:rsid w:val="008B2AAB"/>
    <w:rsid w:val="008B3486"/>
    <w:rsid w:val="008B78E6"/>
    <w:rsid w:val="008C0A44"/>
    <w:rsid w:val="008C0D88"/>
    <w:rsid w:val="008C2878"/>
    <w:rsid w:val="008C2F91"/>
    <w:rsid w:val="008C3722"/>
    <w:rsid w:val="008C3C2B"/>
    <w:rsid w:val="008C4484"/>
    <w:rsid w:val="008C49A6"/>
    <w:rsid w:val="008C580C"/>
    <w:rsid w:val="008C6285"/>
    <w:rsid w:val="008D2583"/>
    <w:rsid w:val="008D487E"/>
    <w:rsid w:val="008D51A7"/>
    <w:rsid w:val="008D7254"/>
    <w:rsid w:val="008D79B1"/>
    <w:rsid w:val="008D7FE6"/>
    <w:rsid w:val="008E0214"/>
    <w:rsid w:val="008E3AEF"/>
    <w:rsid w:val="008E3BAC"/>
    <w:rsid w:val="008E4178"/>
    <w:rsid w:val="008E44DE"/>
    <w:rsid w:val="008E714E"/>
    <w:rsid w:val="008E76A5"/>
    <w:rsid w:val="008F016C"/>
    <w:rsid w:val="008F06E5"/>
    <w:rsid w:val="008F185D"/>
    <w:rsid w:val="008F197A"/>
    <w:rsid w:val="008F2766"/>
    <w:rsid w:val="008F31EC"/>
    <w:rsid w:val="008F3925"/>
    <w:rsid w:val="008F72BC"/>
    <w:rsid w:val="00901186"/>
    <w:rsid w:val="00901C14"/>
    <w:rsid w:val="00903641"/>
    <w:rsid w:val="009045F1"/>
    <w:rsid w:val="00905F07"/>
    <w:rsid w:val="0091033A"/>
    <w:rsid w:val="009111D5"/>
    <w:rsid w:val="009144DC"/>
    <w:rsid w:val="00914B17"/>
    <w:rsid w:val="009156EE"/>
    <w:rsid w:val="00917325"/>
    <w:rsid w:val="009177FA"/>
    <w:rsid w:val="009219F6"/>
    <w:rsid w:val="00921A96"/>
    <w:rsid w:val="00922F10"/>
    <w:rsid w:val="009247F0"/>
    <w:rsid w:val="00924F4D"/>
    <w:rsid w:val="00925430"/>
    <w:rsid w:val="00930189"/>
    <w:rsid w:val="00930516"/>
    <w:rsid w:val="009306F8"/>
    <w:rsid w:val="009313C0"/>
    <w:rsid w:val="00932093"/>
    <w:rsid w:val="0093250E"/>
    <w:rsid w:val="009336D7"/>
    <w:rsid w:val="0093391D"/>
    <w:rsid w:val="00934E08"/>
    <w:rsid w:val="00934E2B"/>
    <w:rsid w:val="0093670A"/>
    <w:rsid w:val="00937650"/>
    <w:rsid w:val="00940193"/>
    <w:rsid w:val="00940CD3"/>
    <w:rsid w:val="00941BD1"/>
    <w:rsid w:val="0094253C"/>
    <w:rsid w:val="009426A5"/>
    <w:rsid w:val="00942717"/>
    <w:rsid w:val="00944D40"/>
    <w:rsid w:val="009509A1"/>
    <w:rsid w:val="00950C4A"/>
    <w:rsid w:val="0095190C"/>
    <w:rsid w:val="0095203F"/>
    <w:rsid w:val="00952253"/>
    <w:rsid w:val="00953526"/>
    <w:rsid w:val="00955F41"/>
    <w:rsid w:val="0095624A"/>
    <w:rsid w:val="009572E0"/>
    <w:rsid w:val="00964FC8"/>
    <w:rsid w:val="009705B1"/>
    <w:rsid w:val="0097336D"/>
    <w:rsid w:val="00973CAB"/>
    <w:rsid w:val="00975C93"/>
    <w:rsid w:val="00976E06"/>
    <w:rsid w:val="009778F6"/>
    <w:rsid w:val="00980A51"/>
    <w:rsid w:val="00981674"/>
    <w:rsid w:val="009838F6"/>
    <w:rsid w:val="00984977"/>
    <w:rsid w:val="00984AB5"/>
    <w:rsid w:val="00984D24"/>
    <w:rsid w:val="00985A1F"/>
    <w:rsid w:val="00986E1C"/>
    <w:rsid w:val="00990BE5"/>
    <w:rsid w:val="00990C77"/>
    <w:rsid w:val="0099117A"/>
    <w:rsid w:val="00992631"/>
    <w:rsid w:val="00992778"/>
    <w:rsid w:val="00992A1F"/>
    <w:rsid w:val="0099379D"/>
    <w:rsid w:val="0099582A"/>
    <w:rsid w:val="009A056B"/>
    <w:rsid w:val="009A100A"/>
    <w:rsid w:val="009A205C"/>
    <w:rsid w:val="009A2D5A"/>
    <w:rsid w:val="009A55BC"/>
    <w:rsid w:val="009A606E"/>
    <w:rsid w:val="009A781F"/>
    <w:rsid w:val="009B0747"/>
    <w:rsid w:val="009B0E94"/>
    <w:rsid w:val="009B22CA"/>
    <w:rsid w:val="009B35CA"/>
    <w:rsid w:val="009B4D75"/>
    <w:rsid w:val="009B5B28"/>
    <w:rsid w:val="009B5CBC"/>
    <w:rsid w:val="009B7435"/>
    <w:rsid w:val="009C113F"/>
    <w:rsid w:val="009C1A9A"/>
    <w:rsid w:val="009C3A24"/>
    <w:rsid w:val="009C4343"/>
    <w:rsid w:val="009C4F48"/>
    <w:rsid w:val="009C6D6D"/>
    <w:rsid w:val="009C7D0C"/>
    <w:rsid w:val="009D2601"/>
    <w:rsid w:val="009D3690"/>
    <w:rsid w:val="009D5184"/>
    <w:rsid w:val="009D61D8"/>
    <w:rsid w:val="009D6CBB"/>
    <w:rsid w:val="009D6F0A"/>
    <w:rsid w:val="009E00DE"/>
    <w:rsid w:val="009E2914"/>
    <w:rsid w:val="009E3054"/>
    <w:rsid w:val="009E3C9D"/>
    <w:rsid w:val="009E7FD1"/>
    <w:rsid w:val="009F0362"/>
    <w:rsid w:val="009F058A"/>
    <w:rsid w:val="009F0D8F"/>
    <w:rsid w:val="009F353C"/>
    <w:rsid w:val="009F3590"/>
    <w:rsid w:val="009F61BF"/>
    <w:rsid w:val="009F63E1"/>
    <w:rsid w:val="009F67DC"/>
    <w:rsid w:val="009F72D8"/>
    <w:rsid w:val="009F7C36"/>
    <w:rsid w:val="009F7E43"/>
    <w:rsid w:val="00A04949"/>
    <w:rsid w:val="00A04B51"/>
    <w:rsid w:val="00A05324"/>
    <w:rsid w:val="00A05C11"/>
    <w:rsid w:val="00A0642A"/>
    <w:rsid w:val="00A06874"/>
    <w:rsid w:val="00A10E3E"/>
    <w:rsid w:val="00A11770"/>
    <w:rsid w:val="00A12DA4"/>
    <w:rsid w:val="00A12E5D"/>
    <w:rsid w:val="00A16704"/>
    <w:rsid w:val="00A20CF3"/>
    <w:rsid w:val="00A20E55"/>
    <w:rsid w:val="00A22229"/>
    <w:rsid w:val="00A2270E"/>
    <w:rsid w:val="00A22732"/>
    <w:rsid w:val="00A22876"/>
    <w:rsid w:val="00A22E05"/>
    <w:rsid w:val="00A2380A"/>
    <w:rsid w:val="00A2407A"/>
    <w:rsid w:val="00A24E30"/>
    <w:rsid w:val="00A25C22"/>
    <w:rsid w:val="00A26818"/>
    <w:rsid w:val="00A2708F"/>
    <w:rsid w:val="00A27899"/>
    <w:rsid w:val="00A27EC0"/>
    <w:rsid w:val="00A32556"/>
    <w:rsid w:val="00A33D16"/>
    <w:rsid w:val="00A34C98"/>
    <w:rsid w:val="00A3629D"/>
    <w:rsid w:val="00A4041B"/>
    <w:rsid w:val="00A41F3F"/>
    <w:rsid w:val="00A42368"/>
    <w:rsid w:val="00A42443"/>
    <w:rsid w:val="00A45467"/>
    <w:rsid w:val="00A454C5"/>
    <w:rsid w:val="00A479D8"/>
    <w:rsid w:val="00A5044B"/>
    <w:rsid w:val="00A51CEA"/>
    <w:rsid w:val="00A5323B"/>
    <w:rsid w:val="00A56298"/>
    <w:rsid w:val="00A578A6"/>
    <w:rsid w:val="00A57B4C"/>
    <w:rsid w:val="00A6067D"/>
    <w:rsid w:val="00A637C4"/>
    <w:rsid w:val="00A63AA2"/>
    <w:rsid w:val="00A6412E"/>
    <w:rsid w:val="00A65CCA"/>
    <w:rsid w:val="00A661D8"/>
    <w:rsid w:val="00A67032"/>
    <w:rsid w:val="00A72E31"/>
    <w:rsid w:val="00A75230"/>
    <w:rsid w:val="00A8158D"/>
    <w:rsid w:val="00A81FF5"/>
    <w:rsid w:val="00A82C9A"/>
    <w:rsid w:val="00A837DF"/>
    <w:rsid w:val="00A83872"/>
    <w:rsid w:val="00A859B3"/>
    <w:rsid w:val="00A862FA"/>
    <w:rsid w:val="00A86CEE"/>
    <w:rsid w:val="00A86CF4"/>
    <w:rsid w:val="00A94F37"/>
    <w:rsid w:val="00A9603D"/>
    <w:rsid w:val="00A96B09"/>
    <w:rsid w:val="00A96EEC"/>
    <w:rsid w:val="00AA105A"/>
    <w:rsid w:val="00AA1895"/>
    <w:rsid w:val="00AA2252"/>
    <w:rsid w:val="00AA26F8"/>
    <w:rsid w:val="00AA30FA"/>
    <w:rsid w:val="00AA41FF"/>
    <w:rsid w:val="00AA4EBF"/>
    <w:rsid w:val="00AA6B98"/>
    <w:rsid w:val="00AA6F14"/>
    <w:rsid w:val="00AB00FE"/>
    <w:rsid w:val="00AB1662"/>
    <w:rsid w:val="00AB1E21"/>
    <w:rsid w:val="00AB5FCB"/>
    <w:rsid w:val="00AB761F"/>
    <w:rsid w:val="00AB7885"/>
    <w:rsid w:val="00AC3D55"/>
    <w:rsid w:val="00AC7BD8"/>
    <w:rsid w:val="00AD4415"/>
    <w:rsid w:val="00AD67EA"/>
    <w:rsid w:val="00AD7FC7"/>
    <w:rsid w:val="00AE129E"/>
    <w:rsid w:val="00AE148C"/>
    <w:rsid w:val="00AE1A81"/>
    <w:rsid w:val="00AE21BA"/>
    <w:rsid w:val="00AE2E1D"/>
    <w:rsid w:val="00AE2EB9"/>
    <w:rsid w:val="00AE43E4"/>
    <w:rsid w:val="00AE59E0"/>
    <w:rsid w:val="00AE6DD2"/>
    <w:rsid w:val="00AE79B7"/>
    <w:rsid w:val="00AF02D7"/>
    <w:rsid w:val="00AF0424"/>
    <w:rsid w:val="00AF136B"/>
    <w:rsid w:val="00AF1DDF"/>
    <w:rsid w:val="00AF4792"/>
    <w:rsid w:val="00AF52E0"/>
    <w:rsid w:val="00B00C66"/>
    <w:rsid w:val="00B01214"/>
    <w:rsid w:val="00B02D72"/>
    <w:rsid w:val="00B03415"/>
    <w:rsid w:val="00B03867"/>
    <w:rsid w:val="00B038FD"/>
    <w:rsid w:val="00B0417E"/>
    <w:rsid w:val="00B05F4E"/>
    <w:rsid w:val="00B07AFA"/>
    <w:rsid w:val="00B11532"/>
    <w:rsid w:val="00B11E28"/>
    <w:rsid w:val="00B1201D"/>
    <w:rsid w:val="00B129E3"/>
    <w:rsid w:val="00B138D5"/>
    <w:rsid w:val="00B139B7"/>
    <w:rsid w:val="00B14042"/>
    <w:rsid w:val="00B142AC"/>
    <w:rsid w:val="00B15C74"/>
    <w:rsid w:val="00B15EB3"/>
    <w:rsid w:val="00B168C6"/>
    <w:rsid w:val="00B2021F"/>
    <w:rsid w:val="00B20413"/>
    <w:rsid w:val="00B20494"/>
    <w:rsid w:val="00B20CFE"/>
    <w:rsid w:val="00B20F05"/>
    <w:rsid w:val="00B222EC"/>
    <w:rsid w:val="00B226D2"/>
    <w:rsid w:val="00B245BC"/>
    <w:rsid w:val="00B2604F"/>
    <w:rsid w:val="00B26219"/>
    <w:rsid w:val="00B26BE6"/>
    <w:rsid w:val="00B26D44"/>
    <w:rsid w:val="00B2709E"/>
    <w:rsid w:val="00B274EB"/>
    <w:rsid w:val="00B300EE"/>
    <w:rsid w:val="00B30D6D"/>
    <w:rsid w:val="00B32C50"/>
    <w:rsid w:val="00B34E39"/>
    <w:rsid w:val="00B34FF5"/>
    <w:rsid w:val="00B35C2F"/>
    <w:rsid w:val="00B361CF"/>
    <w:rsid w:val="00B362BE"/>
    <w:rsid w:val="00B41AFA"/>
    <w:rsid w:val="00B42331"/>
    <w:rsid w:val="00B4234C"/>
    <w:rsid w:val="00B433BF"/>
    <w:rsid w:val="00B46652"/>
    <w:rsid w:val="00B46C27"/>
    <w:rsid w:val="00B47A25"/>
    <w:rsid w:val="00B50BB7"/>
    <w:rsid w:val="00B50CC7"/>
    <w:rsid w:val="00B52790"/>
    <w:rsid w:val="00B5358D"/>
    <w:rsid w:val="00B55620"/>
    <w:rsid w:val="00B5746D"/>
    <w:rsid w:val="00B608BE"/>
    <w:rsid w:val="00B63832"/>
    <w:rsid w:val="00B63F7A"/>
    <w:rsid w:val="00B649EB"/>
    <w:rsid w:val="00B7382C"/>
    <w:rsid w:val="00B7393A"/>
    <w:rsid w:val="00B742F7"/>
    <w:rsid w:val="00B7519D"/>
    <w:rsid w:val="00B76781"/>
    <w:rsid w:val="00B8034C"/>
    <w:rsid w:val="00B81C26"/>
    <w:rsid w:val="00B826D1"/>
    <w:rsid w:val="00B850BD"/>
    <w:rsid w:val="00B86DD0"/>
    <w:rsid w:val="00B87D01"/>
    <w:rsid w:val="00B90A8F"/>
    <w:rsid w:val="00B9154A"/>
    <w:rsid w:val="00B9218E"/>
    <w:rsid w:val="00B92CB3"/>
    <w:rsid w:val="00B92D41"/>
    <w:rsid w:val="00B9518D"/>
    <w:rsid w:val="00BA0C6D"/>
    <w:rsid w:val="00BA39D6"/>
    <w:rsid w:val="00BA5B01"/>
    <w:rsid w:val="00BA5DCB"/>
    <w:rsid w:val="00BA6300"/>
    <w:rsid w:val="00BA6DCF"/>
    <w:rsid w:val="00BA7494"/>
    <w:rsid w:val="00BA7BD0"/>
    <w:rsid w:val="00BB15B5"/>
    <w:rsid w:val="00BB5E81"/>
    <w:rsid w:val="00BB6303"/>
    <w:rsid w:val="00BB6DAE"/>
    <w:rsid w:val="00BB7630"/>
    <w:rsid w:val="00BC1CD6"/>
    <w:rsid w:val="00BC23DF"/>
    <w:rsid w:val="00BC240C"/>
    <w:rsid w:val="00BC263A"/>
    <w:rsid w:val="00BC2F03"/>
    <w:rsid w:val="00BC347F"/>
    <w:rsid w:val="00BC405E"/>
    <w:rsid w:val="00BC42E0"/>
    <w:rsid w:val="00BC45FF"/>
    <w:rsid w:val="00BC4644"/>
    <w:rsid w:val="00BC5DF8"/>
    <w:rsid w:val="00BC7A00"/>
    <w:rsid w:val="00BD02C9"/>
    <w:rsid w:val="00BD2C9E"/>
    <w:rsid w:val="00BD2FF3"/>
    <w:rsid w:val="00BD380E"/>
    <w:rsid w:val="00BD4D55"/>
    <w:rsid w:val="00BD65B4"/>
    <w:rsid w:val="00BE21D1"/>
    <w:rsid w:val="00BE24D3"/>
    <w:rsid w:val="00BE3201"/>
    <w:rsid w:val="00BE3A7C"/>
    <w:rsid w:val="00BE58F6"/>
    <w:rsid w:val="00BE624B"/>
    <w:rsid w:val="00BF0BC5"/>
    <w:rsid w:val="00BF293F"/>
    <w:rsid w:val="00BF35CA"/>
    <w:rsid w:val="00BF3F66"/>
    <w:rsid w:val="00BF4C46"/>
    <w:rsid w:val="00BF55EB"/>
    <w:rsid w:val="00BF5FFC"/>
    <w:rsid w:val="00BF634B"/>
    <w:rsid w:val="00BF6F9D"/>
    <w:rsid w:val="00C00945"/>
    <w:rsid w:val="00C01804"/>
    <w:rsid w:val="00C01C1B"/>
    <w:rsid w:val="00C01D86"/>
    <w:rsid w:val="00C01EAA"/>
    <w:rsid w:val="00C02336"/>
    <w:rsid w:val="00C03F11"/>
    <w:rsid w:val="00C04337"/>
    <w:rsid w:val="00C04BB8"/>
    <w:rsid w:val="00C04D86"/>
    <w:rsid w:val="00C05915"/>
    <w:rsid w:val="00C06574"/>
    <w:rsid w:val="00C07DFA"/>
    <w:rsid w:val="00C11554"/>
    <w:rsid w:val="00C13200"/>
    <w:rsid w:val="00C13716"/>
    <w:rsid w:val="00C14382"/>
    <w:rsid w:val="00C1481B"/>
    <w:rsid w:val="00C1487B"/>
    <w:rsid w:val="00C15F96"/>
    <w:rsid w:val="00C161A2"/>
    <w:rsid w:val="00C2002B"/>
    <w:rsid w:val="00C214AC"/>
    <w:rsid w:val="00C225EF"/>
    <w:rsid w:val="00C23A39"/>
    <w:rsid w:val="00C23A44"/>
    <w:rsid w:val="00C23D9C"/>
    <w:rsid w:val="00C30FC2"/>
    <w:rsid w:val="00C313B3"/>
    <w:rsid w:val="00C341A4"/>
    <w:rsid w:val="00C34DF9"/>
    <w:rsid w:val="00C36731"/>
    <w:rsid w:val="00C36C21"/>
    <w:rsid w:val="00C37FE5"/>
    <w:rsid w:val="00C40148"/>
    <w:rsid w:val="00C40DCE"/>
    <w:rsid w:val="00C41238"/>
    <w:rsid w:val="00C4194B"/>
    <w:rsid w:val="00C4223F"/>
    <w:rsid w:val="00C43A2A"/>
    <w:rsid w:val="00C43D56"/>
    <w:rsid w:val="00C45D7F"/>
    <w:rsid w:val="00C469B3"/>
    <w:rsid w:val="00C47EDF"/>
    <w:rsid w:val="00C504DC"/>
    <w:rsid w:val="00C518B1"/>
    <w:rsid w:val="00C51D77"/>
    <w:rsid w:val="00C51FD1"/>
    <w:rsid w:val="00C52C6D"/>
    <w:rsid w:val="00C535FF"/>
    <w:rsid w:val="00C544E8"/>
    <w:rsid w:val="00C54EBC"/>
    <w:rsid w:val="00C557A8"/>
    <w:rsid w:val="00C559F3"/>
    <w:rsid w:val="00C565B0"/>
    <w:rsid w:val="00C63E10"/>
    <w:rsid w:val="00C64C3A"/>
    <w:rsid w:val="00C6632F"/>
    <w:rsid w:val="00C66EC0"/>
    <w:rsid w:val="00C67577"/>
    <w:rsid w:val="00C67EF1"/>
    <w:rsid w:val="00C706D2"/>
    <w:rsid w:val="00C71258"/>
    <w:rsid w:val="00C72930"/>
    <w:rsid w:val="00C73A43"/>
    <w:rsid w:val="00C742BA"/>
    <w:rsid w:val="00C743B1"/>
    <w:rsid w:val="00C749AD"/>
    <w:rsid w:val="00C75FB9"/>
    <w:rsid w:val="00C764E5"/>
    <w:rsid w:val="00C8263C"/>
    <w:rsid w:val="00C82C95"/>
    <w:rsid w:val="00C83022"/>
    <w:rsid w:val="00C831B1"/>
    <w:rsid w:val="00C83789"/>
    <w:rsid w:val="00C84497"/>
    <w:rsid w:val="00C85FD3"/>
    <w:rsid w:val="00C86171"/>
    <w:rsid w:val="00C86FC6"/>
    <w:rsid w:val="00C919E4"/>
    <w:rsid w:val="00C91EF6"/>
    <w:rsid w:val="00C92DAE"/>
    <w:rsid w:val="00C933DF"/>
    <w:rsid w:val="00C950DF"/>
    <w:rsid w:val="00CA07DF"/>
    <w:rsid w:val="00CA2F1C"/>
    <w:rsid w:val="00CA6CBE"/>
    <w:rsid w:val="00CA74BC"/>
    <w:rsid w:val="00CB385D"/>
    <w:rsid w:val="00CB4C38"/>
    <w:rsid w:val="00CB5037"/>
    <w:rsid w:val="00CB52AB"/>
    <w:rsid w:val="00CB5FD8"/>
    <w:rsid w:val="00CB5FFC"/>
    <w:rsid w:val="00CC0FC0"/>
    <w:rsid w:val="00CC2A71"/>
    <w:rsid w:val="00CC43C5"/>
    <w:rsid w:val="00CC4523"/>
    <w:rsid w:val="00CC5216"/>
    <w:rsid w:val="00CC593F"/>
    <w:rsid w:val="00CC68A1"/>
    <w:rsid w:val="00CC6DA0"/>
    <w:rsid w:val="00CD2E3C"/>
    <w:rsid w:val="00CD42FA"/>
    <w:rsid w:val="00CD49F6"/>
    <w:rsid w:val="00CD59E8"/>
    <w:rsid w:val="00CD75F7"/>
    <w:rsid w:val="00CE0ACA"/>
    <w:rsid w:val="00CE4169"/>
    <w:rsid w:val="00CE6209"/>
    <w:rsid w:val="00CE630F"/>
    <w:rsid w:val="00CF1700"/>
    <w:rsid w:val="00CF2CE1"/>
    <w:rsid w:val="00CF2D19"/>
    <w:rsid w:val="00CF2DFF"/>
    <w:rsid w:val="00CF2FB3"/>
    <w:rsid w:val="00CF3F79"/>
    <w:rsid w:val="00CF4BE8"/>
    <w:rsid w:val="00CF4D65"/>
    <w:rsid w:val="00CF506E"/>
    <w:rsid w:val="00CF7235"/>
    <w:rsid w:val="00CF740D"/>
    <w:rsid w:val="00CF7A0B"/>
    <w:rsid w:val="00D005C6"/>
    <w:rsid w:val="00D0284D"/>
    <w:rsid w:val="00D037CA"/>
    <w:rsid w:val="00D05B88"/>
    <w:rsid w:val="00D0633B"/>
    <w:rsid w:val="00D06B6B"/>
    <w:rsid w:val="00D07F88"/>
    <w:rsid w:val="00D102D7"/>
    <w:rsid w:val="00D10923"/>
    <w:rsid w:val="00D12700"/>
    <w:rsid w:val="00D12CED"/>
    <w:rsid w:val="00D1763D"/>
    <w:rsid w:val="00D17CAE"/>
    <w:rsid w:val="00D20267"/>
    <w:rsid w:val="00D233BE"/>
    <w:rsid w:val="00D247DA"/>
    <w:rsid w:val="00D24FA6"/>
    <w:rsid w:val="00D25B6E"/>
    <w:rsid w:val="00D25C59"/>
    <w:rsid w:val="00D279B8"/>
    <w:rsid w:val="00D32A12"/>
    <w:rsid w:val="00D32FCD"/>
    <w:rsid w:val="00D33C09"/>
    <w:rsid w:val="00D358EC"/>
    <w:rsid w:val="00D370BC"/>
    <w:rsid w:val="00D373DC"/>
    <w:rsid w:val="00D40452"/>
    <w:rsid w:val="00D4148C"/>
    <w:rsid w:val="00D422C9"/>
    <w:rsid w:val="00D42953"/>
    <w:rsid w:val="00D4342C"/>
    <w:rsid w:val="00D45093"/>
    <w:rsid w:val="00D45286"/>
    <w:rsid w:val="00D45B5C"/>
    <w:rsid w:val="00D46771"/>
    <w:rsid w:val="00D46A66"/>
    <w:rsid w:val="00D4757D"/>
    <w:rsid w:val="00D477F1"/>
    <w:rsid w:val="00D511F2"/>
    <w:rsid w:val="00D524F8"/>
    <w:rsid w:val="00D5277B"/>
    <w:rsid w:val="00D52B78"/>
    <w:rsid w:val="00D52F29"/>
    <w:rsid w:val="00D53989"/>
    <w:rsid w:val="00D539E9"/>
    <w:rsid w:val="00D54B6A"/>
    <w:rsid w:val="00D55A5D"/>
    <w:rsid w:val="00D55F86"/>
    <w:rsid w:val="00D5607A"/>
    <w:rsid w:val="00D56C4C"/>
    <w:rsid w:val="00D56DDB"/>
    <w:rsid w:val="00D57044"/>
    <w:rsid w:val="00D57BA3"/>
    <w:rsid w:val="00D609C0"/>
    <w:rsid w:val="00D60D62"/>
    <w:rsid w:val="00D6207F"/>
    <w:rsid w:val="00D62499"/>
    <w:rsid w:val="00D63B4F"/>
    <w:rsid w:val="00D63E82"/>
    <w:rsid w:val="00D64AC4"/>
    <w:rsid w:val="00D64B20"/>
    <w:rsid w:val="00D64DAB"/>
    <w:rsid w:val="00D661F2"/>
    <w:rsid w:val="00D67632"/>
    <w:rsid w:val="00D72B3E"/>
    <w:rsid w:val="00D72FC6"/>
    <w:rsid w:val="00D73FDC"/>
    <w:rsid w:val="00D74CA8"/>
    <w:rsid w:val="00D75F7D"/>
    <w:rsid w:val="00D776D5"/>
    <w:rsid w:val="00D77A0E"/>
    <w:rsid w:val="00D77FAC"/>
    <w:rsid w:val="00D80EF9"/>
    <w:rsid w:val="00D81A7C"/>
    <w:rsid w:val="00D82C44"/>
    <w:rsid w:val="00D83349"/>
    <w:rsid w:val="00D83CD8"/>
    <w:rsid w:val="00D8439E"/>
    <w:rsid w:val="00D848BB"/>
    <w:rsid w:val="00D850A1"/>
    <w:rsid w:val="00D85358"/>
    <w:rsid w:val="00D8609D"/>
    <w:rsid w:val="00D86239"/>
    <w:rsid w:val="00D87047"/>
    <w:rsid w:val="00D875EB"/>
    <w:rsid w:val="00D87766"/>
    <w:rsid w:val="00D879A3"/>
    <w:rsid w:val="00D90EAC"/>
    <w:rsid w:val="00D9149B"/>
    <w:rsid w:val="00D91599"/>
    <w:rsid w:val="00D91708"/>
    <w:rsid w:val="00D92B85"/>
    <w:rsid w:val="00D94510"/>
    <w:rsid w:val="00D9544D"/>
    <w:rsid w:val="00D9595D"/>
    <w:rsid w:val="00D96C33"/>
    <w:rsid w:val="00D9704B"/>
    <w:rsid w:val="00D97521"/>
    <w:rsid w:val="00DA0AFE"/>
    <w:rsid w:val="00DA12A9"/>
    <w:rsid w:val="00DA1DD9"/>
    <w:rsid w:val="00DA205D"/>
    <w:rsid w:val="00DA4E0F"/>
    <w:rsid w:val="00DA56A6"/>
    <w:rsid w:val="00DA7077"/>
    <w:rsid w:val="00DB1F9F"/>
    <w:rsid w:val="00DB2027"/>
    <w:rsid w:val="00DC0FBF"/>
    <w:rsid w:val="00DC215E"/>
    <w:rsid w:val="00DC2225"/>
    <w:rsid w:val="00DC2266"/>
    <w:rsid w:val="00DC2FB1"/>
    <w:rsid w:val="00DC4365"/>
    <w:rsid w:val="00DC43EB"/>
    <w:rsid w:val="00DC57FB"/>
    <w:rsid w:val="00DC5A90"/>
    <w:rsid w:val="00DC5CF0"/>
    <w:rsid w:val="00DC6DC6"/>
    <w:rsid w:val="00DC7803"/>
    <w:rsid w:val="00DC7BA4"/>
    <w:rsid w:val="00DD0ED9"/>
    <w:rsid w:val="00DD1C6A"/>
    <w:rsid w:val="00DD1FBD"/>
    <w:rsid w:val="00DD2427"/>
    <w:rsid w:val="00DD2F04"/>
    <w:rsid w:val="00DD30F4"/>
    <w:rsid w:val="00DD3DF7"/>
    <w:rsid w:val="00DD43BB"/>
    <w:rsid w:val="00DD4954"/>
    <w:rsid w:val="00DD6AB1"/>
    <w:rsid w:val="00DD7013"/>
    <w:rsid w:val="00DD7AC8"/>
    <w:rsid w:val="00DE2125"/>
    <w:rsid w:val="00DE2C47"/>
    <w:rsid w:val="00DE2EDF"/>
    <w:rsid w:val="00DE5B5D"/>
    <w:rsid w:val="00DE6DC8"/>
    <w:rsid w:val="00DF051A"/>
    <w:rsid w:val="00DF169A"/>
    <w:rsid w:val="00DF40BF"/>
    <w:rsid w:val="00E00172"/>
    <w:rsid w:val="00E01AFC"/>
    <w:rsid w:val="00E01DBA"/>
    <w:rsid w:val="00E02DCC"/>
    <w:rsid w:val="00E0520D"/>
    <w:rsid w:val="00E06493"/>
    <w:rsid w:val="00E100C2"/>
    <w:rsid w:val="00E10B91"/>
    <w:rsid w:val="00E13B1F"/>
    <w:rsid w:val="00E15E0D"/>
    <w:rsid w:val="00E1646E"/>
    <w:rsid w:val="00E1687A"/>
    <w:rsid w:val="00E16EE9"/>
    <w:rsid w:val="00E22667"/>
    <w:rsid w:val="00E3034E"/>
    <w:rsid w:val="00E31174"/>
    <w:rsid w:val="00E32DB8"/>
    <w:rsid w:val="00E36073"/>
    <w:rsid w:val="00E37795"/>
    <w:rsid w:val="00E41CD9"/>
    <w:rsid w:val="00E41E77"/>
    <w:rsid w:val="00E422FF"/>
    <w:rsid w:val="00E43E94"/>
    <w:rsid w:val="00E46398"/>
    <w:rsid w:val="00E50B53"/>
    <w:rsid w:val="00E51AE7"/>
    <w:rsid w:val="00E523D6"/>
    <w:rsid w:val="00E525F3"/>
    <w:rsid w:val="00E545F0"/>
    <w:rsid w:val="00E54693"/>
    <w:rsid w:val="00E54B0A"/>
    <w:rsid w:val="00E55B18"/>
    <w:rsid w:val="00E56620"/>
    <w:rsid w:val="00E60EDA"/>
    <w:rsid w:val="00E614E0"/>
    <w:rsid w:val="00E66492"/>
    <w:rsid w:val="00E66C8E"/>
    <w:rsid w:val="00E704D6"/>
    <w:rsid w:val="00E720BD"/>
    <w:rsid w:val="00E7258C"/>
    <w:rsid w:val="00E764A2"/>
    <w:rsid w:val="00E77DA3"/>
    <w:rsid w:val="00E80569"/>
    <w:rsid w:val="00E811E9"/>
    <w:rsid w:val="00E81496"/>
    <w:rsid w:val="00E824B0"/>
    <w:rsid w:val="00E85A8F"/>
    <w:rsid w:val="00E87222"/>
    <w:rsid w:val="00E90EEC"/>
    <w:rsid w:val="00E92DFA"/>
    <w:rsid w:val="00E94CC4"/>
    <w:rsid w:val="00EA28F8"/>
    <w:rsid w:val="00EA55B3"/>
    <w:rsid w:val="00EA602D"/>
    <w:rsid w:val="00EA74E4"/>
    <w:rsid w:val="00EB03A6"/>
    <w:rsid w:val="00EB473B"/>
    <w:rsid w:val="00EB4862"/>
    <w:rsid w:val="00EB4AE4"/>
    <w:rsid w:val="00EB51BB"/>
    <w:rsid w:val="00EB57E8"/>
    <w:rsid w:val="00EB5959"/>
    <w:rsid w:val="00EB64BB"/>
    <w:rsid w:val="00EB6BE6"/>
    <w:rsid w:val="00EC041C"/>
    <w:rsid w:val="00EC1B50"/>
    <w:rsid w:val="00EC1D54"/>
    <w:rsid w:val="00EC2279"/>
    <w:rsid w:val="00EC3E15"/>
    <w:rsid w:val="00EC41F5"/>
    <w:rsid w:val="00EC6754"/>
    <w:rsid w:val="00EC75B7"/>
    <w:rsid w:val="00EC7697"/>
    <w:rsid w:val="00ED0A2B"/>
    <w:rsid w:val="00ED4614"/>
    <w:rsid w:val="00ED7796"/>
    <w:rsid w:val="00EE038B"/>
    <w:rsid w:val="00EE0748"/>
    <w:rsid w:val="00EE113F"/>
    <w:rsid w:val="00EE154B"/>
    <w:rsid w:val="00EE231E"/>
    <w:rsid w:val="00EE27FF"/>
    <w:rsid w:val="00EE29AE"/>
    <w:rsid w:val="00EE4C15"/>
    <w:rsid w:val="00EE4FCB"/>
    <w:rsid w:val="00EE58CA"/>
    <w:rsid w:val="00EE6386"/>
    <w:rsid w:val="00EE6B4E"/>
    <w:rsid w:val="00EE76E8"/>
    <w:rsid w:val="00EF2259"/>
    <w:rsid w:val="00EF2648"/>
    <w:rsid w:val="00EF2DE2"/>
    <w:rsid w:val="00EF2FC1"/>
    <w:rsid w:val="00EF3EF4"/>
    <w:rsid w:val="00EF4585"/>
    <w:rsid w:val="00EF4FAA"/>
    <w:rsid w:val="00EF66C5"/>
    <w:rsid w:val="00F007F6"/>
    <w:rsid w:val="00F02475"/>
    <w:rsid w:val="00F02C97"/>
    <w:rsid w:val="00F03F6A"/>
    <w:rsid w:val="00F04512"/>
    <w:rsid w:val="00F056E1"/>
    <w:rsid w:val="00F05A75"/>
    <w:rsid w:val="00F05DBC"/>
    <w:rsid w:val="00F06A7A"/>
    <w:rsid w:val="00F10409"/>
    <w:rsid w:val="00F10787"/>
    <w:rsid w:val="00F10A55"/>
    <w:rsid w:val="00F11B35"/>
    <w:rsid w:val="00F11D3C"/>
    <w:rsid w:val="00F1357A"/>
    <w:rsid w:val="00F15F25"/>
    <w:rsid w:val="00F16349"/>
    <w:rsid w:val="00F16C7F"/>
    <w:rsid w:val="00F17D8B"/>
    <w:rsid w:val="00F211A6"/>
    <w:rsid w:val="00F225FD"/>
    <w:rsid w:val="00F23625"/>
    <w:rsid w:val="00F24CCA"/>
    <w:rsid w:val="00F257B2"/>
    <w:rsid w:val="00F263DE"/>
    <w:rsid w:val="00F263F4"/>
    <w:rsid w:val="00F27486"/>
    <w:rsid w:val="00F30101"/>
    <w:rsid w:val="00F322EB"/>
    <w:rsid w:val="00F35632"/>
    <w:rsid w:val="00F36ABC"/>
    <w:rsid w:val="00F45973"/>
    <w:rsid w:val="00F45CBD"/>
    <w:rsid w:val="00F47748"/>
    <w:rsid w:val="00F506A2"/>
    <w:rsid w:val="00F506AD"/>
    <w:rsid w:val="00F52080"/>
    <w:rsid w:val="00F5223D"/>
    <w:rsid w:val="00F52412"/>
    <w:rsid w:val="00F53071"/>
    <w:rsid w:val="00F57D1F"/>
    <w:rsid w:val="00F63FD7"/>
    <w:rsid w:val="00F64AB7"/>
    <w:rsid w:val="00F67728"/>
    <w:rsid w:val="00F67D5C"/>
    <w:rsid w:val="00F70181"/>
    <w:rsid w:val="00F70779"/>
    <w:rsid w:val="00F71F8B"/>
    <w:rsid w:val="00F72E7F"/>
    <w:rsid w:val="00F73E1B"/>
    <w:rsid w:val="00F750A4"/>
    <w:rsid w:val="00F75CEF"/>
    <w:rsid w:val="00F770D7"/>
    <w:rsid w:val="00F774AC"/>
    <w:rsid w:val="00F77BA1"/>
    <w:rsid w:val="00F8013F"/>
    <w:rsid w:val="00F83CB0"/>
    <w:rsid w:val="00F85054"/>
    <w:rsid w:val="00F856AE"/>
    <w:rsid w:val="00F876BB"/>
    <w:rsid w:val="00F9008E"/>
    <w:rsid w:val="00F90230"/>
    <w:rsid w:val="00F92E7D"/>
    <w:rsid w:val="00F939AA"/>
    <w:rsid w:val="00F93FD2"/>
    <w:rsid w:val="00F94B53"/>
    <w:rsid w:val="00F951E2"/>
    <w:rsid w:val="00F9540A"/>
    <w:rsid w:val="00F97C9A"/>
    <w:rsid w:val="00FA1CD0"/>
    <w:rsid w:val="00FA2E1A"/>
    <w:rsid w:val="00FA4782"/>
    <w:rsid w:val="00FA55B9"/>
    <w:rsid w:val="00FA5D95"/>
    <w:rsid w:val="00FA696E"/>
    <w:rsid w:val="00FA74FF"/>
    <w:rsid w:val="00FA797D"/>
    <w:rsid w:val="00FB0924"/>
    <w:rsid w:val="00FB0DC7"/>
    <w:rsid w:val="00FB12C1"/>
    <w:rsid w:val="00FB1618"/>
    <w:rsid w:val="00FB3980"/>
    <w:rsid w:val="00FB4BC2"/>
    <w:rsid w:val="00FB690B"/>
    <w:rsid w:val="00FC1BA3"/>
    <w:rsid w:val="00FC241D"/>
    <w:rsid w:val="00FC2CD1"/>
    <w:rsid w:val="00FC3323"/>
    <w:rsid w:val="00FC41B8"/>
    <w:rsid w:val="00FC6C25"/>
    <w:rsid w:val="00FC703E"/>
    <w:rsid w:val="00FC7522"/>
    <w:rsid w:val="00FC7D8B"/>
    <w:rsid w:val="00FD0764"/>
    <w:rsid w:val="00FD0ECF"/>
    <w:rsid w:val="00FD36E3"/>
    <w:rsid w:val="00FD3944"/>
    <w:rsid w:val="00FD39B4"/>
    <w:rsid w:val="00FD52BF"/>
    <w:rsid w:val="00FD539C"/>
    <w:rsid w:val="00FD5524"/>
    <w:rsid w:val="00FD5E51"/>
    <w:rsid w:val="00FD7781"/>
    <w:rsid w:val="00FD7A71"/>
    <w:rsid w:val="00FE3494"/>
    <w:rsid w:val="00FE3928"/>
    <w:rsid w:val="00FE3A07"/>
    <w:rsid w:val="00FE43DF"/>
    <w:rsid w:val="00FE4A4E"/>
    <w:rsid w:val="00FE5A0A"/>
    <w:rsid w:val="00FE5B08"/>
    <w:rsid w:val="00FE5BD7"/>
    <w:rsid w:val="00FE5EA6"/>
    <w:rsid w:val="00FE5F51"/>
    <w:rsid w:val="00FE6E45"/>
    <w:rsid w:val="00FE7B40"/>
    <w:rsid w:val="00FF06B7"/>
    <w:rsid w:val="00FF258B"/>
    <w:rsid w:val="00FF2B2D"/>
    <w:rsid w:val="00FF74E0"/>
    <w:rsid w:val="00FF78FD"/>
    <w:rsid w:val="00FF7B51"/>
    <w:rsid w:val="00FF7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4090F2C-D970-4708-8DD4-FC93CBE64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1E28"/>
  </w:style>
  <w:style w:type="paragraph" w:styleId="Balk1">
    <w:name w:val="heading 1"/>
    <w:basedOn w:val="Normal"/>
    <w:next w:val="Normal"/>
    <w:link w:val="Balk1Char"/>
    <w:qFormat/>
    <w:rsid w:val="00B527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nhideWhenUsed/>
    <w:qFormat/>
    <w:rsid w:val="007B0C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C132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nhideWhenUsed/>
    <w:qFormat/>
    <w:rsid w:val="00FC2C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9"/>
    <w:qFormat/>
    <w:rsid w:val="001A3399"/>
    <w:pPr>
      <w:keepNext/>
      <w:keepLines/>
      <w:spacing w:before="120" w:after="240" w:line="240" w:lineRule="auto"/>
      <w:outlineLvl w:val="4"/>
    </w:pPr>
    <w:rPr>
      <w:rFonts w:ascii="Times New Roman" w:eastAsia="Times New Roman" w:hAnsi="Times New Roman" w:cs="Times New Roman"/>
      <w:b/>
      <w:color w:val="000000"/>
      <w:sz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1A3399"/>
    <w:pPr>
      <w:spacing w:before="240" w:after="60" w:line="240" w:lineRule="auto"/>
      <w:outlineLvl w:val="5"/>
    </w:pPr>
    <w:rPr>
      <w:rFonts w:ascii="Times New Roman" w:eastAsia="Times New Roman" w:hAnsi="Times New Roman" w:cs="Arial"/>
      <w:b/>
      <w:bCs/>
      <w:sz w:val="24"/>
      <w:lang w:eastAsia="tr-TR"/>
    </w:rPr>
  </w:style>
  <w:style w:type="paragraph" w:styleId="Balk7">
    <w:name w:val="heading 7"/>
    <w:aliases w:val="Atıf 2"/>
    <w:basedOn w:val="Normal"/>
    <w:next w:val="Normal"/>
    <w:link w:val="Balk7Char"/>
    <w:uiPriority w:val="99"/>
    <w:qFormat/>
    <w:rsid w:val="001A3399"/>
    <w:pPr>
      <w:keepNext/>
      <w:keepLines/>
      <w:spacing w:before="200" w:after="0" w:line="240" w:lineRule="auto"/>
      <w:outlineLvl w:val="6"/>
    </w:pPr>
    <w:rPr>
      <w:rFonts w:ascii="Times New Roman" w:eastAsia="Times New Roman" w:hAnsi="Times New Roman" w:cs="Times New Roman"/>
      <w:i/>
      <w:iCs/>
      <w:color w:val="000000"/>
      <w:sz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5211D2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GvdeMetniChar">
    <w:name w:val="Gövde Metni Char"/>
    <w:basedOn w:val="VarsaylanParagrafYazTipi"/>
    <w:link w:val="GvdeMetni"/>
    <w:rsid w:val="005211D2"/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styleId="Kpr">
    <w:name w:val="Hyperlink"/>
    <w:basedOn w:val="VarsaylanParagrafYazTipi"/>
    <w:uiPriority w:val="99"/>
    <w:unhideWhenUsed/>
    <w:rsid w:val="009F0362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9F0362"/>
    <w:pPr>
      <w:spacing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59"/>
    <w:rsid w:val="00487C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lTablo"/>
    <w:uiPriority w:val="60"/>
    <w:rsid w:val="00487C0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NormalTablo"/>
    <w:uiPriority w:val="60"/>
    <w:rsid w:val="00487C0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ps">
    <w:name w:val="hps"/>
    <w:basedOn w:val="VarsaylanParagrafYazTipi"/>
    <w:rsid w:val="00D83CD8"/>
  </w:style>
  <w:style w:type="character" w:customStyle="1" w:styleId="hpsatn">
    <w:name w:val="hps atn"/>
    <w:basedOn w:val="VarsaylanParagrafYazTipi"/>
    <w:rsid w:val="00D83CD8"/>
  </w:style>
  <w:style w:type="character" w:customStyle="1" w:styleId="atn">
    <w:name w:val="atn"/>
    <w:basedOn w:val="VarsaylanParagrafYazTipi"/>
    <w:rsid w:val="00D83CD8"/>
  </w:style>
  <w:style w:type="paragraph" w:styleId="BalonMetni">
    <w:name w:val="Balloon Text"/>
    <w:basedOn w:val="Normal"/>
    <w:link w:val="BalonMetniChar"/>
    <w:uiPriority w:val="99"/>
    <w:semiHidden/>
    <w:unhideWhenUsed/>
    <w:rsid w:val="005D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17A9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99"/>
    <w:qFormat/>
    <w:rsid w:val="00EC1D54"/>
    <w:pPr>
      <w:suppressAutoHyphens/>
    </w:pPr>
    <w:rPr>
      <w:rFonts w:ascii="Calibri" w:eastAsia="Calibri" w:hAnsi="Calibri" w:cs="Calibri"/>
      <w:lang w:eastAsia="ar-SA"/>
    </w:rPr>
  </w:style>
  <w:style w:type="paragraph" w:customStyle="1" w:styleId="Default">
    <w:name w:val="Default"/>
    <w:rsid w:val="00C85F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49410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ltbilgiChar">
    <w:name w:val="Altbilgi Char"/>
    <w:basedOn w:val="VarsaylanParagrafYazTipi"/>
    <w:link w:val="Altbilgi"/>
    <w:uiPriority w:val="99"/>
    <w:rsid w:val="00494101"/>
    <w:rPr>
      <w:rFonts w:ascii="Calibri" w:eastAsia="Calibri" w:hAnsi="Calibri" w:cs="Calibri"/>
      <w:lang w:eastAsia="ar-SA"/>
    </w:rPr>
  </w:style>
  <w:style w:type="character" w:customStyle="1" w:styleId="AralkYokChar">
    <w:name w:val="Aralık Yok Char"/>
    <w:basedOn w:val="VarsaylanParagrafYazTipi"/>
    <w:link w:val="AralkYok"/>
    <w:uiPriority w:val="1"/>
    <w:rsid w:val="00797963"/>
    <w:rPr>
      <w:rFonts w:ascii="Calibri" w:eastAsia="Calibri" w:hAnsi="Calibri" w:cs="Calibri"/>
      <w:lang w:eastAsia="ar-SA"/>
    </w:rPr>
  </w:style>
  <w:style w:type="paragraph" w:styleId="NormalWeb">
    <w:name w:val="Normal (Web)"/>
    <w:basedOn w:val="Normal"/>
    <w:uiPriority w:val="99"/>
    <w:rsid w:val="00D40452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60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608BE"/>
  </w:style>
  <w:style w:type="character" w:customStyle="1" w:styleId="st1">
    <w:name w:val="st1"/>
    <w:basedOn w:val="VarsaylanParagrafYazTipi"/>
    <w:rsid w:val="00132176"/>
  </w:style>
  <w:style w:type="character" w:customStyle="1" w:styleId="ft">
    <w:name w:val="ft"/>
    <w:basedOn w:val="VarsaylanParagrafYazTipi"/>
    <w:rsid w:val="00132176"/>
  </w:style>
  <w:style w:type="character" w:customStyle="1" w:styleId="shorttext">
    <w:name w:val="short_text"/>
    <w:basedOn w:val="VarsaylanParagrafYazTipi"/>
    <w:rsid w:val="00914B17"/>
  </w:style>
  <w:style w:type="character" w:styleId="Gl">
    <w:name w:val="Strong"/>
    <w:basedOn w:val="VarsaylanParagrafYazTipi"/>
    <w:uiPriority w:val="99"/>
    <w:qFormat/>
    <w:rsid w:val="00A27899"/>
    <w:rPr>
      <w:b/>
      <w:bCs/>
    </w:rPr>
  </w:style>
  <w:style w:type="character" w:customStyle="1" w:styleId="Balk2Char">
    <w:name w:val="Başlık 2 Char"/>
    <w:basedOn w:val="VarsaylanParagrafYazTipi"/>
    <w:link w:val="Balk2"/>
    <w:rsid w:val="007B0C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650281"/>
    <w:pPr>
      <w:spacing w:after="100"/>
      <w:ind w:left="216"/>
    </w:pPr>
    <w:rPr>
      <w:rFonts w:ascii="Arial" w:eastAsiaTheme="minorEastAsia" w:hAnsi="Arial" w:cs="Arial"/>
      <w:sz w:val="24"/>
      <w:szCs w:val="24"/>
      <w:lang w:val="en-US" w:eastAsia="ja-JP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650281"/>
    <w:pPr>
      <w:spacing w:after="100" w:line="276" w:lineRule="auto"/>
    </w:pPr>
    <w:rPr>
      <w:rFonts w:eastAsiaTheme="minorEastAsia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650281"/>
    <w:pPr>
      <w:spacing w:after="100" w:line="276" w:lineRule="auto"/>
      <w:ind w:left="440"/>
    </w:pPr>
    <w:rPr>
      <w:rFonts w:eastAsiaTheme="minorEastAsia"/>
      <w:lang w:val="en-US" w:eastAsia="ja-JP"/>
    </w:rPr>
  </w:style>
  <w:style w:type="character" w:customStyle="1" w:styleId="Balk4Char">
    <w:name w:val="Başlık 4 Char"/>
    <w:basedOn w:val="VarsaylanParagrafYazTipi"/>
    <w:link w:val="Balk4"/>
    <w:rsid w:val="00FC2C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1Char">
    <w:name w:val="Başlık 1 Char"/>
    <w:basedOn w:val="VarsaylanParagrafYazTipi"/>
    <w:link w:val="Balk1"/>
    <w:rsid w:val="00B527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rsid w:val="00C1320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Dizin1">
    <w:name w:val="index 1"/>
    <w:basedOn w:val="Normal"/>
    <w:next w:val="Normal"/>
    <w:autoRedefine/>
    <w:uiPriority w:val="99"/>
    <w:unhideWhenUsed/>
    <w:rsid w:val="005D22B2"/>
    <w:pPr>
      <w:spacing w:after="0"/>
      <w:ind w:left="220" w:hanging="220"/>
    </w:pPr>
    <w:rPr>
      <w:sz w:val="18"/>
      <w:szCs w:val="18"/>
    </w:rPr>
  </w:style>
  <w:style w:type="paragraph" w:styleId="DizinBal">
    <w:name w:val="index heading"/>
    <w:basedOn w:val="Normal"/>
    <w:next w:val="Dizin1"/>
    <w:uiPriority w:val="99"/>
    <w:unhideWhenUsed/>
    <w:rsid w:val="005D22B2"/>
    <w:pPr>
      <w:pBdr>
        <w:top w:val="single" w:sz="12" w:space="0" w:color="auto"/>
      </w:pBdr>
      <w:spacing w:before="360" w:after="240"/>
    </w:pPr>
    <w:rPr>
      <w:b/>
      <w:bCs/>
      <w:i/>
      <w:iCs/>
      <w:sz w:val="26"/>
      <w:szCs w:val="26"/>
    </w:rPr>
  </w:style>
  <w:style w:type="paragraph" w:styleId="Dizin2">
    <w:name w:val="index 2"/>
    <w:basedOn w:val="Normal"/>
    <w:next w:val="Normal"/>
    <w:autoRedefine/>
    <w:uiPriority w:val="99"/>
    <w:unhideWhenUsed/>
    <w:rsid w:val="00467F34"/>
    <w:pPr>
      <w:spacing w:after="0"/>
      <w:ind w:left="440" w:hanging="220"/>
    </w:pPr>
    <w:rPr>
      <w:sz w:val="18"/>
      <w:szCs w:val="18"/>
    </w:rPr>
  </w:style>
  <w:style w:type="paragraph" w:styleId="Dizin3">
    <w:name w:val="index 3"/>
    <w:basedOn w:val="Normal"/>
    <w:next w:val="Normal"/>
    <w:autoRedefine/>
    <w:uiPriority w:val="99"/>
    <w:unhideWhenUsed/>
    <w:rsid w:val="00467F34"/>
    <w:pPr>
      <w:spacing w:after="0"/>
      <w:ind w:left="660" w:hanging="220"/>
    </w:pPr>
    <w:rPr>
      <w:sz w:val="18"/>
      <w:szCs w:val="18"/>
    </w:rPr>
  </w:style>
  <w:style w:type="paragraph" w:styleId="Dizin4">
    <w:name w:val="index 4"/>
    <w:basedOn w:val="Normal"/>
    <w:next w:val="Normal"/>
    <w:autoRedefine/>
    <w:uiPriority w:val="99"/>
    <w:unhideWhenUsed/>
    <w:rsid w:val="00467F34"/>
    <w:pPr>
      <w:spacing w:after="0"/>
      <w:ind w:left="880" w:hanging="220"/>
    </w:pPr>
    <w:rPr>
      <w:sz w:val="18"/>
      <w:szCs w:val="18"/>
    </w:rPr>
  </w:style>
  <w:style w:type="paragraph" w:styleId="Dizin5">
    <w:name w:val="index 5"/>
    <w:basedOn w:val="Normal"/>
    <w:next w:val="Normal"/>
    <w:autoRedefine/>
    <w:uiPriority w:val="99"/>
    <w:unhideWhenUsed/>
    <w:rsid w:val="00467F34"/>
    <w:pPr>
      <w:spacing w:after="0"/>
      <w:ind w:left="1100" w:hanging="220"/>
    </w:pPr>
    <w:rPr>
      <w:sz w:val="18"/>
      <w:szCs w:val="18"/>
    </w:rPr>
  </w:style>
  <w:style w:type="paragraph" w:styleId="Dizin6">
    <w:name w:val="index 6"/>
    <w:basedOn w:val="Normal"/>
    <w:next w:val="Normal"/>
    <w:autoRedefine/>
    <w:uiPriority w:val="99"/>
    <w:unhideWhenUsed/>
    <w:rsid w:val="00467F34"/>
    <w:pPr>
      <w:spacing w:after="0"/>
      <w:ind w:left="1320" w:hanging="220"/>
    </w:pPr>
    <w:rPr>
      <w:sz w:val="18"/>
      <w:szCs w:val="18"/>
    </w:rPr>
  </w:style>
  <w:style w:type="paragraph" w:styleId="Dizin7">
    <w:name w:val="index 7"/>
    <w:basedOn w:val="Normal"/>
    <w:next w:val="Normal"/>
    <w:autoRedefine/>
    <w:uiPriority w:val="99"/>
    <w:unhideWhenUsed/>
    <w:rsid w:val="00467F34"/>
    <w:pPr>
      <w:spacing w:after="0"/>
      <w:ind w:left="1540" w:hanging="220"/>
    </w:pPr>
    <w:rPr>
      <w:sz w:val="18"/>
      <w:szCs w:val="18"/>
    </w:rPr>
  </w:style>
  <w:style w:type="paragraph" w:styleId="Dizin8">
    <w:name w:val="index 8"/>
    <w:basedOn w:val="Normal"/>
    <w:next w:val="Normal"/>
    <w:autoRedefine/>
    <w:uiPriority w:val="99"/>
    <w:unhideWhenUsed/>
    <w:rsid w:val="00467F34"/>
    <w:pPr>
      <w:spacing w:after="0"/>
      <w:ind w:left="1760" w:hanging="220"/>
    </w:pPr>
    <w:rPr>
      <w:sz w:val="18"/>
      <w:szCs w:val="18"/>
    </w:rPr>
  </w:style>
  <w:style w:type="paragraph" w:styleId="Dizin9">
    <w:name w:val="index 9"/>
    <w:basedOn w:val="Normal"/>
    <w:next w:val="Normal"/>
    <w:autoRedefine/>
    <w:uiPriority w:val="99"/>
    <w:unhideWhenUsed/>
    <w:rsid w:val="00467F34"/>
    <w:pPr>
      <w:spacing w:after="0"/>
      <w:ind w:left="1980" w:hanging="220"/>
    </w:pPr>
    <w:rPr>
      <w:sz w:val="18"/>
      <w:szCs w:val="18"/>
    </w:rPr>
  </w:style>
  <w:style w:type="paragraph" w:styleId="GvdeMetni2">
    <w:name w:val="Body Text 2"/>
    <w:basedOn w:val="Normal"/>
    <w:link w:val="GvdeMetni2Char"/>
    <w:uiPriority w:val="99"/>
    <w:rsid w:val="00F64AB7"/>
    <w:pPr>
      <w:spacing w:after="120" w:line="480" w:lineRule="auto"/>
    </w:pPr>
    <w:rPr>
      <w:rFonts w:ascii="Times New Roman" w:eastAsia="Times New Roman" w:hAnsi="Times New Roman" w:cs="Arial"/>
      <w:sz w:val="24"/>
      <w:lang w:eastAsia="tr-TR"/>
    </w:rPr>
  </w:style>
  <w:style w:type="character" w:customStyle="1" w:styleId="GvdeMetni2Char">
    <w:name w:val="Gövde Metni 2 Char"/>
    <w:basedOn w:val="VarsaylanParagrafYazTipi"/>
    <w:link w:val="GvdeMetni2"/>
    <w:uiPriority w:val="99"/>
    <w:rsid w:val="00F64AB7"/>
    <w:rPr>
      <w:rFonts w:ascii="Times New Roman" w:eastAsia="Times New Roman" w:hAnsi="Times New Roman" w:cs="Arial"/>
      <w:sz w:val="24"/>
      <w:lang w:eastAsia="tr-TR"/>
    </w:rPr>
  </w:style>
  <w:style w:type="character" w:customStyle="1" w:styleId="Balk5Char">
    <w:name w:val="Başlık 5 Char"/>
    <w:basedOn w:val="VarsaylanParagrafYazTipi"/>
    <w:link w:val="Balk5"/>
    <w:uiPriority w:val="99"/>
    <w:rsid w:val="001A3399"/>
    <w:rPr>
      <w:rFonts w:ascii="Times New Roman" w:eastAsia="Times New Roman" w:hAnsi="Times New Roman" w:cs="Times New Roman"/>
      <w:b/>
      <w:color w:val="000000"/>
      <w:sz w:val="24"/>
      <w:lang w:eastAsia="tr-TR"/>
    </w:rPr>
  </w:style>
  <w:style w:type="character" w:customStyle="1" w:styleId="Balk6Char">
    <w:name w:val="Başlık 6 Char"/>
    <w:basedOn w:val="VarsaylanParagrafYazTipi"/>
    <w:link w:val="Balk6"/>
    <w:rsid w:val="001A3399"/>
    <w:rPr>
      <w:rFonts w:ascii="Times New Roman" w:eastAsia="Times New Roman" w:hAnsi="Times New Roman" w:cs="Arial"/>
      <w:b/>
      <w:bCs/>
      <w:sz w:val="24"/>
      <w:lang w:eastAsia="tr-TR"/>
    </w:rPr>
  </w:style>
  <w:style w:type="character" w:customStyle="1" w:styleId="Balk7Char">
    <w:name w:val="Başlık 7 Char"/>
    <w:aliases w:val="Atıf 2 Char"/>
    <w:basedOn w:val="VarsaylanParagrafYazTipi"/>
    <w:link w:val="Balk7"/>
    <w:uiPriority w:val="99"/>
    <w:rsid w:val="001A3399"/>
    <w:rPr>
      <w:rFonts w:ascii="Times New Roman" w:eastAsia="Times New Roman" w:hAnsi="Times New Roman" w:cs="Times New Roman"/>
      <w:i/>
      <w:iCs/>
      <w:color w:val="000000"/>
      <w:sz w:val="24"/>
      <w:lang w:eastAsia="tr-TR"/>
    </w:rPr>
  </w:style>
  <w:style w:type="numbering" w:customStyle="1" w:styleId="ListeYok1">
    <w:name w:val="Liste Yok1"/>
    <w:next w:val="ListeYok"/>
    <w:uiPriority w:val="99"/>
    <w:semiHidden/>
    <w:unhideWhenUsed/>
    <w:rsid w:val="001A3399"/>
  </w:style>
  <w:style w:type="character" w:styleId="AklamaBavurusu">
    <w:name w:val="annotation reference"/>
    <w:uiPriority w:val="99"/>
    <w:semiHidden/>
    <w:rsid w:val="001A3399"/>
    <w:rPr>
      <w:rFonts w:cs="Times New Roman"/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rsid w:val="001A3399"/>
    <w:pPr>
      <w:spacing w:after="240" w:line="240" w:lineRule="auto"/>
    </w:pPr>
    <w:rPr>
      <w:rFonts w:ascii="Times New Roman" w:eastAsia="Times New Roman" w:hAnsi="Times New Roman" w:cs="Arial"/>
      <w:sz w:val="20"/>
      <w:szCs w:val="20"/>
      <w:lang w:eastAsia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A3399"/>
    <w:rPr>
      <w:rFonts w:ascii="Times New Roman" w:eastAsia="Times New Roman" w:hAnsi="Times New Roman" w:cs="Arial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rsid w:val="001A339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A3399"/>
    <w:rPr>
      <w:rFonts w:ascii="Times New Roman" w:eastAsia="Times New Roman" w:hAnsi="Times New Roman" w:cs="Arial"/>
      <w:b/>
      <w:bCs/>
      <w:sz w:val="20"/>
      <w:szCs w:val="20"/>
      <w:lang w:eastAsia="tr-TR"/>
    </w:rPr>
  </w:style>
  <w:style w:type="paragraph" w:styleId="Dzeltme">
    <w:name w:val="Revision"/>
    <w:hidden/>
    <w:uiPriority w:val="99"/>
    <w:semiHidden/>
    <w:rsid w:val="001A3399"/>
    <w:pPr>
      <w:spacing w:after="0" w:line="240" w:lineRule="auto"/>
    </w:pPr>
    <w:rPr>
      <w:rFonts w:ascii="Calibri" w:eastAsia="Times New Roman" w:hAnsi="Calibri" w:cs="Arial"/>
      <w:lang w:eastAsia="tr-TR"/>
    </w:rPr>
  </w:style>
  <w:style w:type="character" w:styleId="zlenenKpr">
    <w:name w:val="FollowedHyperlink"/>
    <w:uiPriority w:val="99"/>
    <w:semiHidden/>
    <w:rsid w:val="001A3399"/>
    <w:rPr>
      <w:rFonts w:cs="Times New Roman"/>
      <w:color w:val="800080"/>
      <w:u w:val="single"/>
    </w:rPr>
  </w:style>
  <w:style w:type="table" w:customStyle="1" w:styleId="TabloKlavuzu1">
    <w:name w:val="Tablo Kılavuzu1"/>
    <w:basedOn w:val="NormalTablo"/>
    <w:next w:val="TabloKlavuzu"/>
    <w:uiPriority w:val="99"/>
    <w:rsid w:val="001A3399"/>
    <w:pPr>
      <w:spacing w:after="0" w:line="240" w:lineRule="auto"/>
    </w:pPr>
    <w:rPr>
      <w:rFonts w:ascii="Calibri" w:eastAsia="Times New Roman" w:hAnsi="Calibri" w:cs="Arial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uiPriority w:val="99"/>
    <w:semiHidden/>
    <w:rsid w:val="001A3399"/>
    <w:rPr>
      <w:rFonts w:cs="Times New Roman"/>
      <w:color w:val="808080"/>
    </w:rPr>
  </w:style>
  <w:style w:type="character" w:styleId="SatrNumaras">
    <w:name w:val="line number"/>
    <w:uiPriority w:val="99"/>
    <w:semiHidden/>
    <w:rsid w:val="001A3399"/>
    <w:rPr>
      <w:rFonts w:cs="Times New Roman"/>
    </w:rPr>
  </w:style>
  <w:style w:type="paragraph" w:styleId="TBal">
    <w:name w:val="TOC Heading"/>
    <w:basedOn w:val="Balk1"/>
    <w:next w:val="Normal"/>
    <w:uiPriority w:val="39"/>
    <w:qFormat/>
    <w:rsid w:val="001A3399"/>
    <w:pPr>
      <w:spacing w:line="276" w:lineRule="auto"/>
      <w:outlineLvl w:val="9"/>
    </w:pPr>
    <w:rPr>
      <w:rFonts w:ascii="Cambria" w:eastAsia="Times New Roman" w:hAnsi="Cambria" w:cs="Times New Roman"/>
      <w:color w:val="365F91"/>
    </w:rPr>
  </w:style>
  <w:style w:type="paragraph" w:styleId="SonnotMetni">
    <w:name w:val="endnote text"/>
    <w:basedOn w:val="Normal"/>
    <w:link w:val="SonnotMetniChar"/>
    <w:uiPriority w:val="99"/>
    <w:semiHidden/>
    <w:rsid w:val="001A3399"/>
    <w:pPr>
      <w:spacing w:after="0" w:line="240" w:lineRule="auto"/>
    </w:pPr>
    <w:rPr>
      <w:rFonts w:ascii="Times New Roman" w:eastAsia="Times New Roman" w:hAnsi="Times New Roman" w:cs="Arial"/>
      <w:sz w:val="20"/>
      <w:szCs w:val="20"/>
      <w:lang w:eastAsia="tr-TR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1A3399"/>
    <w:rPr>
      <w:rFonts w:ascii="Times New Roman" w:eastAsia="Times New Roman" w:hAnsi="Times New Roman" w:cs="Arial"/>
      <w:sz w:val="20"/>
      <w:szCs w:val="20"/>
      <w:lang w:eastAsia="tr-TR"/>
    </w:rPr>
  </w:style>
  <w:style w:type="character" w:styleId="SonnotBavurusu">
    <w:name w:val="endnote reference"/>
    <w:uiPriority w:val="99"/>
    <w:semiHidden/>
    <w:rsid w:val="001A3399"/>
    <w:rPr>
      <w:rFonts w:cs="Times New Roman"/>
      <w:vertAlign w:val="superscript"/>
    </w:rPr>
  </w:style>
  <w:style w:type="character" w:customStyle="1" w:styleId="longtext">
    <w:name w:val="long_text"/>
    <w:rsid w:val="001A3399"/>
    <w:rPr>
      <w:rFonts w:cs="Times New Roman"/>
    </w:rPr>
  </w:style>
  <w:style w:type="character" w:customStyle="1" w:styleId="longtextshorttext">
    <w:name w:val="long_text short_text"/>
    <w:rsid w:val="001A3399"/>
    <w:rPr>
      <w:rFonts w:cs="Times New Roman"/>
    </w:rPr>
  </w:style>
  <w:style w:type="character" w:customStyle="1" w:styleId="mediumtext1">
    <w:name w:val="medium_text1"/>
    <w:rsid w:val="001A3399"/>
    <w:rPr>
      <w:rFonts w:cs="Times New Roman"/>
      <w:sz w:val="24"/>
      <w:szCs w:val="24"/>
    </w:rPr>
  </w:style>
  <w:style w:type="character" w:customStyle="1" w:styleId="apple-converted-space">
    <w:name w:val="apple-converted-space"/>
    <w:rsid w:val="001A3399"/>
    <w:rPr>
      <w:rFonts w:cs="Times New Roman"/>
    </w:rPr>
  </w:style>
  <w:style w:type="paragraph" w:styleId="BelgeBalantlar">
    <w:name w:val="Document Map"/>
    <w:basedOn w:val="Normal"/>
    <w:link w:val="BelgeBalantlarChar"/>
    <w:uiPriority w:val="99"/>
    <w:semiHidden/>
    <w:rsid w:val="001A3399"/>
    <w:pPr>
      <w:spacing w:after="0" w:line="240" w:lineRule="auto"/>
    </w:pPr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1A3399"/>
    <w:rPr>
      <w:rFonts w:ascii="Tahoma" w:eastAsia="Times New Roman" w:hAnsi="Tahoma" w:cs="Tahoma"/>
      <w:sz w:val="16"/>
      <w:szCs w:val="16"/>
      <w:lang w:eastAsia="tr-TR"/>
    </w:rPr>
  </w:style>
  <w:style w:type="character" w:styleId="HafifVurgulama">
    <w:name w:val="Subtle Emphasis"/>
    <w:uiPriority w:val="99"/>
    <w:qFormat/>
    <w:rsid w:val="001A3399"/>
    <w:rPr>
      <w:rFonts w:cs="Times New Roman"/>
      <w:i/>
      <w:iCs/>
      <w:color w:val="000000"/>
    </w:rPr>
  </w:style>
  <w:style w:type="paragraph" w:styleId="GvdeMetniGirintisi2">
    <w:name w:val="Body Text Indent 2"/>
    <w:basedOn w:val="Normal"/>
    <w:link w:val="GvdeMetniGirintisi2Char"/>
    <w:uiPriority w:val="99"/>
    <w:semiHidden/>
    <w:rsid w:val="001A3399"/>
    <w:pPr>
      <w:spacing w:after="120" w:line="480" w:lineRule="auto"/>
      <w:ind w:left="283"/>
    </w:pPr>
    <w:rPr>
      <w:rFonts w:ascii="Times New Roman" w:eastAsia="Times New Roman" w:hAnsi="Times New Roman" w:cs="Arial"/>
      <w:sz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1A3399"/>
    <w:rPr>
      <w:rFonts w:ascii="Times New Roman" w:eastAsia="Times New Roman" w:hAnsi="Times New Roman" w:cs="Arial"/>
      <w:sz w:val="24"/>
      <w:lang w:eastAsia="tr-TR"/>
    </w:rPr>
  </w:style>
  <w:style w:type="character" w:styleId="Vurgu">
    <w:name w:val="Emphasis"/>
    <w:uiPriority w:val="99"/>
    <w:qFormat/>
    <w:rsid w:val="001A3399"/>
    <w:rPr>
      <w:rFonts w:cs="Times New Roman"/>
      <w:i/>
      <w:iCs/>
    </w:rPr>
  </w:style>
  <w:style w:type="paragraph" w:styleId="Altyaz">
    <w:name w:val="Subtitle"/>
    <w:basedOn w:val="Normal"/>
    <w:next w:val="Normal"/>
    <w:link w:val="AltyazChar"/>
    <w:qFormat/>
    <w:rsid w:val="001A339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tr-TR"/>
    </w:rPr>
  </w:style>
  <w:style w:type="character" w:customStyle="1" w:styleId="AltyazChar">
    <w:name w:val="Altyazı Char"/>
    <w:basedOn w:val="VarsaylanParagrafYazTipi"/>
    <w:link w:val="Altyaz"/>
    <w:rsid w:val="001A3399"/>
    <w:rPr>
      <w:rFonts w:ascii="Cambria" w:eastAsia="Times New Roman" w:hAnsi="Cambria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26" Type="http://schemas.openxmlformats.org/officeDocument/2006/relationships/header" Target="header11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webcitation.org/query?url=http%3A%2F%2Fhero.geog.psu.edu%2Farchives%2FAgarwalEtALInPress.pdf&amp;date=2014-03-17" TargetMode="External"/><Relationship Id="rId20" Type="http://schemas.openxmlformats.org/officeDocument/2006/relationships/image" Target="media/image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image" Target="media/image6.JP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image" Target="media/image5.emf"/><Relationship Id="rId27" Type="http://schemas.openxmlformats.org/officeDocument/2006/relationships/header" Target="header1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46356-B7E7-45D3-8BF7-41DF1BD0D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3958</Words>
  <Characters>22567</Characters>
  <Application>Microsoft Office Word</Application>
  <DocSecurity>0</DocSecurity>
  <Lines>188</Lines>
  <Paragraphs>52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Eczacıbaşı</Company>
  <LinksUpToDate>false</LinksUpToDate>
  <CharactersWithSpaces>26473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</dc:creator>
  <cp:lastModifiedBy>Microsoft hesabı</cp:lastModifiedBy>
  <cp:revision>5</cp:revision>
  <cp:lastPrinted>2014-04-04T13:14:00Z</cp:lastPrinted>
  <dcterms:created xsi:type="dcterms:W3CDTF">2020-01-27T14:33:00Z</dcterms:created>
  <dcterms:modified xsi:type="dcterms:W3CDTF">2020-09-14T13:36:00Z</dcterms:modified>
</cp:coreProperties>
</file>