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1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3BC6" w:rsidRDefault="009E3C9D" w:rsidP="00743BC6">
      <w:pPr>
        <w:jc w:val="center"/>
        <w:rPr>
          <w:noProof/>
        </w:rPr>
      </w:pPr>
      <w:bookmarkStart w:id="0" w:name="_GoBack"/>
      <w:bookmarkEnd w:id="0"/>
      <w:r>
        <w:rPr>
          <w:noProof/>
          <w:lang w:eastAsia="tr-TR"/>
        </w:rPr>
        <w:drawing>
          <wp:inline distT="0" distB="0" distL="0" distR="0" wp14:anchorId="1E0BF3E7" wp14:editId="4B98A49B">
            <wp:extent cx="2724150" cy="2724150"/>
            <wp:effectExtent l="0" t="0" r="0" b="0"/>
            <wp:docPr id="41" name="Resim 41" descr="C:\Users\dd\Desktop\2017 yaptığım işlemler\Resi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d\Desktop\2017 yaptığım işlemler\Resim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BC6" w:rsidRDefault="00743BC6" w:rsidP="00743BC6">
      <w:pPr>
        <w:jc w:val="center"/>
        <w:rPr>
          <w:noProof/>
        </w:rPr>
      </w:pPr>
    </w:p>
    <w:p w:rsidR="00743BC6" w:rsidRDefault="00743BC6" w:rsidP="00743BC6">
      <w:pPr>
        <w:jc w:val="center"/>
        <w:rPr>
          <w:noProof/>
        </w:rPr>
      </w:pPr>
    </w:p>
    <w:p w:rsidR="00743BC6" w:rsidRDefault="00743BC6" w:rsidP="00743BC6">
      <w:pPr>
        <w:jc w:val="center"/>
        <w:rPr>
          <w:noProof/>
        </w:rPr>
      </w:pPr>
    </w:p>
    <w:p w:rsidR="009E3C9D" w:rsidRDefault="009E3C9D" w:rsidP="00743BC6">
      <w:pPr>
        <w:jc w:val="center"/>
        <w:rPr>
          <w:rFonts w:ascii="Arial" w:hAnsi="Arial" w:cs="Arial"/>
          <w:b/>
          <w:noProof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</w:rPr>
        <w:t>İSKENDERUN TEKNİK ÜNİVERSİTESİ</w:t>
      </w:r>
    </w:p>
    <w:p w:rsidR="00743BC6" w:rsidRPr="009E3C9D" w:rsidRDefault="009E3C9D" w:rsidP="00743BC6">
      <w:pPr>
        <w:jc w:val="center"/>
        <w:rPr>
          <w:rFonts w:ascii="Arial" w:hAnsi="Arial" w:cs="Arial"/>
          <w:b/>
          <w:noProof/>
          <w:sz w:val="40"/>
          <w:szCs w:val="40"/>
        </w:rPr>
      </w:pPr>
      <w:r w:rsidRPr="009E3C9D">
        <w:rPr>
          <w:rFonts w:ascii="Arial" w:hAnsi="Arial" w:cs="Arial"/>
          <w:b/>
          <w:noProof/>
          <w:sz w:val="40"/>
          <w:szCs w:val="40"/>
        </w:rPr>
        <w:t xml:space="preserve">TEZ </w:t>
      </w:r>
      <w:r>
        <w:rPr>
          <w:rFonts w:ascii="Arial" w:hAnsi="Arial" w:cs="Arial"/>
          <w:b/>
          <w:noProof/>
          <w:sz w:val="40"/>
          <w:szCs w:val="40"/>
        </w:rPr>
        <w:t>ŞABLONU</w:t>
      </w:r>
    </w:p>
    <w:p w:rsidR="00743BC6" w:rsidRDefault="00743BC6" w:rsidP="00743BC6">
      <w:pPr>
        <w:jc w:val="center"/>
        <w:rPr>
          <w:noProof/>
        </w:rPr>
      </w:pPr>
    </w:p>
    <w:p w:rsidR="00743BC6" w:rsidRDefault="00743BC6" w:rsidP="00743BC6">
      <w:pPr>
        <w:jc w:val="center"/>
        <w:rPr>
          <w:noProof/>
        </w:rPr>
      </w:pPr>
    </w:p>
    <w:p w:rsidR="00743BC6" w:rsidRDefault="00743BC6" w:rsidP="00743BC6">
      <w:pPr>
        <w:jc w:val="center"/>
        <w:rPr>
          <w:noProof/>
        </w:rPr>
      </w:pPr>
    </w:p>
    <w:p w:rsidR="00743BC6" w:rsidRDefault="00743BC6" w:rsidP="00743BC6">
      <w:pPr>
        <w:jc w:val="center"/>
        <w:rPr>
          <w:noProof/>
        </w:rPr>
      </w:pPr>
    </w:p>
    <w:p w:rsidR="00605AF1" w:rsidRDefault="00605AF1" w:rsidP="00C6632F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E3C9D" w:rsidRDefault="009E3C9D" w:rsidP="00C6632F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E3C9D" w:rsidRDefault="009E3C9D" w:rsidP="00C6632F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E3C9D" w:rsidRPr="009E3C9D" w:rsidRDefault="009E3C9D" w:rsidP="009E3C9D">
      <w:pPr>
        <w:spacing w:after="0"/>
        <w:jc w:val="center"/>
        <w:rPr>
          <w:rFonts w:ascii="Times New Roman" w:hAnsi="Times New Roman" w:cs="Times New Roman"/>
          <w:sz w:val="20"/>
          <w:szCs w:val="20"/>
        </w:rPr>
        <w:sectPr w:rsidR="009E3C9D" w:rsidRPr="009E3C9D" w:rsidSect="007E6A88">
          <w:headerReference w:type="even" r:id="rId9"/>
          <w:headerReference w:type="default" r:id="rId10"/>
          <w:type w:val="nextColumn"/>
          <w:pgSz w:w="11906" w:h="16838"/>
          <w:pgMar w:top="2835" w:right="1559" w:bottom="1418" w:left="1559" w:header="709" w:footer="709" w:gutter="0"/>
          <w:cols w:space="708"/>
          <w:docGrid w:linePitch="360"/>
        </w:sectPr>
      </w:pPr>
      <w:r w:rsidRPr="009E3C9D">
        <w:rPr>
          <w:rFonts w:ascii="Times New Roman" w:hAnsi="Times New Roman" w:cs="Times New Roman"/>
          <w:sz w:val="20"/>
          <w:szCs w:val="20"/>
        </w:rPr>
        <w:t>Versiyon 01.0</w:t>
      </w:r>
      <w:r w:rsidR="00510160">
        <w:rPr>
          <w:rFonts w:ascii="Times New Roman" w:hAnsi="Times New Roman" w:cs="Times New Roman"/>
          <w:sz w:val="20"/>
          <w:szCs w:val="20"/>
        </w:rPr>
        <w:t>1</w:t>
      </w:r>
    </w:p>
    <w:p w:rsidR="009B4D75" w:rsidRDefault="009B4D75" w:rsidP="00C6632F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800576" behindDoc="0" locked="0" layoutInCell="1" allowOverlap="1" wp14:anchorId="5A0F829C" wp14:editId="20128945">
            <wp:simplePos x="0" y="0"/>
            <wp:positionH relativeFrom="column">
              <wp:posOffset>2239645</wp:posOffset>
            </wp:positionH>
            <wp:positionV relativeFrom="paragraph">
              <wp:posOffset>-910314</wp:posOffset>
            </wp:positionV>
            <wp:extent cx="1079500" cy="1079500"/>
            <wp:effectExtent l="0" t="0" r="6350" b="6350"/>
            <wp:wrapNone/>
            <wp:docPr id="2" name="Resim 2" descr="C:\Users\dd\Desktop\2017 yaptığım işlemler\Resi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d\Desktop\2017 yaptığım işlemler\Resim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4D75" w:rsidRDefault="009B4D75" w:rsidP="00C6632F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91BE2" w:rsidRPr="000B3B9D" w:rsidRDefault="008A57AE" w:rsidP="00C6632F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B3B9D">
        <w:rPr>
          <w:rFonts w:ascii="Times New Roman" w:hAnsi="Times New Roman" w:cs="Times New Roman"/>
          <w:b/>
          <w:sz w:val="26"/>
          <w:szCs w:val="26"/>
        </w:rPr>
        <w:t>BÜYÜK HARFLERLE VE ORTALANMIŞ OLARAK TEZ ADI BU BÖLÜME YAZILACAKTIR</w:t>
      </w:r>
    </w:p>
    <w:p w:rsidR="002E0BE4" w:rsidRPr="000B3B9D" w:rsidRDefault="002E0BE4" w:rsidP="00C6632F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97963" w:rsidRDefault="00605AF1" w:rsidP="00605AF1">
      <w:pPr>
        <w:tabs>
          <w:tab w:val="left" w:pos="6195"/>
        </w:tabs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ab/>
      </w:r>
    </w:p>
    <w:p w:rsidR="002F61E6" w:rsidRPr="000B3B9D" w:rsidRDefault="002F61E6" w:rsidP="00C6632F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97963" w:rsidRPr="000B3B9D" w:rsidRDefault="00797963" w:rsidP="00C6632F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97963" w:rsidRPr="000B3B9D" w:rsidRDefault="008A57AE" w:rsidP="0055000C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B3B9D">
        <w:rPr>
          <w:rFonts w:ascii="Times New Roman" w:hAnsi="Times New Roman" w:cs="Times New Roman"/>
          <w:b/>
          <w:sz w:val="26"/>
          <w:szCs w:val="26"/>
        </w:rPr>
        <w:t>Ad SOYAD</w:t>
      </w:r>
    </w:p>
    <w:p w:rsidR="00797963" w:rsidRPr="000B3B9D" w:rsidRDefault="00797963" w:rsidP="0055000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97963" w:rsidRPr="000B3B9D" w:rsidRDefault="00797963" w:rsidP="00C6632F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6632F" w:rsidRPr="00605AF1" w:rsidRDefault="00C6632F" w:rsidP="00C6632F">
      <w:pPr>
        <w:jc w:val="center"/>
        <w:rPr>
          <w:rFonts w:ascii="Times New Roman" w:hAnsi="Times New Roman" w:cs="Times New Roman"/>
          <w:b/>
          <w:sz w:val="32"/>
          <w:szCs w:val="26"/>
        </w:rPr>
      </w:pPr>
    </w:p>
    <w:p w:rsidR="00797963" w:rsidRPr="000B3B9D" w:rsidRDefault="00797963" w:rsidP="00C6632F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B3B9D">
        <w:rPr>
          <w:rFonts w:ascii="Times New Roman" w:hAnsi="Times New Roman" w:cs="Times New Roman"/>
          <w:b/>
          <w:sz w:val="26"/>
          <w:szCs w:val="26"/>
        </w:rPr>
        <w:t>YÜKSEK LİSANS</w:t>
      </w:r>
      <w:r w:rsidR="008A57AE" w:rsidRPr="000B3B9D">
        <w:rPr>
          <w:rFonts w:ascii="Times New Roman" w:hAnsi="Times New Roman" w:cs="Times New Roman"/>
          <w:b/>
          <w:sz w:val="26"/>
          <w:szCs w:val="26"/>
        </w:rPr>
        <w:t>/DOKTORA</w:t>
      </w:r>
      <w:r w:rsidRPr="000B3B9D">
        <w:rPr>
          <w:rFonts w:ascii="Times New Roman" w:hAnsi="Times New Roman" w:cs="Times New Roman"/>
          <w:b/>
          <w:sz w:val="26"/>
          <w:szCs w:val="26"/>
        </w:rPr>
        <w:t xml:space="preserve"> TEZİ</w:t>
      </w:r>
    </w:p>
    <w:p w:rsidR="00797963" w:rsidRPr="000B3B9D" w:rsidRDefault="00E764A2" w:rsidP="00C6632F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…</w:t>
      </w:r>
      <w:r w:rsidR="00336E8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57AE" w:rsidRPr="000B3B9D">
        <w:rPr>
          <w:rFonts w:ascii="Times New Roman" w:hAnsi="Times New Roman" w:cs="Times New Roman"/>
          <w:b/>
          <w:sz w:val="26"/>
          <w:szCs w:val="26"/>
        </w:rPr>
        <w:t>ANABİLİM DALI</w:t>
      </w:r>
    </w:p>
    <w:p w:rsidR="007E6A88" w:rsidRDefault="007E6A88" w:rsidP="007E6A88">
      <w:pPr>
        <w:rPr>
          <w:rFonts w:ascii="Times New Roman" w:hAnsi="Times New Roman" w:cs="Times New Roman"/>
          <w:b/>
          <w:sz w:val="26"/>
          <w:szCs w:val="26"/>
        </w:rPr>
      </w:pPr>
    </w:p>
    <w:p w:rsidR="00797963" w:rsidRPr="000B3B9D" w:rsidRDefault="00797963" w:rsidP="0055000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97963" w:rsidRPr="000B3B9D" w:rsidRDefault="00277E0C" w:rsidP="00C6632F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İSKENDERUN TEKNİK</w:t>
      </w:r>
      <w:r w:rsidR="00797963" w:rsidRPr="000B3B9D">
        <w:rPr>
          <w:rFonts w:ascii="Times New Roman" w:hAnsi="Times New Roman" w:cs="Times New Roman"/>
          <w:b/>
          <w:sz w:val="26"/>
          <w:szCs w:val="26"/>
        </w:rPr>
        <w:t xml:space="preserve"> ÜNİVERSİTESİ</w:t>
      </w:r>
    </w:p>
    <w:p w:rsidR="00797963" w:rsidRPr="000B3B9D" w:rsidRDefault="00277E0C" w:rsidP="00C6632F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MÜHENDİSLİK VE </w:t>
      </w:r>
      <w:r w:rsidR="00797963" w:rsidRPr="000B3B9D">
        <w:rPr>
          <w:rFonts w:ascii="Times New Roman" w:hAnsi="Times New Roman" w:cs="Times New Roman"/>
          <w:b/>
          <w:sz w:val="26"/>
          <w:szCs w:val="26"/>
        </w:rPr>
        <w:t>FEN BİLİMLERİ ENSTİTÜSÜ</w:t>
      </w:r>
    </w:p>
    <w:p w:rsidR="00797963" w:rsidRPr="000B3B9D" w:rsidRDefault="00797963" w:rsidP="0055000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E0BE4" w:rsidRDefault="002E0BE4" w:rsidP="0055000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05AF1" w:rsidRPr="00605AF1" w:rsidRDefault="00605AF1" w:rsidP="0055000C">
      <w:pPr>
        <w:jc w:val="center"/>
        <w:rPr>
          <w:rFonts w:ascii="Times New Roman" w:hAnsi="Times New Roman" w:cs="Times New Roman"/>
          <w:b/>
          <w:sz w:val="44"/>
          <w:szCs w:val="26"/>
        </w:rPr>
      </w:pPr>
    </w:p>
    <w:p w:rsidR="006112C5" w:rsidRPr="00277E0C" w:rsidRDefault="00510160" w:rsidP="00277E0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  <w:sectPr w:rsidR="006112C5" w:rsidRPr="00277E0C" w:rsidSect="00605AF1">
          <w:type w:val="nextColumn"/>
          <w:pgSz w:w="11906" w:h="16838"/>
          <w:pgMar w:top="2835" w:right="1559" w:bottom="1134" w:left="1559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6"/>
          <w:szCs w:val="26"/>
        </w:rPr>
        <w:t>OCAK</w:t>
      </w:r>
      <w:r w:rsidR="00743BC6">
        <w:rPr>
          <w:rFonts w:ascii="Times New Roman" w:hAnsi="Times New Roman" w:cs="Times New Roman"/>
          <w:b/>
          <w:sz w:val="26"/>
          <w:szCs w:val="26"/>
        </w:rPr>
        <w:t xml:space="preserve"> 201</w:t>
      </w:r>
      <w:r>
        <w:rPr>
          <w:rFonts w:ascii="Times New Roman" w:hAnsi="Times New Roman" w:cs="Times New Roman"/>
          <w:b/>
          <w:sz w:val="26"/>
          <w:szCs w:val="26"/>
        </w:rPr>
        <w:t>9</w:t>
      </w:r>
    </w:p>
    <w:tbl>
      <w:tblPr>
        <w:tblW w:w="8959" w:type="dxa"/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2041"/>
        <w:gridCol w:w="30"/>
        <w:gridCol w:w="5895"/>
        <w:gridCol w:w="993"/>
      </w:tblGrid>
      <w:tr w:rsidR="00EE29AE" w:rsidRPr="00EE29AE" w:rsidTr="00730204">
        <w:tc>
          <w:tcPr>
            <w:tcW w:w="8959" w:type="dxa"/>
            <w:gridSpan w:val="4"/>
          </w:tcPr>
          <w:p w:rsidR="00EE29AE" w:rsidRPr="00EE29AE" w:rsidRDefault="00635616" w:rsidP="00A05C11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noProof/>
                <w:sz w:val="24"/>
                <w:lang w:eastAsia="tr-T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75742727" wp14:editId="040EE7BA">
                      <wp:simplePos x="0" y="0"/>
                      <wp:positionH relativeFrom="column">
                        <wp:posOffset>2101850</wp:posOffset>
                      </wp:positionH>
                      <wp:positionV relativeFrom="paragraph">
                        <wp:posOffset>748665</wp:posOffset>
                      </wp:positionV>
                      <wp:extent cx="4171950" cy="542925"/>
                      <wp:effectExtent l="0" t="0" r="19050" b="28575"/>
                      <wp:wrapNone/>
                      <wp:docPr id="8" name="Katlanmış Nesn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71950" cy="542925"/>
                              </a:xfrm>
                              <a:prstGeom prst="foldedCorner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07F8C" w:rsidRPr="00620051" w:rsidRDefault="00107F8C" w:rsidP="00036A9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620051">
                                    <w:rPr>
                                      <w:rFonts w:ascii="Times New Roman" w:hAnsi="Times New Roman" w:cs="Times New Roman"/>
                                    </w:rPr>
                                    <w:t xml:space="preserve">5 Jürili Tek </w:t>
                                  </w:r>
                                  <w:proofErr w:type="spellStart"/>
                                  <w:r w:rsidRPr="00620051">
                                    <w:rPr>
                                      <w:rFonts w:ascii="Times New Roman" w:hAnsi="Times New Roman" w:cs="Times New Roman"/>
                                    </w:rPr>
                                    <w:t>Danışmanlı</w:t>
                                  </w:r>
                                  <w:proofErr w:type="spellEnd"/>
                                  <w:r w:rsidRPr="00620051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Yüksek Lisans Tezi İçin Kabul-Onay Sayfası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3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Jurili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için Alttan 2 üyeyi silerek düzenleyebilirsiniz(Bu şekli siliniz.)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5742727" id="_x0000_t65" coordsize="21600,21600" o:spt="65" adj="18900" path="m,l,21600@0,21600,21600@0,21600,xem@0,21600nfl@3@5c@7@9@11@13,21600@0e">
                      <v:formulas>
                        <v:f eqn="val #0"/>
                        <v:f eqn="sum 21600 0 @0"/>
                        <v:f eqn="prod @1 8481 32768"/>
                        <v:f eqn="sum @2 @0 0"/>
                        <v:f eqn="prod @1 1117 32768"/>
                        <v:f eqn="sum @4 @0 0"/>
                        <v:f eqn="prod @1 11764 32768"/>
                        <v:f eqn="sum @6 @0 0"/>
                        <v:f eqn="prod @1 6144 32768"/>
                        <v:f eqn="sum @8 @0 0"/>
                        <v:f eqn="prod @1 20480 32768"/>
                        <v:f eqn="sum @10 @0 0"/>
                        <v:f eqn="prod @1 6144 32768"/>
                        <v:f eqn="sum @12 @0 0"/>
                      </v:formulas>
                      <v:path o:extrusionok="f" gradientshapeok="t" o:connecttype="rect" textboxrect="0,0,21600,@13"/>
                      <v:handles>
                        <v:h position="#0,bottomRight" xrange="10800,21600"/>
                      </v:handles>
                      <o:complex v:ext="view"/>
                    </v:shapetype>
                    <v:shape id="Katlanmış Nesne 8" o:spid="_x0000_s1026" type="#_x0000_t65" style="position:absolute;left:0;text-align:left;margin-left:165.5pt;margin-top:58.95pt;width:328.5pt;height:42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" adj="18000" fillcolor="red" strokecolor="black [3213]" strokeweight="2pt">
                      <v:textbox inset="0,0,0,0">
                        <w:txbxContent>
                          <w:p w:rsidR="00107F8C" w:rsidRPr="00620051" w:rsidRDefault="00107F8C" w:rsidP="00036A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20051">
                              <w:rPr>
                                <w:rFonts w:ascii="Times New Roman" w:hAnsi="Times New Roman" w:cs="Times New Roman"/>
                              </w:rPr>
                              <w:t xml:space="preserve">5 Jürili Tek </w:t>
                            </w:r>
                            <w:proofErr w:type="spellStart"/>
                            <w:r w:rsidRPr="00620051">
                              <w:rPr>
                                <w:rFonts w:ascii="Times New Roman" w:hAnsi="Times New Roman" w:cs="Times New Roman"/>
                              </w:rPr>
                              <w:t>Danışmanlı</w:t>
                            </w:r>
                            <w:proofErr w:type="spellEnd"/>
                            <w:r w:rsidRPr="00620051">
                              <w:rPr>
                                <w:rFonts w:ascii="Times New Roman" w:hAnsi="Times New Roman" w:cs="Times New Roman"/>
                              </w:rPr>
                              <w:t xml:space="preserve"> Yüksek Lisans Tezi İçin Kabul-Onay Sayfası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3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Jurili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için Alttan 2 üyeyi silerek düzenleyebilirsiniz(Bu şekli siliniz.)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77E0C">
              <w:rPr>
                <w:rFonts w:ascii="Times New Roman" w:eastAsia="Times New Roman" w:hAnsi="Times New Roman" w:cs="Arial"/>
                <w:noProof/>
                <w:sz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4ADC74E8" wp14:editId="067DB3D0">
                      <wp:simplePos x="0" y="0"/>
                      <wp:positionH relativeFrom="column">
                        <wp:posOffset>2210435</wp:posOffset>
                      </wp:positionH>
                      <wp:positionV relativeFrom="paragraph">
                        <wp:posOffset>-556260</wp:posOffset>
                      </wp:positionV>
                      <wp:extent cx="3796665" cy="428625"/>
                      <wp:effectExtent l="0" t="0" r="13335" b="28575"/>
                      <wp:wrapNone/>
                      <wp:docPr id="32" name="Katlanmış Nesn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96665" cy="428625"/>
                              </a:xfrm>
                              <a:prstGeom prst="foldedCorner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07F8C" w:rsidRPr="009144DC" w:rsidRDefault="00107F8C" w:rsidP="007506C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9144DC"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eastAsia="tr-TR"/>
                                    </w:rPr>
                                    <w:t>Savunma sonrası OY BİRLİĞİ / OY ÇOKLUĞU ve onaylıyorum/onaylamıyorum ifadelerinden yalnızca biri y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eastAsia="tr-TR"/>
                                    </w:rPr>
                                    <w:t>azılmalıdır. (Bu şekli siliniz.)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DC74E8" id="Katlanmış Nesne 32" o:spid="_x0000_s1027" type="#_x0000_t65" style="position:absolute;left:0;text-align:left;margin-left:174.05pt;margin-top:-43.8pt;width:298.95pt;height:33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" adj="18000" fillcolor="red" strokecolor="black [3213]" strokeweight="2pt">
                      <v:textbox inset="0,0,0,0">
                        <w:txbxContent>
                          <w:p w:rsidR="00107F8C" w:rsidRPr="009144DC" w:rsidRDefault="00107F8C" w:rsidP="007506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144DC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tr-TR"/>
                              </w:rPr>
                              <w:t>Savunma sonrası OY BİRLİĞİ / OY ÇOKLUĞU ve onaylıyorum/onaylamıyorum ifadelerinden yalnızca biri 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tr-TR"/>
                              </w:rPr>
                              <w:t>azılmalıdır. (Bu şekli siliniz.)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112C5" w:rsidRPr="000B3B9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 w:type="page"/>
            </w:r>
            <w:proofErr w:type="gramStart"/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>....................</w:t>
            </w:r>
            <w:proofErr w:type="gramEnd"/>
            <w:r w:rsidR="00D6207F">
              <w:rPr>
                <w:rFonts w:ascii="Times New Roman" w:eastAsia="Times New Roman" w:hAnsi="Times New Roman" w:cs="Arial"/>
                <w:lang w:eastAsia="tr-TR"/>
              </w:rPr>
              <w:t>Ad SOYAD</w:t>
            </w:r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>........................ tarafından hazırlanan “</w:t>
            </w:r>
            <w:proofErr w:type="gramStart"/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>………………………</w:t>
            </w:r>
            <w:proofErr w:type="gramEnd"/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 xml:space="preserve"> </w:t>
            </w:r>
            <w:proofErr w:type="gramStart"/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>……………………</w:t>
            </w:r>
            <w:proofErr w:type="gramEnd"/>
            <w:r w:rsidR="00D6207F" w:rsidRPr="00D6207F">
              <w:rPr>
                <w:rFonts w:ascii="Times New Roman" w:eastAsia="Times New Roman" w:hAnsi="Times New Roman" w:cs="Arial"/>
                <w:lang w:eastAsia="tr-TR"/>
              </w:rPr>
              <w:t>(Bu kısım büyük harfler ile doldurulacaktır)</w:t>
            </w:r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 xml:space="preserve">” adlı tez çalışması aşağıdaki jüri tarafından OY BİRLİĞİ / OY ÇOKLUĞU ile </w:t>
            </w:r>
            <w:r>
              <w:rPr>
                <w:rFonts w:ascii="Times New Roman" w:eastAsia="Times New Roman" w:hAnsi="Times New Roman" w:cs="Arial"/>
                <w:lang w:eastAsia="tr-TR"/>
              </w:rPr>
              <w:t>İskenderun Teknik</w:t>
            </w:r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 xml:space="preserve"> Üniversitesi …………………............................................ Anabilim </w:t>
            </w:r>
            <w:r w:rsidR="00EE29AE" w:rsidRPr="00256445">
              <w:rPr>
                <w:rFonts w:ascii="Times New Roman" w:eastAsia="Times New Roman" w:hAnsi="Times New Roman" w:cs="Times New Roman"/>
                <w:lang w:eastAsia="tr-TR"/>
              </w:rPr>
              <w:t>Dalında</w:t>
            </w:r>
            <w:r w:rsidR="00EE29AE" w:rsidRPr="00EE29AE">
              <w:rPr>
                <w:rFonts w:ascii="Calibri" w:eastAsia="Times New Roman" w:hAnsi="Calibri" w:cs="Calibri"/>
                <w:lang w:eastAsia="tr-TR"/>
              </w:rPr>
              <w:t xml:space="preserve"> </w:t>
            </w:r>
            <w:r w:rsidR="007506C9">
              <w:rPr>
                <w:rFonts w:ascii="Times New Roman" w:eastAsia="Times New Roman" w:hAnsi="Times New Roman" w:cs="Arial"/>
                <w:lang w:eastAsia="tr-TR"/>
              </w:rPr>
              <w:t xml:space="preserve">YÜKSEK LİSANS TEZİ </w:t>
            </w:r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>olarak kabul edilmiştir.</w:t>
            </w: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</w:p>
        </w:tc>
      </w:tr>
      <w:tr w:rsidR="00EE29AE" w:rsidRPr="00EE29AE" w:rsidTr="00730204">
        <w:tc>
          <w:tcPr>
            <w:tcW w:w="7966" w:type="dxa"/>
            <w:gridSpan w:val="3"/>
          </w:tcPr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Danışman:</w:t>
            </w:r>
            <w:r w:rsidR="00487980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Unvanı Adı SOYADI                                                   </w:t>
            </w:r>
          </w:p>
          <w:p w:rsidR="00EE29AE" w:rsidRPr="00EE29AE" w:rsidRDefault="00487980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szCs w:val="24"/>
                <w:lang w:eastAsia="tr-TR"/>
              </w:rPr>
              <w:t>Anabilim Dalı, Üniversite Adı</w:t>
            </w:r>
            <w:r w:rsidR="005A79B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(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Örnek: Endüstri Mühendisliği Anabilim Dalı, </w:t>
            </w:r>
            <w:r w:rsidR="00635616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>İskenderun Teknik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 Üniversitesi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)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Bu tezin, kapsam ve kalite olarak Yüksek Lisans Tezi olduğunu onaylıyorum/onaylamıyorum</w:t>
            </w:r>
            <w:r w:rsidR="00D511F2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.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                                              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40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lang w:eastAsia="tr-TR"/>
              </w:rPr>
              <w:t xml:space="preserve"> </w:t>
            </w:r>
            <w:proofErr w:type="gramStart"/>
            <w:r w:rsidRPr="00EE29AE">
              <w:rPr>
                <w:rFonts w:ascii="Times New Roman" w:eastAsia="Times New Roman" w:hAnsi="Times New Roman" w:cs="Arial"/>
                <w:lang w:eastAsia="tr-TR"/>
              </w:rPr>
              <w:t>...…………………</w:t>
            </w:r>
            <w:proofErr w:type="gramEnd"/>
          </w:p>
        </w:tc>
      </w:tr>
      <w:tr w:rsidR="00EE29AE" w:rsidRPr="00EE29AE" w:rsidTr="00730204">
        <w:tc>
          <w:tcPr>
            <w:tcW w:w="7966" w:type="dxa"/>
            <w:gridSpan w:val="3"/>
          </w:tcPr>
          <w:p w:rsidR="00EE29AE" w:rsidRPr="00EE29AE" w:rsidRDefault="007506C9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Başkan</w:t>
            </w:r>
            <w:r w:rsidR="00EE29AE" w:rsidRPr="00EE29AE"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:</w:t>
            </w:r>
            <w:r w:rsidR="00487980"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 xml:space="preserve"> </w:t>
            </w:r>
            <w:r w:rsidR="00EE29AE"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Unvanı Adı SOYADI                                               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Anabilim</w:t>
            </w:r>
            <w:r w:rsidRPr="00EE29AE">
              <w:rPr>
                <w:rFonts w:ascii="Times New Roman" w:eastAsia="Times New Roman" w:hAnsi="Times New Roman" w:cs="Arial"/>
                <w:spacing w:val="-11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Dal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ı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,</w:t>
            </w:r>
            <w:r w:rsidRPr="00EE29AE">
              <w:rPr>
                <w:rFonts w:ascii="Times New Roman" w:eastAsia="Times New Roman" w:hAnsi="Times New Roman" w:cs="Arial"/>
                <w:spacing w:val="-5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Üniv</w:t>
            </w:r>
            <w:r w:rsidRPr="00EE29AE">
              <w:rPr>
                <w:rFonts w:ascii="Times New Roman" w:eastAsia="Times New Roman" w:hAnsi="Times New Roman" w:cs="Arial"/>
                <w:spacing w:val="-1"/>
                <w:szCs w:val="24"/>
                <w:lang w:eastAsia="tr-TR"/>
              </w:rPr>
              <w:t>e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r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site</w:t>
            </w:r>
            <w:r w:rsidRPr="00EE29AE">
              <w:rPr>
                <w:rFonts w:ascii="Times New Roman" w:eastAsia="Times New Roman" w:hAnsi="Times New Roman" w:cs="Arial"/>
                <w:spacing w:val="-10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A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dı</w:t>
            </w:r>
            <w:r w:rsidR="005A79B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 xml:space="preserve"> 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(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Örnek: Endüstri Mühendisliği Anabilim Dalı, </w:t>
            </w:r>
            <w:r w:rsidR="00635616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>İskenderun Teknik</w:t>
            </w:r>
            <w:r w:rsidR="00635616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 Üniversitesi</w:t>
            </w:r>
            <w:r w:rsidR="00635616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)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240"/>
              <w:jc w:val="both"/>
              <w:rPr>
                <w:rFonts w:ascii="Times New Roman" w:eastAsia="Times New Roman" w:hAnsi="Times New Roman" w:cs="Arial"/>
                <w:sz w:val="18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Bu tezin, kapsam ve kalite olarak Yüksek Lisans Tezi olduğunu onaylıyorum/onaylamıyorum</w:t>
            </w:r>
            <w:r w:rsidR="00D511F2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.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                                              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1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proofErr w:type="gramStart"/>
            <w:r w:rsidRPr="00EE29AE">
              <w:rPr>
                <w:rFonts w:ascii="Times New Roman" w:eastAsia="Times New Roman" w:hAnsi="Times New Roman" w:cs="Arial"/>
                <w:lang w:eastAsia="tr-TR"/>
              </w:rPr>
              <w:t>...…………………</w:t>
            </w:r>
            <w:proofErr w:type="gramEnd"/>
          </w:p>
        </w:tc>
      </w:tr>
      <w:tr w:rsidR="00EE29AE" w:rsidRPr="00EE29AE" w:rsidTr="006D4660">
        <w:trPr>
          <w:trHeight w:val="1901"/>
        </w:trPr>
        <w:tc>
          <w:tcPr>
            <w:tcW w:w="7966" w:type="dxa"/>
            <w:gridSpan w:val="3"/>
          </w:tcPr>
          <w:p w:rsidR="00EE29AE" w:rsidRPr="00EE29AE" w:rsidRDefault="007506C9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Üye</w:t>
            </w:r>
            <w:r w:rsidR="00EE29AE" w:rsidRPr="00EE29AE"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:</w:t>
            </w:r>
            <w:r w:rsidR="00EE29AE"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Unvanı Adı SOYADI                                   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Anabilim</w:t>
            </w:r>
            <w:r w:rsidRPr="00EE29AE">
              <w:rPr>
                <w:rFonts w:ascii="Times New Roman" w:eastAsia="Times New Roman" w:hAnsi="Times New Roman" w:cs="Arial"/>
                <w:spacing w:val="-11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Dal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ı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,</w:t>
            </w:r>
            <w:r w:rsidRPr="00EE29AE">
              <w:rPr>
                <w:rFonts w:ascii="Times New Roman" w:eastAsia="Times New Roman" w:hAnsi="Times New Roman" w:cs="Arial"/>
                <w:spacing w:val="-5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Üniv</w:t>
            </w:r>
            <w:r w:rsidRPr="00EE29AE">
              <w:rPr>
                <w:rFonts w:ascii="Times New Roman" w:eastAsia="Times New Roman" w:hAnsi="Times New Roman" w:cs="Arial"/>
                <w:spacing w:val="-1"/>
                <w:szCs w:val="24"/>
                <w:lang w:eastAsia="tr-TR"/>
              </w:rPr>
              <w:t>e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r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site</w:t>
            </w:r>
            <w:r w:rsidRPr="00EE29AE">
              <w:rPr>
                <w:rFonts w:ascii="Times New Roman" w:eastAsia="Times New Roman" w:hAnsi="Times New Roman" w:cs="Arial"/>
                <w:spacing w:val="-10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A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dı</w:t>
            </w:r>
            <w:r w:rsidR="005A79B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 xml:space="preserve"> 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(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Örnek: Endüstri Mühendisliği Anabilim Dalı, </w:t>
            </w:r>
            <w:r w:rsidR="00635616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>İskenderun Teknik</w:t>
            </w:r>
            <w:r w:rsidR="00635616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 Üniversitesi</w:t>
            </w:r>
            <w:r w:rsidR="00635616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)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240"/>
              <w:jc w:val="both"/>
              <w:rPr>
                <w:rFonts w:ascii="Times New Roman" w:eastAsia="Times New Roman" w:hAnsi="Times New Roman" w:cs="Arial"/>
                <w:sz w:val="18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Bu tezin, kapsam ve kalite olarak Yüksek Lisans Tezi olduğunu onaylıyorum/onaylamıyorum</w:t>
            </w:r>
            <w:r w:rsidR="00D511F2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.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                                              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10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1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proofErr w:type="gramStart"/>
            <w:r w:rsidRPr="00EE29AE">
              <w:rPr>
                <w:rFonts w:ascii="Times New Roman" w:eastAsia="Times New Roman" w:hAnsi="Times New Roman" w:cs="Arial"/>
                <w:lang w:eastAsia="tr-TR"/>
              </w:rPr>
              <w:t>...…………………</w:t>
            </w:r>
            <w:proofErr w:type="gramEnd"/>
          </w:p>
        </w:tc>
      </w:tr>
      <w:tr w:rsidR="00EE29AE" w:rsidRPr="00EE29AE" w:rsidTr="006D4660">
        <w:tc>
          <w:tcPr>
            <w:tcW w:w="7966" w:type="dxa"/>
            <w:gridSpan w:val="3"/>
          </w:tcPr>
          <w:p w:rsidR="00EE29AE" w:rsidRPr="00EE29AE" w:rsidRDefault="007506C9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Üye</w:t>
            </w:r>
            <w:r w:rsidR="00EE29AE" w:rsidRPr="00EE29AE"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:</w:t>
            </w:r>
            <w:r w:rsidR="00EE29AE"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Unvanı Adı SOYADI                                   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Anabilim</w:t>
            </w:r>
            <w:r w:rsidRPr="00EE29AE">
              <w:rPr>
                <w:rFonts w:ascii="Times New Roman" w:eastAsia="Times New Roman" w:hAnsi="Times New Roman" w:cs="Arial"/>
                <w:spacing w:val="-11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Dal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ı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,</w:t>
            </w:r>
            <w:r w:rsidRPr="00EE29AE">
              <w:rPr>
                <w:rFonts w:ascii="Times New Roman" w:eastAsia="Times New Roman" w:hAnsi="Times New Roman" w:cs="Arial"/>
                <w:spacing w:val="-5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Üniv</w:t>
            </w:r>
            <w:r w:rsidRPr="00EE29AE">
              <w:rPr>
                <w:rFonts w:ascii="Times New Roman" w:eastAsia="Times New Roman" w:hAnsi="Times New Roman" w:cs="Arial"/>
                <w:spacing w:val="-1"/>
                <w:szCs w:val="24"/>
                <w:lang w:eastAsia="tr-TR"/>
              </w:rPr>
              <w:t>e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r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site</w:t>
            </w:r>
            <w:r w:rsidRPr="00EE29AE">
              <w:rPr>
                <w:rFonts w:ascii="Times New Roman" w:eastAsia="Times New Roman" w:hAnsi="Times New Roman" w:cs="Arial"/>
                <w:spacing w:val="-10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A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dı</w:t>
            </w:r>
            <w:r w:rsidR="005A79B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(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Örnek: Endüstri Mühendisliği Anabilim Dalı, </w:t>
            </w:r>
            <w:r w:rsidR="00635616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>İskenderun Teknik</w:t>
            </w:r>
            <w:r w:rsidR="00635616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 Üniversitesi</w:t>
            </w:r>
            <w:r w:rsidR="00635616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)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240"/>
              <w:jc w:val="both"/>
              <w:rPr>
                <w:rFonts w:ascii="Times New Roman" w:eastAsia="Times New Roman" w:hAnsi="Times New Roman" w:cs="Arial"/>
                <w:sz w:val="18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Bu tezin, kapsam ve kalite olarak Yüksek Lisans Tezi olduğunu onaylıyorum/onaylamıyorum</w:t>
            </w:r>
            <w:r w:rsidR="00D511F2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.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                                              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10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16"/>
                <w:lang w:eastAsia="tr-TR"/>
              </w:rPr>
            </w:pPr>
          </w:p>
          <w:p w:rsidR="00EE29AE" w:rsidRPr="00EE29AE" w:rsidRDefault="00EE29AE" w:rsidP="00730204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proofErr w:type="gramStart"/>
            <w:r w:rsidRPr="00EE29AE">
              <w:rPr>
                <w:rFonts w:ascii="Times New Roman" w:eastAsia="Times New Roman" w:hAnsi="Times New Roman" w:cs="Arial"/>
                <w:lang w:eastAsia="tr-TR"/>
              </w:rPr>
              <w:t>..…………………</w:t>
            </w:r>
            <w:proofErr w:type="gramEnd"/>
          </w:p>
        </w:tc>
      </w:tr>
      <w:tr w:rsidR="00EE29AE" w:rsidRPr="00EE29AE" w:rsidTr="006D4660">
        <w:tc>
          <w:tcPr>
            <w:tcW w:w="7966" w:type="dxa"/>
            <w:gridSpan w:val="3"/>
          </w:tcPr>
          <w:p w:rsidR="00EE29AE" w:rsidRPr="00EE29AE" w:rsidRDefault="007506C9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Üye</w:t>
            </w:r>
            <w:r w:rsidR="00EE29AE" w:rsidRPr="00EE29AE"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:</w:t>
            </w:r>
            <w:r w:rsidR="00EE29AE"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Unvanı Adı SOYADI                                       </w:t>
            </w:r>
          </w:p>
          <w:p w:rsidR="00EE29AE" w:rsidRPr="00EE29AE" w:rsidRDefault="00487980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szCs w:val="24"/>
                <w:lang w:eastAsia="tr-TR"/>
              </w:rPr>
              <w:t>Anabilim Dalı, Üniversite Adı</w:t>
            </w:r>
            <w:r w:rsidR="005A79B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(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Örnek: Endüstri Mühendisliği Anabilim Dalı, </w:t>
            </w:r>
            <w:r w:rsidR="00635616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>İskenderun Teknik</w:t>
            </w:r>
            <w:r w:rsidR="00635616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 Üniversitesi</w:t>
            </w:r>
            <w:r w:rsidR="00635616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)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Arial"/>
                <w:sz w:val="18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Bu tezin, kapsam ve kalite olarak Yüksek Lisans Tezi olduğunu onaylıyorum/onaylamıyorum</w:t>
            </w:r>
            <w:r w:rsidR="00D511F2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.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                                              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6"/>
                <w:lang w:eastAsia="tr-TR"/>
              </w:rPr>
            </w:pPr>
          </w:p>
          <w:p w:rsidR="006D4660" w:rsidRDefault="006D4660" w:rsidP="00730204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lang w:eastAsia="tr-TR"/>
              </w:rPr>
            </w:pPr>
          </w:p>
          <w:p w:rsidR="00EE29AE" w:rsidRPr="00EE29AE" w:rsidRDefault="00EE29AE" w:rsidP="00730204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proofErr w:type="gramStart"/>
            <w:r w:rsidRPr="00EE29AE">
              <w:rPr>
                <w:rFonts w:ascii="Times New Roman" w:eastAsia="Times New Roman" w:hAnsi="Times New Roman" w:cs="Arial"/>
                <w:lang w:eastAsia="tr-TR"/>
              </w:rPr>
              <w:t>..…………………</w:t>
            </w:r>
            <w:proofErr w:type="gramEnd"/>
          </w:p>
        </w:tc>
      </w:tr>
      <w:tr w:rsidR="00EE29AE" w:rsidRPr="00EE29AE" w:rsidTr="006D4660">
        <w:trPr>
          <w:trHeight w:val="170"/>
        </w:trPr>
        <w:tc>
          <w:tcPr>
            <w:tcW w:w="2041" w:type="dxa"/>
            <w:vAlign w:val="center"/>
          </w:tcPr>
          <w:p w:rsidR="00EE29AE" w:rsidRPr="00EE29AE" w:rsidRDefault="00EE29AE" w:rsidP="006D4660">
            <w:pPr>
              <w:tabs>
                <w:tab w:val="left" w:pos="2520"/>
              </w:tabs>
              <w:spacing w:before="120" w:after="0" w:line="240" w:lineRule="auto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Tez</w:t>
            </w:r>
            <w:r w:rsidRPr="00EE29AE">
              <w:rPr>
                <w:rFonts w:ascii="Times New Roman" w:eastAsia="Times New Roman" w:hAnsi="Times New Roman" w:cs="Arial"/>
                <w:spacing w:val="-4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Savunma</w:t>
            </w:r>
            <w:r w:rsidRPr="00EE29AE">
              <w:rPr>
                <w:rFonts w:ascii="Times New Roman" w:eastAsia="Times New Roman" w:hAnsi="Times New Roman" w:cs="Arial"/>
                <w:spacing w:val="-9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Tarihi:</w:t>
            </w:r>
          </w:p>
        </w:tc>
        <w:tc>
          <w:tcPr>
            <w:tcW w:w="5925" w:type="dxa"/>
            <w:gridSpan w:val="2"/>
            <w:vAlign w:val="center"/>
          </w:tcPr>
          <w:p w:rsidR="00EE29AE" w:rsidRPr="00EE29AE" w:rsidRDefault="00EE29AE" w:rsidP="006D4660">
            <w:pPr>
              <w:tabs>
                <w:tab w:val="left" w:pos="2520"/>
              </w:tabs>
              <w:spacing w:before="240" w:after="0" w:line="240" w:lineRule="auto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proofErr w:type="gramStart"/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.</w:t>
            </w:r>
            <w:r w:rsidRPr="00EE29AE">
              <w:rPr>
                <w:rFonts w:ascii="Times New Roman" w:eastAsia="Times New Roman" w:hAnsi="Times New Roman" w:cs="Arial"/>
                <w:spacing w:val="-1"/>
                <w:szCs w:val="24"/>
                <w:lang w:eastAsia="tr-TR"/>
              </w:rPr>
              <w:t>.</w:t>
            </w:r>
            <w:r w:rsidR="006D4660">
              <w:rPr>
                <w:rFonts w:ascii="Times New Roman" w:eastAsia="Times New Roman" w:hAnsi="Times New Roman" w:cs="Arial"/>
                <w:szCs w:val="24"/>
                <w:lang w:eastAsia="tr-TR"/>
              </w:rPr>
              <w:t>......</w:t>
            </w:r>
            <w:proofErr w:type="gramEnd"/>
            <w:r w:rsidR="006D4660">
              <w:rPr>
                <w:rFonts w:ascii="Times New Roman" w:eastAsia="Times New Roman" w:hAnsi="Times New Roman" w:cs="Arial"/>
                <w:szCs w:val="24"/>
                <w:lang w:eastAsia="tr-TR"/>
              </w:rPr>
              <w:t>/….…/…</w:t>
            </w:r>
          </w:p>
        </w:tc>
        <w:tc>
          <w:tcPr>
            <w:tcW w:w="993" w:type="dxa"/>
            <w:vAlign w:val="center"/>
          </w:tcPr>
          <w:p w:rsidR="00EE29AE" w:rsidRPr="00EE29AE" w:rsidRDefault="00EE29AE" w:rsidP="006D4660">
            <w:pPr>
              <w:tabs>
                <w:tab w:val="left" w:pos="2520"/>
              </w:tabs>
              <w:spacing w:after="240" w:line="240" w:lineRule="auto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</w:p>
        </w:tc>
      </w:tr>
      <w:tr w:rsidR="00EE29AE" w:rsidRPr="00EE29AE" w:rsidTr="006D4660">
        <w:tc>
          <w:tcPr>
            <w:tcW w:w="8959" w:type="dxa"/>
            <w:gridSpan w:val="4"/>
          </w:tcPr>
          <w:p w:rsidR="00EE29AE" w:rsidRPr="00EE29AE" w:rsidRDefault="00EE29AE" w:rsidP="00EE2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</w:p>
          <w:p w:rsidR="00EE29AE" w:rsidRPr="006D4660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Arial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Jüri tarafından kabul edilen bu tezin Yüksek Lisans Tezi olması için gerekli şartları yerine getirdiğini onaylıyorum.</w:t>
            </w:r>
          </w:p>
        </w:tc>
      </w:tr>
      <w:tr w:rsidR="00EE29AE" w:rsidRPr="00EE29AE" w:rsidTr="006D4660">
        <w:tc>
          <w:tcPr>
            <w:tcW w:w="8959" w:type="dxa"/>
            <w:gridSpan w:val="4"/>
          </w:tcPr>
          <w:p w:rsidR="00EE29AE" w:rsidRPr="00EE29AE" w:rsidRDefault="00EE29AE" w:rsidP="00EE29AE">
            <w:pPr>
              <w:tabs>
                <w:tab w:val="left" w:pos="2520"/>
              </w:tabs>
              <w:spacing w:before="120" w:after="180" w:line="240" w:lineRule="auto"/>
              <w:jc w:val="center"/>
              <w:rPr>
                <w:rFonts w:ascii="Times New Roman" w:eastAsia="Times New Roman" w:hAnsi="Times New Roman" w:cs="Arial"/>
                <w:lang w:eastAsia="tr-TR"/>
              </w:rPr>
            </w:pPr>
            <w:proofErr w:type="gramStart"/>
            <w:r w:rsidRPr="00EE29AE">
              <w:rPr>
                <w:rFonts w:ascii="Times New Roman" w:eastAsia="Times New Roman" w:hAnsi="Times New Roman" w:cs="Arial"/>
                <w:lang w:eastAsia="tr-TR"/>
              </w:rPr>
              <w:t>…………………….…….</w:t>
            </w:r>
            <w:proofErr w:type="gramEnd"/>
          </w:p>
          <w:p w:rsidR="007506C9" w:rsidRPr="00EE29AE" w:rsidRDefault="00D037CA" w:rsidP="007506C9">
            <w:pPr>
              <w:tabs>
                <w:tab w:val="left" w:pos="2520"/>
              </w:tabs>
              <w:spacing w:after="0"/>
              <w:jc w:val="center"/>
              <w:rPr>
                <w:rFonts w:ascii="Times New Roman" w:eastAsia="Times New Roman" w:hAnsi="Times New Roman" w:cs="Arial"/>
                <w:lang w:eastAsia="tr-TR"/>
              </w:rPr>
            </w:pPr>
            <w:r>
              <w:rPr>
                <w:rFonts w:ascii="Times New Roman" w:eastAsia="Times New Roman" w:hAnsi="Times New Roman" w:cs="Arial"/>
                <w:lang w:eastAsia="tr-TR"/>
              </w:rPr>
              <w:t>Prof</w:t>
            </w:r>
            <w:r w:rsidR="007506C9" w:rsidRPr="00EE29AE">
              <w:rPr>
                <w:rFonts w:ascii="Times New Roman" w:eastAsia="Times New Roman" w:hAnsi="Times New Roman" w:cs="Arial"/>
                <w:lang w:eastAsia="tr-TR"/>
              </w:rPr>
              <w:t xml:space="preserve">. Dr. </w:t>
            </w:r>
            <w:r w:rsidR="00635616">
              <w:rPr>
                <w:rFonts w:ascii="Times New Roman" w:eastAsia="Times New Roman" w:hAnsi="Times New Roman" w:cs="Arial"/>
                <w:lang w:eastAsia="tr-TR"/>
              </w:rPr>
              <w:t>Tolga DEPCİ</w:t>
            </w:r>
          </w:p>
          <w:p w:rsidR="00635616" w:rsidRPr="00EE29AE" w:rsidRDefault="007506C9" w:rsidP="00510160">
            <w:pPr>
              <w:tabs>
                <w:tab w:val="left" w:pos="2520"/>
              </w:tabs>
              <w:spacing w:after="0" w:line="240" w:lineRule="auto"/>
              <w:jc w:val="center"/>
              <w:rPr>
                <w:rFonts w:ascii="Times New Roman" w:eastAsia="Times New Roman" w:hAnsi="Times New Roman" w:cs="Arial"/>
                <w:lang w:eastAsia="tr-TR"/>
              </w:rPr>
            </w:pPr>
            <w:r>
              <w:rPr>
                <w:rFonts w:ascii="Times New Roman" w:eastAsia="Times New Roman" w:hAnsi="Times New Roman" w:cs="Arial"/>
                <w:lang w:eastAsia="tr-TR"/>
              </w:rPr>
              <w:t xml:space="preserve">  </w:t>
            </w:r>
            <w:r w:rsidR="00635616">
              <w:rPr>
                <w:rFonts w:ascii="Times New Roman" w:eastAsia="Times New Roman" w:hAnsi="Times New Roman" w:cs="Arial"/>
                <w:lang w:eastAsia="tr-TR"/>
              </w:rPr>
              <w:t xml:space="preserve">Mühendislik ve </w:t>
            </w:r>
            <w:r>
              <w:rPr>
                <w:rFonts w:ascii="Times New Roman" w:eastAsia="Times New Roman" w:hAnsi="Times New Roman" w:cs="Arial"/>
                <w:lang w:eastAsia="tr-TR"/>
              </w:rPr>
              <w:t>Fen Bilimleri Enstitüsü Müdürü</w:t>
            </w:r>
            <w:r w:rsidR="00C72930">
              <w:rPr>
                <w:rFonts w:ascii="Times New Roman" w:eastAsia="Times New Roman" w:hAnsi="Times New Roman" w:cs="Arial"/>
                <w:lang w:eastAsia="tr-TR"/>
              </w:rPr>
              <w:t xml:space="preserve"> </w:t>
            </w:r>
          </w:p>
        </w:tc>
      </w:tr>
      <w:tr w:rsidR="00EE29AE" w:rsidRPr="00EE29AE" w:rsidTr="00730204">
        <w:tc>
          <w:tcPr>
            <w:tcW w:w="8959" w:type="dxa"/>
            <w:gridSpan w:val="4"/>
          </w:tcPr>
          <w:p w:rsidR="00EE29AE" w:rsidRPr="00EE29AE" w:rsidRDefault="005910C0" w:rsidP="00A05C11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635616">
              <w:rPr>
                <w:rFonts w:ascii="Times New Roman" w:eastAsia="Times New Roman" w:hAnsi="Times New Roman" w:cs="Arial"/>
                <w:noProof/>
                <w:lang w:eastAsia="tr-T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1D9192C0" wp14:editId="74B77FB4">
                      <wp:simplePos x="0" y="0"/>
                      <wp:positionH relativeFrom="column">
                        <wp:posOffset>2362835</wp:posOffset>
                      </wp:positionH>
                      <wp:positionV relativeFrom="paragraph">
                        <wp:posOffset>-470535</wp:posOffset>
                      </wp:positionV>
                      <wp:extent cx="3796665" cy="428625"/>
                      <wp:effectExtent l="0" t="0" r="13335" b="28575"/>
                      <wp:wrapNone/>
                      <wp:docPr id="52" name="Katlanmış Nesne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96665" cy="428625"/>
                              </a:xfrm>
                              <a:prstGeom prst="foldedCorner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07F8C" w:rsidRPr="009144DC" w:rsidRDefault="00107F8C" w:rsidP="0063561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9144DC"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eastAsia="tr-TR"/>
                                    </w:rPr>
                                    <w:t>Savunma sonrası OY BİRLİĞİ / OY ÇOKLUĞU ve onaylıyorum/onaylamıyorum ifadelerinden yalnızca biri y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eastAsia="tr-TR"/>
                                    </w:rPr>
                                    <w:t>azılmalıdır. (Bu şekli siliniz.)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9192C0" id="Katlanmış Nesne 52" o:spid="_x0000_s1028" type="#_x0000_t65" style="position:absolute;left:0;text-align:left;margin-left:186.05pt;margin-top:-37.05pt;width:298.95pt;height:33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" adj="18000" fillcolor="red" strokecolor="black [3213]" strokeweight="2pt">
                      <v:textbox inset="0,0,0,0">
                        <w:txbxContent>
                          <w:p w:rsidR="00107F8C" w:rsidRPr="009144DC" w:rsidRDefault="00107F8C" w:rsidP="0063561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144DC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tr-TR"/>
                              </w:rPr>
                              <w:t>Savunma sonrası OY BİRLİĞİ / OY ÇOKLUĞU ve onaylıyorum/onaylamıyorum ifadelerinden yalnızca biri 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tr-TR"/>
                              </w:rPr>
                              <w:t>azılmalıdır. (Bu şekli siliniz.)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35616" w:rsidRPr="00635616">
              <w:rPr>
                <w:rFonts w:ascii="Times New Roman" w:eastAsia="Times New Roman" w:hAnsi="Times New Roman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3EAAFFD2" wp14:editId="4124F6A0">
                      <wp:simplePos x="0" y="0"/>
                      <wp:positionH relativeFrom="column">
                        <wp:posOffset>2254250</wp:posOffset>
                      </wp:positionH>
                      <wp:positionV relativeFrom="paragraph">
                        <wp:posOffset>681990</wp:posOffset>
                      </wp:positionV>
                      <wp:extent cx="4171950" cy="542925"/>
                      <wp:effectExtent l="0" t="0" r="19050" b="28575"/>
                      <wp:wrapNone/>
                      <wp:docPr id="50" name="Katlanmış Nesne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71950" cy="542925"/>
                              </a:xfrm>
                              <a:prstGeom prst="foldedCorner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07F8C" w:rsidRPr="00620051" w:rsidRDefault="00107F8C" w:rsidP="0063561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620051">
                                    <w:rPr>
                                      <w:rFonts w:ascii="Times New Roman" w:hAnsi="Times New Roman" w:cs="Times New Roman"/>
                                    </w:rPr>
                                    <w:t xml:space="preserve">5 Jürili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iki</w:t>
                                  </w:r>
                                  <w:r w:rsidRPr="00620051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20051">
                                    <w:rPr>
                                      <w:rFonts w:ascii="Times New Roman" w:hAnsi="Times New Roman" w:cs="Times New Roman"/>
                                    </w:rPr>
                                    <w:t>Danışmanlı</w:t>
                                  </w:r>
                                  <w:proofErr w:type="spellEnd"/>
                                  <w:r w:rsidRPr="00620051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Yüksek Lisans Tezi İçin Kabul-Onay Sayfası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3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Jurili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için Alttan 2 üyeyi silerek düzenleyebilirsiniz(Bu şekli siliniz.)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AAFFD2" id="Katlanmış Nesne 50" o:spid="_x0000_s1029" type="#_x0000_t65" style="position:absolute;left:0;text-align:left;margin-left:177.5pt;margin-top:53.7pt;width:328.5pt;height:42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" adj="18000" fillcolor="red" strokecolor="black [3213]" strokeweight="2pt">
                      <v:textbox inset="0,0,0,0">
                        <w:txbxContent>
                          <w:p w:rsidR="00107F8C" w:rsidRPr="00620051" w:rsidRDefault="00107F8C" w:rsidP="0063561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20051">
                              <w:rPr>
                                <w:rFonts w:ascii="Times New Roman" w:hAnsi="Times New Roman" w:cs="Times New Roman"/>
                              </w:rPr>
                              <w:t xml:space="preserve">5 Jürili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iki</w:t>
                            </w:r>
                            <w:r w:rsidRPr="0062005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620051">
                              <w:rPr>
                                <w:rFonts w:ascii="Times New Roman" w:hAnsi="Times New Roman" w:cs="Times New Roman"/>
                              </w:rPr>
                              <w:t>Danışmanlı</w:t>
                            </w:r>
                            <w:proofErr w:type="spellEnd"/>
                            <w:r w:rsidRPr="00620051">
                              <w:rPr>
                                <w:rFonts w:ascii="Times New Roman" w:hAnsi="Times New Roman" w:cs="Times New Roman"/>
                              </w:rPr>
                              <w:t xml:space="preserve"> Yüksek Lisans Tezi İçin Kabul-Onay Sayfası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3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Jurili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için Alttan 2 üyeyi silerek düzenleyebilirsiniz(Bu şekli siliniz.)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gramStart"/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>................</w:t>
            </w:r>
            <w:proofErr w:type="gramEnd"/>
            <w:r w:rsidR="00D6207F">
              <w:rPr>
                <w:rFonts w:ascii="Times New Roman" w:eastAsia="Times New Roman" w:hAnsi="Times New Roman" w:cs="Arial"/>
                <w:lang w:eastAsia="tr-TR"/>
              </w:rPr>
              <w:t>Ad SOYAD</w:t>
            </w:r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>...................... tarafında</w:t>
            </w:r>
            <w:r w:rsidR="00D6207F">
              <w:rPr>
                <w:rFonts w:ascii="Times New Roman" w:eastAsia="Times New Roman" w:hAnsi="Times New Roman" w:cs="Arial"/>
                <w:lang w:eastAsia="tr-TR"/>
              </w:rPr>
              <w:t>n hazırlanan “</w:t>
            </w:r>
            <w:proofErr w:type="gramStart"/>
            <w:r w:rsidR="00D6207F">
              <w:rPr>
                <w:rFonts w:ascii="Times New Roman" w:eastAsia="Times New Roman" w:hAnsi="Times New Roman" w:cs="Arial"/>
                <w:lang w:eastAsia="tr-TR"/>
              </w:rPr>
              <w:t>……………………</w:t>
            </w:r>
            <w:proofErr w:type="gramEnd"/>
            <w:r w:rsidR="00D6207F">
              <w:rPr>
                <w:rFonts w:ascii="Times New Roman" w:eastAsia="Times New Roman" w:hAnsi="Times New Roman" w:cs="Arial"/>
                <w:lang w:eastAsia="tr-TR"/>
              </w:rPr>
              <w:t xml:space="preserve"> </w:t>
            </w:r>
            <w:proofErr w:type="gramStart"/>
            <w:r w:rsidR="00D6207F">
              <w:rPr>
                <w:rFonts w:ascii="Times New Roman" w:eastAsia="Times New Roman" w:hAnsi="Times New Roman" w:cs="Arial"/>
                <w:lang w:eastAsia="tr-TR"/>
              </w:rPr>
              <w:t>…………………</w:t>
            </w:r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>…</w:t>
            </w:r>
            <w:proofErr w:type="gramEnd"/>
            <w:r w:rsidR="00D6207F" w:rsidRPr="00D6207F">
              <w:rPr>
                <w:rFonts w:ascii="Times New Roman" w:eastAsia="Times New Roman" w:hAnsi="Times New Roman" w:cs="Arial"/>
                <w:lang w:eastAsia="tr-TR"/>
              </w:rPr>
              <w:t>(Bu kısım büyük harfler ile doldurulacaktır)</w:t>
            </w:r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 xml:space="preserve">” adlı tez çalışması aşağıdaki jüri tarafından OY BİRLİĞİ / OY ÇOKLUĞU ile </w:t>
            </w:r>
            <w:r w:rsidR="00635616">
              <w:rPr>
                <w:rFonts w:ascii="Times New Roman" w:eastAsia="Times New Roman" w:hAnsi="Times New Roman" w:cs="Arial"/>
                <w:lang w:eastAsia="tr-TR"/>
              </w:rPr>
              <w:t>İskenderun Teknik</w:t>
            </w:r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 xml:space="preserve"> Üniversitesi …………………............................................ Anabilim </w:t>
            </w:r>
            <w:r w:rsidR="00EE29AE" w:rsidRPr="00256445">
              <w:rPr>
                <w:rFonts w:ascii="Times New Roman" w:eastAsia="Times New Roman" w:hAnsi="Times New Roman" w:cs="Times New Roman"/>
                <w:lang w:eastAsia="tr-TR"/>
              </w:rPr>
              <w:t>Dalında</w:t>
            </w:r>
            <w:r w:rsidR="00EE29AE" w:rsidRPr="00EE29AE">
              <w:rPr>
                <w:rFonts w:ascii="Calibri" w:eastAsia="Times New Roman" w:hAnsi="Calibri" w:cs="Calibri"/>
                <w:lang w:eastAsia="tr-TR"/>
              </w:rPr>
              <w:t xml:space="preserve"> </w:t>
            </w:r>
            <w:r w:rsidR="009F7E43">
              <w:rPr>
                <w:rFonts w:ascii="Times New Roman" w:eastAsia="Times New Roman" w:hAnsi="Times New Roman" w:cs="Arial"/>
                <w:lang w:eastAsia="tr-TR"/>
              </w:rPr>
              <w:t xml:space="preserve">YÜKSEK LİSANS TEZİ </w:t>
            </w:r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>olarak kabul edilmiştir.</w:t>
            </w:r>
            <w:r w:rsidR="00635616">
              <w:rPr>
                <w:rFonts w:ascii="Times New Roman" w:eastAsia="Times New Roman" w:hAnsi="Times New Roman" w:cs="Arial"/>
                <w:noProof/>
                <w:sz w:val="24"/>
                <w:lang w:eastAsia="tr-TR"/>
              </w:rPr>
              <w:t xml:space="preserve"> </w:t>
            </w: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18"/>
                <w:lang w:eastAsia="tr-TR"/>
              </w:rPr>
            </w:pPr>
          </w:p>
        </w:tc>
      </w:tr>
      <w:tr w:rsidR="00EE29AE" w:rsidRPr="00EE29AE" w:rsidTr="00730204">
        <w:tc>
          <w:tcPr>
            <w:tcW w:w="7966" w:type="dxa"/>
            <w:gridSpan w:val="3"/>
          </w:tcPr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Danışman:</w:t>
            </w:r>
            <w:r w:rsidR="00487980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Unvanı Adı SOYADI                                               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A</w:t>
            </w:r>
            <w:r w:rsidR="00487980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nabilim Dalı, Üniversite Adı 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(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Örnek: Endüstri Mühendisliği Anabilim Dalı, </w:t>
            </w:r>
            <w:r w:rsidR="005910C0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>İskenderun Teknik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 Üniversitesi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)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 xml:space="preserve"> Bu tezin, kapsam ve kalite olarak Yüksek Lisans Tezi olduğunu onaylıyorum/onaylamıyorum</w:t>
            </w:r>
            <w:r w:rsidR="00D511F2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.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                                              </w:t>
            </w: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                                      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40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lang w:eastAsia="tr-TR"/>
              </w:rPr>
              <w:t xml:space="preserve">  </w:t>
            </w:r>
            <w:proofErr w:type="gramStart"/>
            <w:r w:rsidRPr="00EE29AE">
              <w:rPr>
                <w:rFonts w:ascii="Times New Roman" w:eastAsia="Times New Roman" w:hAnsi="Times New Roman" w:cs="Arial"/>
                <w:lang w:eastAsia="tr-TR"/>
              </w:rPr>
              <w:t>..…………………</w:t>
            </w:r>
            <w:proofErr w:type="gramEnd"/>
          </w:p>
        </w:tc>
      </w:tr>
      <w:tr w:rsidR="00EE29AE" w:rsidRPr="00EE29AE" w:rsidTr="00730204">
        <w:tc>
          <w:tcPr>
            <w:tcW w:w="7966" w:type="dxa"/>
            <w:gridSpan w:val="3"/>
          </w:tcPr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İkinci Danışman:</w:t>
            </w:r>
            <w:r w:rsidR="00487980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Unvanı Adı SOYADI                                                   </w:t>
            </w:r>
          </w:p>
          <w:p w:rsidR="00EE29AE" w:rsidRPr="00EE29AE" w:rsidRDefault="00487980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szCs w:val="24"/>
                <w:lang w:eastAsia="tr-TR"/>
              </w:rPr>
              <w:t>Anabilim Dalı, Üniversite Adı</w:t>
            </w:r>
            <w:r w:rsidR="005A79B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(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Örnek: Endüstri Mühendisliği Anabilim Dalı, </w:t>
            </w:r>
            <w:r w:rsidR="005910C0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>İskenderun Teknik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 Üniversitesi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)</w:t>
            </w:r>
            <w:r w:rsidR="005910C0"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Bu tezin, kapsam ve kalite olarak Yüksek Lisans Tezi olduğunu onaylıyorum/onaylamıyorum</w:t>
            </w:r>
            <w:r w:rsidR="00D511F2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.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                                              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3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lang w:eastAsia="tr-TR"/>
              </w:rPr>
              <w:t xml:space="preserve"> </w:t>
            </w:r>
            <w:proofErr w:type="gramStart"/>
            <w:r w:rsidRPr="00EE29AE">
              <w:rPr>
                <w:rFonts w:ascii="Times New Roman" w:eastAsia="Times New Roman" w:hAnsi="Times New Roman" w:cs="Arial"/>
                <w:lang w:eastAsia="tr-TR"/>
              </w:rPr>
              <w:t>...…………………</w:t>
            </w:r>
            <w:proofErr w:type="gramEnd"/>
          </w:p>
        </w:tc>
      </w:tr>
      <w:tr w:rsidR="00EE29AE" w:rsidRPr="00EE29AE" w:rsidTr="00730204">
        <w:tc>
          <w:tcPr>
            <w:tcW w:w="7966" w:type="dxa"/>
            <w:gridSpan w:val="3"/>
          </w:tcPr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b/>
                <w:sz w:val="24"/>
                <w:szCs w:val="24"/>
                <w:lang w:eastAsia="tr-TR"/>
              </w:rPr>
            </w:pPr>
          </w:p>
          <w:p w:rsidR="00EE29AE" w:rsidRPr="00EE29AE" w:rsidRDefault="009F7E43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Başkan</w:t>
            </w:r>
            <w:r w:rsidR="00EE29AE" w:rsidRPr="00EE29AE"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:</w:t>
            </w:r>
            <w:r w:rsidR="00487980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</w:t>
            </w:r>
            <w:r w:rsidR="00EE29AE"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Unvanı Adı SOYADI                                               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Anabilim</w:t>
            </w:r>
            <w:r w:rsidRPr="00EE29AE">
              <w:rPr>
                <w:rFonts w:ascii="Times New Roman" w:eastAsia="Times New Roman" w:hAnsi="Times New Roman" w:cs="Arial"/>
                <w:spacing w:val="-11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Dal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ı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,</w:t>
            </w:r>
            <w:r w:rsidRPr="00EE29AE">
              <w:rPr>
                <w:rFonts w:ascii="Times New Roman" w:eastAsia="Times New Roman" w:hAnsi="Times New Roman" w:cs="Arial"/>
                <w:spacing w:val="-5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Üniv</w:t>
            </w:r>
            <w:r w:rsidRPr="00EE29AE">
              <w:rPr>
                <w:rFonts w:ascii="Times New Roman" w:eastAsia="Times New Roman" w:hAnsi="Times New Roman" w:cs="Arial"/>
                <w:spacing w:val="-1"/>
                <w:szCs w:val="24"/>
                <w:lang w:eastAsia="tr-TR"/>
              </w:rPr>
              <w:t>e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r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site</w:t>
            </w:r>
            <w:r w:rsidRPr="00EE29AE">
              <w:rPr>
                <w:rFonts w:ascii="Times New Roman" w:eastAsia="Times New Roman" w:hAnsi="Times New Roman" w:cs="Arial"/>
                <w:spacing w:val="-10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A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dı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(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Örnek: Endüstri Mühendisliği Anabilim Dalı, </w:t>
            </w:r>
            <w:r w:rsidR="005910C0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>İskenderun Teknik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 Üniversitesi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)</w:t>
            </w:r>
            <w:r w:rsidR="005910C0"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Arial"/>
                <w:sz w:val="18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Bu tezin, kapsam ve kalite olarak Yüksek Lisans Tezi olduğunu onaylıyorum/onaylamıyorum</w:t>
            </w:r>
            <w:r w:rsidR="00D511F2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.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                                              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0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lang w:eastAsia="tr-TR"/>
              </w:rPr>
              <w:t xml:space="preserve"> </w:t>
            </w:r>
            <w:proofErr w:type="gramStart"/>
            <w:r w:rsidRPr="00EE29AE">
              <w:rPr>
                <w:rFonts w:ascii="Times New Roman" w:eastAsia="Times New Roman" w:hAnsi="Times New Roman" w:cs="Arial"/>
                <w:lang w:eastAsia="tr-TR"/>
              </w:rPr>
              <w:t>...…………………</w:t>
            </w:r>
            <w:proofErr w:type="gramEnd"/>
          </w:p>
        </w:tc>
      </w:tr>
      <w:tr w:rsidR="00EE29AE" w:rsidRPr="00EE29AE" w:rsidTr="00730204">
        <w:tc>
          <w:tcPr>
            <w:tcW w:w="7966" w:type="dxa"/>
            <w:gridSpan w:val="3"/>
          </w:tcPr>
          <w:p w:rsidR="00EE29AE" w:rsidRPr="00EE29AE" w:rsidRDefault="00620051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Üye</w:t>
            </w:r>
            <w:r w:rsidR="00EE29AE" w:rsidRPr="00EE29AE"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:</w:t>
            </w:r>
            <w:r w:rsidR="00EE29AE"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Unvanı Adı SOYADI                                   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Anabilim</w:t>
            </w:r>
            <w:r w:rsidRPr="00EE29AE">
              <w:rPr>
                <w:rFonts w:ascii="Times New Roman" w:eastAsia="Times New Roman" w:hAnsi="Times New Roman" w:cs="Arial"/>
                <w:spacing w:val="-11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Dal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ı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,</w:t>
            </w:r>
            <w:r w:rsidRPr="00EE29AE">
              <w:rPr>
                <w:rFonts w:ascii="Times New Roman" w:eastAsia="Times New Roman" w:hAnsi="Times New Roman" w:cs="Arial"/>
                <w:spacing w:val="-5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Üniv</w:t>
            </w:r>
            <w:r w:rsidRPr="00EE29AE">
              <w:rPr>
                <w:rFonts w:ascii="Times New Roman" w:eastAsia="Times New Roman" w:hAnsi="Times New Roman" w:cs="Arial"/>
                <w:spacing w:val="-1"/>
                <w:szCs w:val="24"/>
                <w:lang w:eastAsia="tr-TR"/>
              </w:rPr>
              <w:t>e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r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site</w:t>
            </w:r>
            <w:r w:rsidRPr="00EE29AE">
              <w:rPr>
                <w:rFonts w:ascii="Times New Roman" w:eastAsia="Times New Roman" w:hAnsi="Times New Roman" w:cs="Arial"/>
                <w:spacing w:val="-10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A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dı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(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Örnek: Endüstri Mühendisliği Anabilim Dalı, </w:t>
            </w:r>
            <w:r w:rsidR="005910C0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>İskenderun Teknik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 Üniversitesi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)</w:t>
            </w:r>
            <w:r w:rsidR="005910C0"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Arial"/>
                <w:sz w:val="18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Bu tezin, kapsam ve kalite olarak Yüksek Lisans Tezi olduğunu onaylıyorum/onaylamıyorum</w:t>
            </w:r>
            <w:r w:rsidR="00D511F2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.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                                              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18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proofErr w:type="gramStart"/>
            <w:r w:rsidRPr="00EE29AE">
              <w:rPr>
                <w:rFonts w:ascii="Times New Roman" w:eastAsia="Times New Roman" w:hAnsi="Times New Roman" w:cs="Arial"/>
                <w:lang w:eastAsia="tr-TR"/>
              </w:rPr>
              <w:t>...…………………</w:t>
            </w:r>
            <w:proofErr w:type="gramEnd"/>
          </w:p>
        </w:tc>
      </w:tr>
      <w:tr w:rsidR="00EE29AE" w:rsidRPr="00EE29AE" w:rsidTr="00730204">
        <w:tc>
          <w:tcPr>
            <w:tcW w:w="7966" w:type="dxa"/>
            <w:gridSpan w:val="3"/>
          </w:tcPr>
          <w:p w:rsidR="00EE29AE" w:rsidRPr="00EE29AE" w:rsidRDefault="00620051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Üye</w:t>
            </w:r>
            <w:r w:rsidR="00EE29AE" w:rsidRPr="00EE29AE"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:</w:t>
            </w:r>
            <w:r w:rsidR="00EE29AE"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Unvanı Adı SOYADI                                   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Anabilim</w:t>
            </w:r>
            <w:r w:rsidRPr="00EE29AE">
              <w:rPr>
                <w:rFonts w:ascii="Times New Roman" w:eastAsia="Times New Roman" w:hAnsi="Times New Roman" w:cs="Arial"/>
                <w:spacing w:val="-11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Dal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ı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,</w:t>
            </w:r>
            <w:r w:rsidRPr="00EE29AE">
              <w:rPr>
                <w:rFonts w:ascii="Times New Roman" w:eastAsia="Times New Roman" w:hAnsi="Times New Roman" w:cs="Arial"/>
                <w:spacing w:val="-5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Üniv</w:t>
            </w:r>
            <w:r w:rsidRPr="00EE29AE">
              <w:rPr>
                <w:rFonts w:ascii="Times New Roman" w:eastAsia="Times New Roman" w:hAnsi="Times New Roman" w:cs="Arial"/>
                <w:spacing w:val="-1"/>
                <w:szCs w:val="24"/>
                <w:lang w:eastAsia="tr-TR"/>
              </w:rPr>
              <w:t>e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r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site</w:t>
            </w:r>
            <w:r w:rsidRPr="00EE29AE">
              <w:rPr>
                <w:rFonts w:ascii="Times New Roman" w:eastAsia="Times New Roman" w:hAnsi="Times New Roman" w:cs="Arial"/>
                <w:spacing w:val="-10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A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dı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(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Örnek: Endüstri Mühendisliği Anabilim Dalı, </w:t>
            </w:r>
            <w:r w:rsidR="005910C0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>İskenderun Teknik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 Üniversitesi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)</w:t>
            </w:r>
            <w:r w:rsidR="005910C0"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eastAsia="Times New Roman" w:hAnsi="Times New Roman" w:cs="Arial"/>
                <w:sz w:val="18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Bu tezin, kapsam ve kalite olarak Yüksek Lisans Tezi olduğunu onaylıyorum/onaylamıyorum</w:t>
            </w:r>
            <w:r w:rsidR="00D511F2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.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                                              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8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lang w:eastAsia="tr-TR"/>
              </w:rPr>
              <w:t xml:space="preserve"> </w:t>
            </w:r>
            <w:proofErr w:type="gramStart"/>
            <w:r w:rsidRPr="00EE29AE">
              <w:rPr>
                <w:rFonts w:ascii="Times New Roman" w:eastAsia="Times New Roman" w:hAnsi="Times New Roman" w:cs="Arial"/>
                <w:lang w:eastAsia="tr-TR"/>
              </w:rPr>
              <w:t>...…………………</w:t>
            </w:r>
            <w:proofErr w:type="gramEnd"/>
          </w:p>
        </w:tc>
      </w:tr>
      <w:tr w:rsidR="00EE29AE" w:rsidRPr="00EE29AE" w:rsidTr="00730204">
        <w:tc>
          <w:tcPr>
            <w:tcW w:w="2071" w:type="dxa"/>
            <w:gridSpan w:val="2"/>
            <w:vAlign w:val="bottom"/>
          </w:tcPr>
          <w:p w:rsidR="00EE29AE" w:rsidRPr="00EE29AE" w:rsidRDefault="00EE29AE" w:rsidP="00EE29AE">
            <w:pPr>
              <w:tabs>
                <w:tab w:val="left" w:pos="2520"/>
              </w:tabs>
              <w:spacing w:before="240" w:after="0" w:line="240" w:lineRule="auto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Tez</w:t>
            </w:r>
            <w:r w:rsidRPr="00EE29AE">
              <w:rPr>
                <w:rFonts w:ascii="Times New Roman" w:eastAsia="Times New Roman" w:hAnsi="Times New Roman" w:cs="Arial"/>
                <w:spacing w:val="-4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Savunma</w:t>
            </w:r>
            <w:r w:rsidRPr="00EE29AE">
              <w:rPr>
                <w:rFonts w:ascii="Times New Roman" w:eastAsia="Times New Roman" w:hAnsi="Times New Roman" w:cs="Arial"/>
                <w:spacing w:val="-9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Tarihi:</w:t>
            </w:r>
          </w:p>
        </w:tc>
        <w:tc>
          <w:tcPr>
            <w:tcW w:w="5895" w:type="dxa"/>
            <w:vAlign w:val="bottom"/>
          </w:tcPr>
          <w:p w:rsidR="00EE29AE" w:rsidRPr="00EE29AE" w:rsidRDefault="00EE29AE" w:rsidP="00EE29AE">
            <w:pPr>
              <w:tabs>
                <w:tab w:val="left" w:pos="2520"/>
              </w:tabs>
              <w:spacing w:before="240" w:after="0" w:line="240" w:lineRule="auto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proofErr w:type="gramStart"/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.</w:t>
            </w:r>
            <w:r w:rsidRPr="00EE29AE">
              <w:rPr>
                <w:rFonts w:ascii="Times New Roman" w:eastAsia="Times New Roman" w:hAnsi="Times New Roman" w:cs="Arial"/>
                <w:spacing w:val="-1"/>
                <w:szCs w:val="24"/>
                <w:lang w:eastAsia="tr-TR"/>
              </w:rPr>
              <w:t>.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......</w:t>
            </w:r>
            <w:proofErr w:type="gramEnd"/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/….…/……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</w:p>
        </w:tc>
      </w:tr>
      <w:tr w:rsidR="00EE29AE" w:rsidRPr="00EE29AE" w:rsidTr="00730204">
        <w:tc>
          <w:tcPr>
            <w:tcW w:w="8959" w:type="dxa"/>
            <w:gridSpan w:val="4"/>
          </w:tcPr>
          <w:p w:rsidR="00EE29AE" w:rsidRPr="00EE29AE" w:rsidRDefault="00EE29AE" w:rsidP="00EE2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</w:p>
          <w:p w:rsidR="00EE29AE" w:rsidRPr="00146581" w:rsidRDefault="00EE29AE" w:rsidP="006D4660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Arial"/>
                <w:sz w:val="32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Jüri tarafından kabul edilen bu tezin Yüksek Lisans Tezi olması için gerekli şartları yerine getirdiğini onaylıyorum.</w:t>
            </w:r>
          </w:p>
        </w:tc>
      </w:tr>
      <w:tr w:rsidR="00EE29AE" w:rsidRPr="00EE29AE" w:rsidTr="00730204">
        <w:trPr>
          <w:trHeight w:val="997"/>
        </w:trPr>
        <w:tc>
          <w:tcPr>
            <w:tcW w:w="8959" w:type="dxa"/>
            <w:gridSpan w:val="4"/>
          </w:tcPr>
          <w:p w:rsidR="00EE29AE" w:rsidRPr="00A05C11" w:rsidRDefault="00EE29AE" w:rsidP="006D4660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56"/>
                <w:szCs w:val="24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before="120" w:after="180" w:line="240" w:lineRule="auto"/>
              <w:jc w:val="center"/>
              <w:rPr>
                <w:rFonts w:ascii="Times New Roman" w:eastAsia="Times New Roman" w:hAnsi="Times New Roman" w:cs="Arial"/>
                <w:lang w:eastAsia="tr-TR"/>
              </w:rPr>
            </w:pPr>
            <w:proofErr w:type="gramStart"/>
            <w:r w:rsidRPr="00EE29AE">
              <w:rPr>
                <w:rFonts w:ascii="Times New Roman" w:eastAsia="Times New Roman" w:hAnsi="Times New Roman" w:cs="Arial"/>
                <w:lang w:eastAsia="tr-TR"/>
              </w:rPr>
              <w:t>…………………….…….</w:t>
            </w:r>
            <w:proofErr w:type="gramEnd"/>
          </w:p>
          <w:p w:rsidR="005910C0" w:rsidRPr="00EE29AE" w:rsidRDefault="00D037CA" w:rsidP="005910C0">
            <w:pPr>
              <w:tabs>
                <w:tab w:val="left" w:pos="2520"/>
              </w:tabs>
              <w:spacing w:after="0"/>
              <w:jc w:val="center"/>
              <w:rPr>
                <w:rFonts w:ascii="Times New Roman" w:eastAsia="Times New Roman" w:hAnsi="Times New Roman" w:cs="Arial"/>
                <w:lang w:eastAsia="tr-TR"/>
              </w:rPr>
            </w:pPr>
            <w:r>
              <w:rPr>
                <w:rFonts w:ascii="Times New Roman" w:eastAsia="Times New Roman" w:hAnsi="Times New Roman" w:cs="Arial"/>
                <w:lang w:eastAsia="tr-TR"/>
              </w:rPr>
              <w:t>Prof</w:t>
            </w:r>
            <w:r w:rsidR="005910C0" w:rsidRPr="00EE29AE">
              <w:rPr>
                <w:rFonts w:ascii="Times New Roman" w:eastAsia="Times New Roman" w:hAnsi="Times New Roman" w:cs="Arial"/>
                <w:lang w:eastAsia="tr-TR"/>
              </w:rPr>
              <w:t xml:space="preserve">. Dr. </w:t>
            </w:r>
            <w:r w:rsidR="005910C0">
              <w:rPr>
                <w:rFonts w:ascii="Times New Roman" w:eastAsia="Times New Roman" w:hAnsi="Times New Roman" w:cs="Arial"/>
                <w:lang w:eastAsia="tr-TR"/>
              </w:rPr>
              <w:t>Tolga DEPCİ</w:t>
            </w:r>
          </w:p>
          <w:p w:rsidR="00730204" w:rsidRPr="006D4660" w:rsidRDefault="005910C0" w:rsidP="00510160">
            <w:pPr>
              <w:tabs>
                <w:tab w:val="left" w:pos="2520"/>
              </w:tabs>
              <w:spacing w:after="0" w:line="240" w:lineRule="auto"/>
              <w:jc w:val="center"/>
              <w:rPr>
                <w:rFonts w:ascii="Times New Roman" w:eastAsia="Times New Roman" w:hAnsi="Times New Roman" w:cs="Arial"/>
                <w:lang w:eastAsia="tr-TR"/>
              </w:rPr>
            </w:pPr>
            <w:r>
              <w:rPr>
                <w:rFonts w:ascii="Times New Roman" w:eastAsia="Times New Roman" w:hAnsi="Times New Roman" w:cs="Arial"/>
                <w:lang w:eastAsia="tr-TR"/>
              </w:rPr>
              <w:t xml:space="preserve">  Mühendislik ve Fen Bilimleri Enstitüsü Müdürü</w:t>
            </w:r>
            <w:r w:rsidR="00C72930">
              <w:rPr>
                <w:rFonts w:ascii="Times New Roman" w:eastAsia="Times New Roman" w:hAnsi="Times New Roman" w:cs="Arial"/>
                <w:lang w:eastAsia="tr-TR"/>
              </w:rPr>
              <w:t xml:space="preserve"> </w:t>
            </w:r>
          </w:p>
        </w:tc>
      </w:tr>
      <w:tr w:rsidR="00EE29AE" w:rsidRPr="00EE29AE" w:rsidTr="00730204">
        <w:tc>
          <w:tcPr>
            <w:tcW w:w="8959" w:type="dxa"/>
            <w:gridSpan w:val="4"/>
          </w:tcPr>
          <w:p w:rsidR="00EE29AE" w:rsidRDefault="005910C0" w:rsidP="00A05C11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lang w:eastAsia="tr-TR"/>
              </w:rPr>
            </w:pPr>
            <w:r w:rsidRPr="005910C0">
              <w:rPr>
                <w:rFonts w:ascii="Times New Roman" w:eastAsia="Times New Roman" w:hAnsi="Times New Roman" w:cs="Arial"/>
                <w:noProof/>
                <w:sz w:val="24"/>
                <w:lang w:eastAsia="tr-T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417DB111" wp14:editId="0DFEA7C7">
                      <wp:simplePos x="0" y="0"/>
                      <wp:positionH relativeFrom="column">
                        <wp:posOffset>2239010</wp:posOffset>
                      </wp:positionH>
                      <wp:positionV relativeFrom="paragraph">
                        <wp:posOffset>739140</wp:posOffset>
                      </wp:positionV>
                      <wp:extent cx="4248150" cy="542925"/>
                      <wp:effectExtent l="0" t="0" r="19050" b="28575"/>
                      <wp:wrapNone/>
                      <wp:docPr id="57" name="Katlanmış Nesne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48150" cy="542925"/>
                              </a:xfrm>
                              <a:prstGeom prst="foldedCorner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07F8C" w:rsidRPr="00620051" w:rsidRDefault="00107F8C" w:rsidP="005910C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620051">
                                    <w:rPr>
                                      <w:rFonts w:ascii="Times New Roman" w:hAnsi="Times New Roman" w:cs="Times New Roman"/>
                                    </w:rPr>
                                    <w:t xml:space="preserve">5 Jürili Tek </w:t>
                                  </w:r>
                                  <w:proofErr w:type="spellStart"/>
                                  <w:r w:rsidRPr="00620051">
                                    <w:rPr>
                                      <w:rFonts w:ascii="Times New Roman" w:hAnsi="Times New Roman" w:cs="Times New Roman"/>
                                    </w:rPr>
                                    <w:t>Danışmanlı</w:t>
                                  </w:r>
                                  <w:proofErr w:type="spellEnd"/>
                                  <w:r w:rsidRPr="00620051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r w:rsidRPr="005910C0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Doktora</w:t>
                                  </w:r>
                                  <w:r w:rsidRPr="00620051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Tezi İçin Kabul-Onay Sayfası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3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Jurili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için Alttan 2 üyeyi silerek düzenleyebilirsiniz(Bu şekli siliniz.)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7DB111" id="Katlanmış Nesne 57" o:spid="_x0000_s1030" type="#_x0000_t65" style="position:absolute;left:0;text-align:left;margin-left:176.3pt;margin-top:58.2pt;width:334.5pt;height:42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" adj="18000" fillcolor="red" strokecolor="black [3213]" strokeweight="2pt">
                      <v:textbox inset="0,0,0,0">
                        <w:txbxContent>
                          <w:p w:rsidR="00107F8C" w:rsidRPr="00620051" w:rsidRDefault="00107F8C" w:rsidP="005910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20051">
                              <w:rPr>
                                <w:rFonts w:ascii="Times New Roman" w:hAnsi="Times New Roman" w:cs="Times New Roman"/>
                              </w:rPr>
                              <w:t xml:space="preserve">5 Jürili Tek </w:t>
                            </w:r>
                            <w:proofErr w:type="spellStart"/>
                            <w:r w:rsidRPr="00620051">
                              <w:rPr>
                                <w:rFonts w:ascii="Times New Roman" w:hAnsi="Times New Roman" w:cs="Times New Roman"/>
                              </w:rPr>
                              <w:t>Danışmanlı</w:t>
                            </w:r>
                            <w:proofErr w:type="spellEnd"/>
                            <w:r w:rsidRPr="0062005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5910C0">
                              <w:rPr>
                                <w:rFonts w:ascii="Times New Roman" w:hAnsi="Times New Roman" w:cs="Times New Roman"/>
                                <w:b/>
                              </w:rPr>
                              <w:t>Doktora</w:t>
                            </w:r>
                            <w:r w:rsidRPr="00620051">
                              <w:rPr>
                                <w:rFonts w:ascii="Times New Roman" w:hAnsi="Times New Roman" w:cs="Times New Roman"/>
                              </w:rPr>
                              <w:t xml:space="preserve"> Tezi İçin Kabul-Onay Sayfası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3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Jurili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için Alttan 2 üyeyi silerek düzenleyebilirsiniz(Bu şekli siliniz.)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gramStart"/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>...............</w:t>
            </w:r>
            <w:proofErr w:type="gramEnd"/>
            <w:r w:rsidR="00D6207F">
              <w:rPr>
                <w:rFonts w:ascii="Times New Roman" w:eastAsia="Times New Roman" w:hAnsi="Times New Roman" w:cs="Arial"/>
                <w:lang w:eastAsia="tr-TR"/>
              </w:rPr>
              <w:t>Ad SOYAD</w:t>
            </w:r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>............................... tarafından hazırlanan “</w:t>
            </w:r>
            <w:proofErr w:type="gramStart"/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>………………………</w:t>
            </w:r>
            <w:proofErr w:type="gramEnd"/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 xml:space="preserve"> </w:t>
            </w:r>
            <w:proofErr w:type="gramStart"/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>……………………</w:t>
            </w:r>
            <w:proofErr w:type="gramEnd"/>
            <w:r w:rsidR="00D6207F" w:rsidRPr="00D6207F">
              <w:rPr>
                <w:rFonts w:ascii="Times New Roman" w:eastAsia="Times New Roman" w:hAnsi="Times New Roman" w:cs="Arial"/>
                <w:lang w:eastAsia="tr-TR"/>
              </w:rPr>
              <w:t>(Bu kısım büyük harfler ile doldurulacaktır)</w:t>
            </w:r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 xml:space="preserve">” adlı tez çalışması aşağıdaki jüri tarafından OY BİRLİĞİ / OY ÇOKLUĞU ile </w:t>
            </w:r>
            <w:r>
              <w:rPr>
                <w:rFonts w:ascii="Times New Roman" w:eastAsia="Times New Roman" w:hAnsi="Times New Roman" w:cs="Arial"/>
                <w:lang w:eastAsia="tr-TR"/>
              </w:rPr>
              <w:t>İskenderun Teknik</w:t>
            </w:r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 xml:space="preserve"> Üniversitesi …………………..............................Anabilim </w:t>
            </w:r>
            <w:r w:rsidR="00EE29AE" w:rsidRPr="00256445">
              <w:rPr>
                <w:rFonts w:ascii="Times New Roman" w:eastAsia="Times New Roman" w:hAnsi="Times New Roman" w:cs="Times New Roman"/>
                <w:lang w:eastAsia="tr-TR"/>
              </w:rPr>
              <w:t>Dalında</w:t>
            </w:r>
            <w:r w:rsidR="00EE29AE" w:rsidRPr="00EE29AE">
              <w:rPr>
                <w:rFonts w:ascii="Calibri" w:eastAsia="Times New Roman" w:hAnsi="Calibri" w:cs="Calibri"/>
                <w:lang w:eastAsia="tr-TR"/>
              </w:rPr>
              <w:t xml:space="preserve"> </w:t>
            </w:r>
            <w:r w:rsidR="00EE29AE" w:rsidRPr="00EE29AE">
              <w:rPr>
                <w:rFonts w:ascii="Times New Roman" w:eastAsia="Times New Roman" w:hAnsi="Times New Roman" w:cs="Times New Roman"/>
                <w:lang w:eastAsia="tr-TR"/>
              </w:rPr>
              <w:t>DOKTORA TEZİ</w:t>
            </w:r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 xml:space="preserve"> olarak kabul edilmiştir.</w:t>
            </w:r>
          </w:p>
          <w:p w:rsidR="00B41AFA" w:rsidRPr="00EE29AE" w:rsidRDefault="005910C0" w:rsidP="00D6207F">
            <w:pPr>
              <w:tabs>
                <w:tab w:val="left" w:pos="2520"/>
              </w:tabs>
              <w:spacing w:before="120"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5910C0">
              <w:rPr>
                <w:rFonts w:ascii="Times New Roman" w:eastAsia="Times New Roman" w:hAnsi="Times New Roman" w:cs="Arial"/>
                <w:noProof/>
                <w:sz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7D774585" wp14:editId="63B3036A">
                      <wp:simplePos x="0" y="0"/>
                      <wp:positionH relativeFrom="column">
                        <wp:posOffset>2362835</wp:posOffset>
                      </wp:positionH>
                      <wp:positionV relativeFrom="paragraph">
                        <wp:posOffset>-1198880</wp:posOffset>
                      </wp:positionV>
                      <wp:extent cx="3796665" cy="428625"/>
                      <wp:effectExtent l="0" t="0" r="13335" b="28575"/>
                      <wp:wrapNone/>
                      <wp:docPr id="58" name="Katlanmış Nesne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96665" cy="428625"/>
                              </a:xfrm>
                              <a:prstGeom prst="foldedCorner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07F8C" w:rsidRPr="009144DC" w:rsidRDefault="00107F8C" w:rsidP="005910C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9144DC"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eastAsia="tr-TR"/>
                                    </w:rPr>
                                    <w:t>Savunma sonrası OY BİRLİĞİ / OY ÇOKLUĞU ve onaylıyorum/onaylamıyorum ifadelerinden yalnızca biri y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eastAsia="tr-TR"/>
                                    </w:rPr>
                                    <w:t>azılmalıdır. (Bu şekli siliniz.)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774585" id="Katlanmış Nesne 58" o:spid="_x0000_s1031" type="#_x0000_t65" style="position:absolute;left:0;text-align:left;margin-left:186.05pt;margin-top:-94.4pt;width:298.95pt;height:33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" adj="18000" fillcolor="red" strokecolor="black [3213]" strokeweight="2pt">
                      <v:textbox inset="0,0,0,0">
                        <w:txbxContent>
                          <w:p w:rsidR="00107F8C" w:rsidRPr="009144DC" w:rsidRDefault="00107F8C" w:rsidP="005910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144DC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tr-TR"/>
                              </w:rPr>
                              <w:t>Savunma sonrası OY BİRLİĞİ / OY ÇOKLUĞU ve onaylıyorum/onaylamıyorum ifadelerinden yalnızca biri 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tr-TR"/>
                              </w:rPr>
                              <w:t>azılmalıdır. (Bu şekli siliniz.)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E29AE" w:rsidRPr="00EE29AE" w:rsidTr="00730204">
        <w:tc>
          <w:tcPr>
            <w:tcW w:w="7966" w:type="dxa"/>
            <w:gridSpan w:val="3"/>
          </w:tcPr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Danışman:</w:t>
            </w:r>
            <w:r w:rsidR="00487980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Unvanı Adı SOYADI                                                   </w:t>
            </w:r>
          </w:p>
          <w:p w:rsidR="00EE29AE" w:rsidRPr="00EE29AE" w:rsidRDefault="00487980" w:rsidP="00EE29AE">
            <w:pPr>
              <w:tabs>
                <w:tab w:val="left" w:pos="2520"/>
              </w:tabs>
              <w:spacing w:after="12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szCs w:val="24"/>
                <w:lang w:eastAsia="tr-TR"/>
              </w:rPr>
              <w:t>Anabilim Dalı, Üniversite Adı</w:t>
            </w:r>
            <w:r w:rsidR="00EE29AE"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(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Örnek: Endüstri Mühendisliği Anabilim Dalı, </w:t>
            </w:r>
            <w:r w:rsidR="005910C0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>İskenderun Teknik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 Üniversitesi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)</w:t>
            </w:r>
            <w:r w:rsidR="005910C0"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   </w:t>
            </w:r>
          </w:p>
          <w:p w:rsidR="00EE29AE" w:rsidRPr="00EE29AE" w:rsidRDefault="00EE29AE" w:rsidP="00EE29AE">
            <w:pPr>
              <w:tabs>
                <w:tab w:val="left" w:pos="2520"/>
              </w:tabs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Bu tezin, kapsam ve kalite olarak Doktora Tezi olduğunu onaylıyorum/onaylamıyorum</w:t>
            </w:r>
            <w:r w:rsidR="00D511F2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.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                                                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40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lang w:eastAsia="tr-TR"/>
              </w:rPr>
              <w:t xml:space="preserve"> </w:t>
            </w:r>
            <w:proofErr w:type="gramStart"/>
            <w:r w:rsidRPr="00EE29AE">
              <w:rPr>
                <w:rFonts w:ascii="Times New Roman" w:eastAsia="Times New Roman" w:hAnsi="Times New Roman" w:cs="Arial"/>
                <w:lang w:eastAsia="tr-TR"/>
              </w:rPr>
              <w:t>....………….……..</w:t>
            </w:r>
            <w:proofErr w:type="gramEnd"/>
          </w:p>
        </w:tc>
      </w:tr>
      <w:tr w:rsidR="00EE29AE" w:rsidRPr="00EE29AE" w:rsidTr="00730204">
        <w:tc>
          <w:tcPr>
            <w:tcW w:w="7966" w:type="dxa"/>
            <w:gridSpan w:val="3"/>
          </w:tcPr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b/>
                <w:sz w:val="20"/>
                <w:szCs w:val="24"/>
                <w:lang w:eastAsia="tr-TR"/>
              </w:rPr>
            </w:pPr>
          </w:p>
          <w:p w:rsidR="00EE29AE" w:rsidRPr="00EE29AE" w:rsidRDefault="00620051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Başkan</w:t>
            </w:r>
            <w:r w:rsidR="00EE29AE" w:rsidRPr="00EE29AE"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:</w:t>
            </w:r>
            <w:r w:rsidR="00487980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</w:t>
            </w:r>
            <w:r w:rsidR="00EE29AE"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Unvanı Adı SOYADI                                               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Anabilim</w:t>
            </w:r>
            <w:r w:rsidRPr="00EE29AE">
              <w:rPr>
                <w:rFonts w:ascii="Times New Roman" w:eastAsia="Times New Roman" w:hAnsi="Times New Roman" w:cs="Arial"/>
                <w:spacing w:val="-11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Dal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ı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,</w:t>
            </w:r>
            <w:r w:rsidRPr="00EE29AE">
              <w:rPr>
                <w:rFonts w:ascii="Times New Roman" w:eastAsia="Times New Roman" w:hAnsi="Times New Roman" w:cs="Arial"/>
                <w:spacing w:val="-5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Üniv</w:t>
            </w:r>
            <w:r w:rsidRPr="00EE29AE">
              <w:rPr>
                <w:rFonts w:ascii="Times New Roman" w:eastAsia="Times New Roman" w:hAnsi="Times New Roman" w:cs="Arial"/>
                <w:spacing w:val="-1"/>
                <w:szCs w:val="24"/>
                <w:lang w:eastAsia="tr-TR"/>
              </w:rPr>
              <w:t>e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r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site</w:t>
            </w:r>
            <w:r w:rsidRPr="00EE29AE">
              <w:rPr>
                <w:rFonts w:ascii="Times New Roman" w:eastAsia="Times New Roman" w:hAnsi="Times New Roman" w:cs="Arial"/>
                <w:spacing w:val="-10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A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dı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(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Örnek: Endüstri Mühendisliği Anabilim Dalı, </w:t>
            </w:r>
            <w:r w:rsidR="005910C0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>İskenderun Teknik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 Üniversitesi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)</w:t>
            </w:r>
            <w:r w:rsidR="005910C0"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Bu tezin, kapsam ve kalite olarak Doktora Tezi olduğunu onaylıyorum/onaylamıyorum</w:t>
            </w:r>
            <w:r w:rsidR="00D511F2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.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1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lang w:eastAsia="tr-TR"/>
              </w:rPr>
              <w:t xml:space="preserve"> </w:t>
            </w:r>
            <w:proofErr w:type="gramStart"/>
            <w:r w:rsidRPr="00EE29AE">
              <w:rPr>
                <w:rFonts w:ascii="Times New Roman" w:eastAsia="Times New Roman" w:hAnsi="Times New Roman" w:cs="Arial"/>
                <w:lang w:eastAsia="tr-TR"/>
              </w:rPr>
              <w:t>.…………….…….</w:t>
            </w:r>
            <w:proofErr w:type="gramEnd"/>
          </w:p>
        </w:tc>
      </w:tr>
      <w:tr w:rsidR="00EE29AE" w:rsidRPr="00EE29AE" w:rsidTr="00730204">
        <w:tc>
          <w:tcPr>
            <w:tcW w:w="7966" w:type="dxa"/>
            <w:gridSpan w:val="3"/>
          </w:tcPr>
          <w:p w:rsidR="00EE29AE" w:rsidRPr="00EE29AE" w:rsidRDefault="00620051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Üye</w:t>
            </w:r>
            <w:r w:rsidR="00EE29AE" w:rsidRPr="00EE29AE"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:</w:t>
            </w:r>
            <w:r w:rsidR="00EE29AE"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Unvanı Adı SOYADI                                   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Anabilim</w:t>
            </w:r>
            <w:r w:rsidRPr="00EE29AE">
              <w:rPr>
                <w:rFonts w:ascii="Times New Roman" w:eastAsia="Times New Roman" w:hAnsi="Times New Roman" w:cs="Arial"/>
                <w:spacing w:val="-11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Dal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ı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,</w:t>
            </w:r>
            <w:r w:rsidRPr="00EE29AE">
              <w:rPr>
                <w:rFonts w:ascii="Times New Roman" w:eastAsia="Times New Roman" w:hAnsi="Times New Roman" w:cs="Arial"/>
                <w:spacing w:val="-5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Üniv</w:t>
            </w:r>
            <w:r w:rsidRPr="00EE29AE">
              <w:rPr>
                <w:rFonts w:ascii="Times New Roman" w:eastAsia="Times New Roman" w:hAnsi="Times New Roman" w:cs="Arial"/>
                <w:spacing w:val="-1"/>
                <w:szCs w:val="24"/>
                <w:lang w:eastAsia="tr-TR"/>
              </w:rPr>
              <w:t>e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r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site</w:t>
            </w:r>
            <w:r w:rsidRPr="00EE29AE">
              <w:rPr>
                <w:rFonts w:ascii="Times New Roman" w:eastAsia="Times New Roman" w:hAnsi="Times New Roman" w:cs="Arial"/>
                <w:spacing w:val="-10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A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dı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(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Örnek: Endüstri Mühendisliği Anabilim Dalı, </w:t>
            </w:r>
            <w:r w:rsidR="005910C0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>İskenderun Teknik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 Üniversitesi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)</w:t>
            </w:r>
            <w:r w:rsidR="005910C0"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Arial"/>
                <w:sz w:val="18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Bu tezin, kapsam ve kalite olarak Doktora Tezi olduğunu onaylıyorum/onaylamıyorum</w:t>
            </w:r>
            <w:r w:rsidR="00D511F2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.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10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1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proofErr w:type="gramStart"/>
            <w:r w:rsidRPr="00EE29AE">
              <w:rPr>
                <w:rFonts w:ascii="Times New Roman" w:eastAsia="Times New Roman" w:hAnsi="Times New Roman" w:cs="Arial"/>
                <w:lang w:eastAsia="tr-TR"/>
              </w:rPr>
              <w:t>...……….………...</w:t>
            </w:r>
            <w:proofErr w:type="gramEnd"/>
          </w:p>
        </w:tc>
      </w:tr>
      <w:tr w:rsidR="00EE29AE" w:rsidRPr="00EE29AE" w:rsidTr="00730204">
        <w:tc>
          <w:tcPr>
            <w:tcW w:w="7966" w:type="dxa"/>
            <w:gridSpan w:val="3"/>
          </w:tcPr>
          <w:p w:rsidR="00EE29AE" w:rsidRPr="00EE29AE" w:rsidRDefault="00620051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Üye</w:t>
            </w:r>
            <w:r w:rsidR="00EE29AE" w:rsidRPr="00EE29AE"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:</w:t>
            </w:r>
            <w:r w:rsidR="00EE29AE"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Unvanı Adı SOYADI                                   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Anabilim</w:t>
            </w:r>
            <w:r w:rsidRPr="00EE29AE">
              <w:rPr>
                <w:rFonts w:ascii="Times New Roman" w:eastAsia="Times New Roman" w:hAnsi="Times New Roman" w:cs="Arial"/>
                <w:spacing w:val="-11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Dal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ı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,</w:t>
            </w:r>
            <w:r w:rsidRPr="00EE29AE">
              <w:rPr>
                <w:rFonts w:ascii="Times New Roman" w:eastAsia="Times New Roman" w:hAnsi="Times New Roman" w:cs="Arial"/>
                <w:spacing w:val="-5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Üniv</w:t>
            </w:r>
            <w:r w:rsidRPr="00EE29AE">
              <w:rPr>
                <w:rFonts w:ascii="Times New Roman" w:eastAsia="Times New Roman" w:hAnsi="Times New Roman" w:cs="Arial"/>
                <w:spacing w:val="-1"/>
                <w:szCs w:val="24"/>
                <w:lang w:eastAsia="tr-TR"/>
              </w:rPr>
              <w:t>e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r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site</w:t>
            </w:r>
            <w:r w:rsidRPr="00EE29AE">
              <w:rPr>
                <w:rFonts w:ascii="Times New Roman" w:eastAsia="Times New Roman" w:hAnsi="Times New Roman" w:cs="Arial"/>
                <w:spacing w:val="-10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A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dı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(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Örnek: Endüstri Mühendisliği Anabilim Dalı, </w:t>
            </w:r>
            <w:r w:rsidR="005910C0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>İskenderun Teknik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 Üniversitesi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)</w:t>
            </w:r>
            <w:r w:rsidR="005910C0"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Arial"/>
                <w:sz w:val="18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Bu tezin, kapsam ve kalite olarak Doktora Tezi olduğunu onaylıyorum/onaylamıyorum</w:t>
            </w:r>
            <w:r w:rsidR="00D511F2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.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1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proofErr w:type="gramStart"/>
            <w:r w:rsidRPr="00EE29AE">
              <w:rPr>
                <w:rFonts w:ascii="Times New Roman" w:eastAsia="Times New Roman" w:hAnsi="Times New Roman" w:cs="Arial"/>
                <w:lang w:eastAsia="tr-TR"/>
              </w:rPr>
              <w:t>...…………………</w:t>
            </w:r>
            <w:proofErr w:type="gramEnd"/>
          </w:p>
        </w:tc>
      </w:tr>
      <w:tr w:rsidR="00EE29AE" w:rsidRPr="00EE29AE" w:rsidTr="00730204">
        <w:tc>
          <w:tcPr>
            <w:tcW w:w="7966" w:type="dxa"/>
            <w:gridSpan w:val="3"/>
          </w:tcPr>
          <w:p w:rsidR="00EE29AE" w:rsidRPr="00EE29AE" w:rsidRDefault="00620051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Üye</w:t>
            </w:r>
            <w:r w:rsidR="00EE29AE" w:rsidRPr="00EE29AE"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:</w:t>
            </w:r>
            <w:r w:rsidR="00EE29AE"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Unvanı Adı SOYADI                                   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Anabilim</w:t>
            </w:r>
            <w:r w:rsidRPr="00EE29AE">
              <w:rPr>
                <w:rFonts w:ascii="Times New Roman" w:eastAsia="Times New Roman" w:hAnsi="Times New Roman" w:cs="Arial"/>
                <w:spacing w:val="-11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Dal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ı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,</w:t>
            </w:r>
            <w:r w:rsidRPr="00EE29AE">
              <w:rPr>
                <w:rFonts w:ascii="Times New Roman" w:eastAsia="Times New Roman" w:hAnsi="Times New Roman" w:cs="Arial"/>
                <w:spacing w:val="-5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Üniv</w:t>
            </w:r>
            <w:r w:rsidRPr="00EE29AE">
              <w:rPr>
                <w:rFonts w:ascii="Times New Roman" w:eastAsia="Times New Roman" w:hAnsi="Times New Roman" w:cs="Arial"/>
                <w:spacing w:val="-1"/>
                <w:szCs w:val="24"/>
                <w:lang w:eastAsia="tr-TR"/>
              </w:rPr>
              <w:t>e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r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site</w:t>
            </w:r>
            <w:r w:rsidRPr="00EE29AE">
              <w:rPr>
                <w:rFonts w:ascii="Times New Roman" w:eastAsia="Times New Roman" w:hAnsi="Times New Roman" w:cs="Arial"/>
                <w:spacing w:val="-10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A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dı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(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Örnek: Endüstri Mühendisliği Anabilim Dalı, </w:t>
            </w:r>
            <w:r w:rsidR="005910C0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>İskenderun Teknik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 Üniversitesi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)</w:t>
            </w:r>
            <w:r w:rsidR="005910C0"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Arial"/>
                <w:sz w:val="18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Bu tezin, kapsam ve kalite olarak Doktora Tezi olduğunu onaylıyorum/onaylamıyorum</w:t>
            </w:r>
            <w:r w:rsidR="00D511F2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.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10"/>
                <w:lang w:eastAsia="tr-TR"/>
              </w:rPr>
            </w:pPr>
          </w:p>
          <w:p w:rsidR="006D4660" w:rsidRDefault="006D4660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1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proofErr w:type="gramStart"/>
            <w:r w:rsidRPr="00EE29AE">
              <w:rPr>
                <w:rFonts w:ascii="Times New Roman" w:eastAsia="Times New Roman" w:hAnsi="Times New Roman" w:cs="Arial"/>
                <w:lang w:eastAsia="tr-TR"/>
              </w:rPr>
              <w:t>...…………………</w:t>
            </w:r>
            <w:proofErr w:type="gramEnd"/>
          </w:p>
        </w:tc>
      </w:tr>
      <w:tr w:rsidR="00EE29AE" w:rsidRPr="00EE29AE" w:rsidTr="00730204">
        <w:tc>
          <w:tcPr>
            <w:tcW w:w="2071" w:type="dxa"/>
            <w:gridSpan w:val="2"/>
            <w:vAlign w:val="bottom"/>
          </w:tcPr>
          <w:p w:rsidR="00EE29AE" w:rsidRPr="00EE29AE" w:rsidRDefault="00EE29AE" w:rsidP="00EE29AE">
            <w:pPr>
              <w:tabs>
                <w:tab w:val="left" w:pos="2520"/>
              </w:tabs>
              <w:spacing w:before="240" w:after="0" w:line="240" w:lineRule="auto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Tez</w:t>
            </w:r>
            <w:r w:rsidRPr="00EE29AE">
              <w:rPr>
                <w:rFonts w:ascii="Times New Roman" w:eastAsia="Times New Roman" w:hAnsi="Times New Roman" w:cs="Arial"/>
                <w:spacing w:val="-4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Savunma</w:t>
            </w:r>
            <w:r w:rsidRPr="00EE29AE">
              <w:rPr>
                <w:rFonts w:ascii="Times New Roman" w:eastAsia="Times New Roman" w:hAnsi="Times New Roman" w:cs="Arial"/>
                <w:spacing w:val="-9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Tarihi:</w:t>
            </w:r>
          </w:p>
        </w:tc>
        <w:tc>
          <w:tcPr>
            <w:tcW w:w="5895" w:type="dxa"/>
            <w:vAlign w:val="bottom"/>
          </w:tcPr>
          <w:p w:rsidR="00EE29AE" w:rsidRPr="00EE29AE" w:rsidRDefault="00EE29AE" w:rsidP="00EE29AE">
            <w:pPr>
              <w:tabs>
                <w:tab w:val="left" w:pos="2520"/>
              </w:tabs>
              <w:spacing w:before="240" w:after="0" w:line="240" w:lineRule="auto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proofErr w:type="gramStart"/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.</w:t>
            </w:r>
            <w:r w:rsidRPr="00EE29AE">
              <w:rPr>
                <w:rFonts w:ascii="Times New Roman" w:eastAsia="Times New Roman" w:hAnsi="Times New Roman" w:cs="Arial"/>
                <w:spacing w:val="-1"/>
                <w:szCs w:val="24"/>
                <w:lang w:eastAsia="tr-TR"/>
              </w:rPr>
              <w:t>.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......</w:t>
            </w:r>
            <w:proofErr w:type="gramEnd"/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/….…/……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</w:p>
        </w:tc>
      </w:tr>
      <w:tr w:rsidR="00EE29AE" w:rsidRPr="00EE29AE" w:rsidTr="00730204">
        <w:tc>
          <w:tcPr>
            <w:tcW w:w="8959" w:type="dxa"/>
            <w:gridSpan w:val="4"/>
          </w:tcPr>
          <w:p w:rsidR="00EE29AE" w:rsidRPr="00EE29AE" w:rsidRDefault="00EE29AE" w:rsidP="00EE2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Cs w:val="24"/>
                <w:lang w:eastAsia="tr-TR"/>
              </w:rPr>
            </w:pPr>
          </w:p>
          <w:p w:rsidR="00EE29AE" w:rsidRPr="00363EE0" w:rsidRDefault="00EE29AE" w:rsidP="006D4660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Arial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Jüri tarafından kabul edilen bu tezin Doktora Tezi olması için gerekli şartları yerine getirdiğini onaylıyorum.</w:t>
            </w:r>
          </w:p>
        </w:tc>
      </w:tr>
      <w:tr w:rsidR="00EE29AE" w:rsidRPr="00EE29AE" w:rsidTr="006D4660">
        <w:trPr>
          <w:trHeight w:val="70"/>
        </w:trPr>
        <w:tc>
          <w:tcPr>
            <w:tcW w:w="8959" w:type="dxa"/>
            <w:gridSpan w:val="4"/>
          </w:tcPr>
          <w:p w:rsidR="00EE29AE" w:rsidRPr="00EE29AE" w:rsidRDefault="00EE29AE" w:rsidP="00EE29AE">
            <w:pPr>
              <w:tabs>
                <w:tab w:val="left" w:pos="2520"/>
              </w:tabs>
              <w:spacing w:before="120" w:after="180" w:line="240" w:lineRule="auto"/>
              <w:jc w:val="center"/>
              <w:rPr>
                <w:rFonts w:ascii="Times New Roman" w:eastAsia="Times New Roman" w:hAnsi="Times New Roman" w:cs="Arial"/>
                <w:lang w:eastAsia="tr-TR"/>
              </w:rPr>
            </w:pPr>
            <w:proofErr w:type="gramStart"/>
            <w:r w:rsidRPr="00EE29AE">
              <w:rPr>
                <w:rFonts w:ascii="Times New Roman" w:eastAsia="Times New Roman" w:hAnsi="Times New Roman" w:cs="Arial"/>
                <w:lang w:eastAsia="tr-TR"/>
              </w:rPr>
              <w:t>…………………….…….</w:t>
            </w:r>
            <w:proofErr w:type="gramEnd"/>
          </w:p>
          <w:p w:rsidR="005910C0" w:rsidRPr="00EE29AE" w:rsidRDefault="00D037CA" w:rsidP="005910C0">
            <w:pPr>
              <w:tabs>
                <w:tab w:val="left" w:pos="2520"/>
              </w:tabs>
              <w:spacing w:after="0"/>
              <w:jc w:val="center"/>
              <w:rPr>
                <w:rFonts w:ascii="Times New Roman" w:eastAsia="Times New Roman" w:hAnsi="Times New Roman" w:cs="Arial"/>
                <w:lang w:eastAsia="tr-TR"/>
              </w:rPr>
            </w:pPr>
            <w:r>
              <w:rPr>
                <w:rFonts w:ascii="Times New Roman" w:eastAsia="Times New Roman" w:hAnsi="Times New Roman" w:cs="Arial"/>
                <w:lang w:eastAsia="tr-TR"/>
              </w:rPr>
              <w:t>Prof</w:t>
            </w:r>
            <w:r w:rsidR="005910C0" w:rsidRPr="00EE29AE">
              <w:rPr>
                <w:rFonts w:ascii="Times New Roman" w:eastAsia="Times New Roman" w:hAnsi="Times New Roman" w:cs="Arial"/>
                <w:lang w:eastAsia="tr-TR"/>
              </w:rPr>
              <w:t xml:space="preserve">. Dr. </w:t>
            </w:r>
            <w:r w:rsidR="005910C0">
              <w:rPr>
                <w:rFonts w:ascii="Times New Roman" w:eastAsia="Times New Roman" w:hAnsi="Times New Roman" w:cs="Arial"/>
                <w:lang w:eastAsia="tr-TR"/>
              </w:rPr>
              <w:t>Tolga DEPCİ</w:t>
            </w:r>
          </w:p>
          <w:p w:rsidR="005910C0" w:rsidRDefault="005910C0" w:rsidP="005910C0">
            <w:pPr>
              <w:tabs>
                <w:tab w:val="left" w:pos="2520"/>
              </w:tabs>
              <w:spacing w:after="0" w:line="240" w:lineRule="auto"/>
              <w:jc w:val="center"/>
              <w:rPr>
                <w:rFonts w:ascii="Times New Roman" w:eastAsia="Times New Roman" w:hAnsi="Times New Roman" w:cs="Arial"/>
                <w:lang w:eastAsia="tr-TR"/>
              </w:rPr>
            </w:pPr>
            <w:r>
              <w:rPr>
                <w:rFonts w:ascii="Times New Roman" w:eastAsia="Times New Roman" w:hAnsi="Times New Roman" w:cs="Arial"/>
                <w:lang w:eastAsia="tr-TR"/>
              </w:rPr>
              <w:t xml:space="preserve">  Mühendislik ve Fen Bilimleri Enstitüsü Müdürü</w:t>
            </w:r>
            <w:r w:rsidR="00C72930">
              <w:rPr>
                <w:rFonts w:ascii="Times New Roman" w:eastAsia="Times New Roman" w:hAnsi="Times New Roman" w:cs="Arial"/>
                <w:lang w:eastAsia="tr-TR"/>
              </w:rPr>
              <w:t xml:space="preserve"> </w:t>
            </w:r>
          </w:p>
          <w:p w:rsidR="005910C0" w:rsidRPr="00EE29AE" w:rsidRDefault="005910C0" w:rsidP="00A05C11">
            <w:pPr>
              <w:tabs>
                <w:tab w:val="left" w:pos="2520"/>
              </w:tabs>
              <w:spacing w:after="0" w:line="240" w:lineRule="auto"/>
              <w:jc w:val="center"/>
              <w:rPr>
                <w:rFonts w:ascii="Times New Roman" w:eastAsia="Times New Roman" w:hAnsi="Times New Roman" w:cs="Arial"/>
                <w:szCs w:val="24"/>
                <w:lang w:eastAsia="tr-TR"/>
              </w:rPr>
            </w:pPr>
          </w:p>
        </w:tc>
      </w:tr>
      <w:tr w:rsidR="00EE29AE" w:rsidRPr="00EE29AE" w:rsidTr="006D4660">
        <w:tc>
          <w:tcPr>
            <w:tcW w:w="8959" w:type="dxa"/>
            <w:gridSpan w:val="4"/>
          </w:tcPr>
          <w:p w:rsidR="00EE29AE" w:rsidRDefault="005910C0" w:rsidP="00A05C11">
            <w:pPr>
              <w:tabs>
                <w:tab w:val="left" w:pos="25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tr-TR"/>
              </w:rPr>
            </w:pPr>
            <w:r w:rsidRPr="005910C0">
              <w:rPr>
                <w:rFonts w:ascii="Times New Roman" w:eastAsia="Times New Roman" w:hAnsi="Times New Roman" w:cs="Arial"/>
                <w:noProof/>
                <w:szCs w:val="24"/>
                <w:lang w:eastAsia="tr-T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0AB73268" wp14:editId="31157FEC">
                      <wp:simplePos x="0" y="0"/>
                      <wp:positionH relativeFrom="column">
                        <wp:posOffset>2648585</wp:posOffset>
                      </wp:positionH>
                      <wp:positionV relativeFrom="paragraph">
                        <wp:posOffset>-489585</wp:posOffset>
                      </wp:positionV>
                      <wp:extent cx="3796665" cy="428625"/>
                      <wp:effectExtent l="0" t="0" r="13335" b="28575"/>
                      <wp:wrapNone/>
                      <wp:docPr id="60" name="Katlanmış Nesne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96665" cy="428625"/>
                              </a:xfrm>
                              <a:prstGeom prst="foldedCorner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07F8C" w:rsidRPr="009144DC" w:rsidRDefault="00107F8C" w:rsidP="005910C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9144DC"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eastAsia="tr-TR"/>
                                    </w:rPr>
                                    <w:t>Savunma sonrası OY BİRLİĞİ / OY ÇOKLUĞU ve onaylıyorum/onaylamıyorum ifadelerinden yalnızca biri y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eastAsia="tr-TR"/>
                                    </w:rPr>
                                    <w:t>azılmalıdır. (Bu şekli siliniz.)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B73268" id="Katlanmış Nesne 60" o:spid="_x0000_s1032" type="#_x0000_t65" style="position:absolute;left:0;text-align:left;margin-left:208.55pt;margin-top:-38.55pt;width:298.95pt;height:33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" adj="18000" fillcolor="red" strokecolor="black [3213]" strokeweight="2pt">
                      <v:textbox inset="0,0,0,0">
                        <w:txbxContent>
                          <w:p w:rsidR="00107F8C" w:rsidRPr="009144DC" w:rsidRDefault="00107F8C" w:rsidP="005910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144DC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tr-TR"/>
                              </w:rPr>
                              <w:t>Savunma sonrası OY BİRLİĞİ / OY ÇOKLUĞU ve onaylıyorum/onaylamıyorum ifadelerinden yalnızca biri 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tr-TR"/>
                              </w:rPr>
                              <w:t>azılmalıdır. (Bu şekli siliniz.)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910C0">
              <w:rPr>
                <w:rFonts w:ascii="Times New Roman" w:eastAsia="Times New Roman" w:hAnsi="Times New Roman" w:cs="Arial"/>
                <w:noProof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20D946CB" wp14:editId="4A7DAD37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624840</wp:posOffset>
                      </wp:positionV>
                      <wp:extent cx="4248150" cy="542925"/>
                      <wp:effectExtent l="0" t="0" r="19050" b="28575"/>
                      <wp:wrapNone/>
                      <wp:docPr id="59" name="Katlanmış Nesne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48150" cy="542925"/>
                              </a:xfrm>
                              <a:prstGeom prst="foldedCorner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07F8C" w:rsidRPr="00620051" w:rsidRDefault="00107F8C" w:rsidP="005910C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620051">
                                    <w:rPr>
                                      <w:rFonts w:ascii="Times New Roman" w:hAnsi="Times New Roman" w:cs="Times New Roman"/>
                                    </w:rPr>
                                    <w:t xml:space="preserve">5 Jürili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İki</w:t>
                                  </w:r>
                                  <w:r w:rsidRPr="00620051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20051">
                                    <w:rPr>
                                      <w:rFonts w:ascii="Times New Roman" w:hAnsi="Times New Roman" w:cs="Times New Roman"/>
                                    </w:rPr>
                                    <w:t>Danışmanlı</w:t>
                                  </w:r>
                                  <w:proofErr w:type="spellEnd"/>
                                  <w:r w:rsidRPr="00620051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r w:rsidRPr="005910C0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Doktora</w:t>
                                  </w:r>
                                  <w:r w:rsidRPr="00620051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Tezi İçin Kabul-Onay Sayfası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3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Jurili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için Alttan 2 üyeyi silerek düzenleyebilirsiniz(Bu şekli siliniz.)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D946CB" id="Katlanmış Nesne 59" o:spid="_x0000_s1033" type="#_x0000_t65" style="position:absolute;left:0;text-align:left;margin-left:180.05pt;margin-top:49.2pt;width:334.5pt;height:42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" adj="18000" fillcolor="red" strokecolor="black [3213]" strokeweight="2pt">
                      <v:textbox inset="0,0,0,0">
                        <w:txbxContent>
                          <w:p w:rsidR="00107F8C" w:rsidRPr="00620051" w:rsidRDefault="00107F8C" w:rsidP="005910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20051">
                              <w:rPr>
                                <w:rFonts w:ascii="Times New Roman" w:hAnsi="Times New Roman" w:cs="Times New Roman"/>
                              </w:rPr>
                              <w:t xml:space="preserve">5 Jürili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İki</w:t>
                            </w:r>
                            <w:r w:rsidRPr="0062005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620051">
                              <w:rPr>
                                <w:rFonts w:ascii="Times New Roman" w:hAnsi="Times New Roman" w:cs="Times New Roman"/>
                              </w:rPr>
                              <w:t>Danışmanlı</w:t>
                            </w:r>
                            <w:proofErr w:type="spellEnd"/>
                            <w:r w:rsidRPr="0062005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5910C0">
                              <w:rPr>
                                <w:rFonts w:ascii="Times New Roman" w:hAnsi="Times New Roman" w:cs="Times New Roman"/>
                                <w:b/>
                              </w:rPr>
                              <w:t>Doktora</w:t>
                            </w:r>
                            <w:r w:rsidRPr="00620051">
                              <w:rPr>
                                <w:rFonts w:ascii="Times New Roman" w:hAnsi="Times New Roman" w:cs="Times New Roman"/>
                              </w:rPr>
                              <w:t xml:space="preserve"> Tezi İçin Kabul-Onay Sayfası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3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Jurili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için Alttan 2 üyeyi silerek düzenleyebilirsiniz(Bu şekli siliniz.)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gramStart"/>
            <w:r w:rsidR="00EE29AE" w:rsidRPr="00EE29AE">
              <w:rPr>
                <w:rFonts w:ascii="Times New Roman" w:eastAsia="Times New Roman" w:hAnsi="Times New Roman" w:cs="Times New Roman"/>
                <w:lang w:eastAsia="tr-TR"/>
              </w:rPr>
              <w:t>.............</w:t>
            </w:r>
            <w:proofErr w:type="gramEnd"/>
            <w:r w:rsidR="00D6207F">
              <w:rPr>
                <w:rFonts w:ascii="Times New Roman" w:eastAsia="Times New Roman" w:hAnsi="Times New Roman" w:cs="Times New Roman"/>
                <w:lang w:eastAsia="tr-TR"/>
              </w:rPr>
              <w:t>Ad SOYAD</w:t>
            </w:r>
            <w:r w:rsidR="00EE29AE" w:rsidRPr="00EE29AE">
              <w:rPr>
                <w:rFonts w:ascii="Times New Roman" w:eastAsia="Times New Roman" w:hAnsi="Times New Roman" w:cs="Times New Roman"/>
                <w:lang w:eastAsia="tr-TR"/>
              </w:rPr>
              <w:t xml:space="preserve">..................... tarafından </w:t>
            </w:r>
            <w:r w:rsidR="00D6207F">
              <w:rPr>
                <w:rFonts w:ascii="Times New Roman" w:eastAsia="Times New Roman" w:hAnsi="Times New Roman" w:cs="Times New Roman"/>
                <w:lang w:eastAsia="tr-TR"/>
              </w:rPr>
              <w:t>hazırlanan “</w:t>
            </w:r>
            <w:proofErr w:type="gramStart"/>
            <w:r w:rsidR="00D6207F">
              <w:rPr>
                <w:rFonts w:ascii="Times New Roman" w:eastAsia="Times New Roman" w:hAnsi="Times New Roman" w:cs="Times New Roman"/>
                <w:lang w:eastAsia="tr-TR"/>
              </w:rPr>
              <w:t>……………………….…</w:t>
            </w:r>
            <w:proofErr w:type="gramEnd"/>
            <w:r w:rsidR="00D6207F">
              <w:rPr>
                <w:rFonts w:ascii="Times New Roman" w:eastAsia="Times New Roman" w:hAnsi="Times New Roman" w:cs="Times New Roman"/>
                <w:lang w:eastAsia="tr-TR"/>
              </w:rPr>
              <w:t xml:space="preserve"> </w:t>
            </w:r>
            <w:proofErr w:type="gramStart"/>
            <w:r w:rsidR="00D6207F">
              <w:rPr>
                <w:rFonts w:ascii="Times New Roman" w:eastAsia="Times New Roman" w:hAnsi="Times New Roman" w:cs="Times New Roman"/>
                <w:lang w:eastAsia="tr-TR"/>
              </w:rPr>
              <w:t>……………</w:t>
            </w:r>
            <w:r w:rsidR="00EE29AE" w:rsidRPr="00EE29AE">
              <w:rPr>
                <w:rFonts w:ascii="Times New Roman" w:eastAsia="Times New Roman" w:hAnsi="Times New Roman" w:cs="Times New Roman"/>
                <w:lang w:eastAsia="tr-TR"/>
              </w:rPr>
              <w:t>…………</w:t>
            </w:r>
            <w:proofErr w:type="gramEnd"/>
            <w:r w:rsidR="00D6207F" w:rsidRPr="00D6207F">
              <w:rPr>
                <w:rFonts w:ascii="Times New Roman" w:eastAsia="Times New Roman" w:hAnsi="Times New Roman" w:cs="Times New Roman"/>
                <w:lang w:eastAsia="tr-TR"/>
              </w:rPr>
              <w:t>(Bu kısım büyük harfler ile doldurulacaktır)</w:t>
            </w:r>
            <w:r w:rsidR="00EE29AE" w:rsidRPr="00EE29AE">
              <w:rPr>
                <w:rFonts w:ascii="Times New Roman" w:eastAsia="Times New Roman" w:hAnsi="Times New Roman" w:cs="Times New Roman"/>
                <w:lang w:eastAsia="tr-TR"/>
              </w:rPr>
              <w:t xml:space="preserve">” adlı tez çalışması aşağıdaki jüri tarafından OY BİRLİĞİ / OY ÇOKLUĞU ile </w:t>
            </w:r>
            <w:r>
              <w:rPr>
                <w:rFonts w:ascii="Times New Roman" w:eastAsia="Times New Roman" w:hAnsi="Times New Roman" w:cs="Times New Roman"/>
                <w:lang w:eastAsia="tr-TR"/>
              </w:rPr>
              <w:t>İskenderun Teknik</w:t>
            </w:r>
            <w:r w:rsidR="00EE29AE" w:rsidRPr="00EE29AE">
              <w:rPr>
                <w:rFonts w:ascii="Times New Roman" w:eastAsia="Times New Roman" w:hAnsi="Times New Roman" w:cs="Times New Roman"/>
                <w:lang w:eastAsia="tr-TR"/>
              </w:rPr>
              <w:t xml:space="preserve"> Üniversitesi …………………............................................ Anabilim Dalında DOKTORA TEZİ olarak kabul edilmiştir.</w:t>
            </w:r>
          </w:p>
          <w:p w:rsidR="00B41AFA" w:rsidRPr="00EE29AE" w:rsidRDefault="00B41AFA" w:rsidP="00D6207F">
            <w:pPr>
              <w:tabs>
                <w:tab w:val="left" w:pos="2520"/>
              </w:tabs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tr-TR"/>
              </w:rPr>
            </w:pPr>
          </w:p>
        </w:tc>
      </w:tr>
      <w:tr w:rsidR="00EE29AE" w:rsidRPr="00EE29AE" w:rsidTr="006D4660">
        <w:trPr>
          <w:trHeight w:val="1180"/>
        </w:trPr>
        <w:tc>
          <w:tcPr>
            <w:tcW w:w="7966" w:type="dxa"/>
            <w:gridSpan w:val="3"/>
          </w:tcPr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Danışman:</w:t>
            </w:r>
            <w:r w:rsidR="00487980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Unvanı Adı SOYADI                                                   </w:t>
            </w:r>
          </w:p>
          <w:p w:rsidR="00EE29AE" w:rsidRPr="00EE29AE" w:rsidRDefault="00487980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lang w:eastAsia="tr-TR"/>
              </w:rPr>
              <w:t>Anabilim Dalı, Üniversite Adı</w:t>
            </w:r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 xml:space="preserve"> 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(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Örnek: Endüstri Mühendisliği Anabilim Dalı, </w:t>
            </w:r>
            <w:r w:rsidR="005910C0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>İskenderun Teknik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 Üniversitesi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)</w:t>
            </w:r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 xml:space="preserve">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Bu tezin, kapsam ve kalite olarak Doktora Tezi olduğunu onaylıyorum/onaylamıyorum</w:t>
            </w:r>
            <w:r w:rsidR="00D511F2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.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                                              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10"/>
                <w:lang w:eastAsia="tr-TR"/>
              </w:rPr>
            </w:pPr>
          </w:p>
          <w:p w:rsidR="006D4660" w:rsidRDefault="006D4660" w:rsidP="00EE29AE">
            <w:pPr>
              <w:tabs>
                <w:tab w:val="left" w:pos="2520"/>
              </w:tabs>
              <w:spacing w:after="0" w:line="240" w:lineRule="auto"/>
              <w:jc w:val="both"/>
              <w:rPr>
                <w:rFonts w:ascii="Times New Roman" w:eastAsia="Times New Roman" w:hAnsi="Times New Roman" w:cs="Arial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proofErr w:type="gramStart"/>
            <w:r w:rsidRPr="00EE29AE">
              <w:rPr>
                <w:rFonts w:ascii="Times New Roman" w:eastAsia="Times New Roman" w:hAnsi="Times New Roman" w:cs="Arial"/>
                <w:lang w:eastAsia="tr-TR"/>
              </w:rPr>
              <w:t>…………….……..</w:t>
            </w:r>
            <w:proofErr w:type="gramEnd"/>
          </w:p>
        </w:tc>
      </w:tr>
      <w:tr w:rsidR="00EE29AE" w:rsidRPr="00EE29AE" w:rsidTr="006D4660">
        <w:trPr>
          <w:trHeight w:val="1114"/>
        </w:trPr>
        <w:tc>
          <w:tcPr>
            <w:tcW w:w="7966" w:type="dxa"/>
            <w:gridSpan w:val="3"/>
          </w:tcPr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İkinci Danışman:</w:t>
            </w:r>
            <w:r w:rsidR="00487980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Unvanı Adı SOYADI                                                   </w:t>
            </w:r>
          </w:p>
          <w:p w:rsidR="00EE29AE" w:rsidRPr="00EE29AE" w:rsidRDefault="00487980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lang w:eastAsia="tr-TR"/>
              </w:rPr>
              <w:t>Anabilim Dalı, Üniversite Adı</w:t>
            </w:r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 xml:space="preserve"> 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(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Örnek: Endüstri Mühendisliği Anabilim Dalı, </w:t>
            </w:r>
            <w:r w:rsidR="005910C0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>İskenderun Teknik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 Üniversitesi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)</w:t>
            </w:r>
            <w:r w:rsidR="005910C0" w:rsidRPr="00EE29AE">
              <w:rPr>
                <w:rFonts w:ascii="Times New Roman" w:eastAsia="Times New Roman" w:hAnsi="Times New Roman" w:cs="Arial"/>
                <w:lang w:eastAsia="tr-TR"/>
              </w:rPr>
              <w:t xml:space="preserve">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Bu tezin, kapsam ve kalite olarak Doktora Tezi olduğunu onaylıyorum/onaylamıyorum</w:t>
            </w:r>
            <w:r w:rsidR="00D511F2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.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                                              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10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32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proofErr w:type="gramStart"/>
            <w:r w:rsidRPr="00EE29AE">
              <w:rPr>
                <w:rFonts w:ascii="Times New Roman" w:eastAsia="Times New Roman" w:hAnsi="Times New Roman" w:cs="Arial"/>
                <w:lang w:eastAsia="tr-TR"/>
              </w:rPr>
              <w:t>...…………………</w:t>
            </w:r>
            <w:proofErr w:type="gramEnd"/>
          </w:p>
        </w:tc>
      </w:tr>
      <w:tr w:rsidR="00EE29AE" w:rsidRPr="00EE29AE" w:rsidTr="006D4660">
        <w:trPr>
          <w:trHeight w:val="1332"/>
        </w:trPr>
        <w:tc>
          <w:tcPr>
            <w:tcW w:w="7966" w:type="dxa"/>
            <w:gridSpan w:val="3"/>
          </w:tcPr>
          <w:p w:rsidR="00EE29AE" w:rsidRPr="00EE29AE" w:rsidRDefault="00690A66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Başkan</w:t>
            </w:r>
            <w:r w:rsidR="00EE29AE" w:rsidRPr="00EE29AE"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:</w:t>
            </w:r>
            <w:r w:rsidR="00487980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</w:t>
            </w:r>
            <w:r w:rsidR="00EE29AE"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Unvanı Adı SOYADI                                               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lang w:eastAsia="tr-TR"/>
              </w:rPr>
              <w:t>Anabilim</w:t>
            </w:r>
            <w:r w:rsidRPr="00EE29AE">
              <w:rPr>
                <w:rFonts w:ascii="Times New Roman" w:eastAsia="Times New Roman" w:hAnsi="Times New Roman" w:cs="Arial"/>
                <w:spacing w:val="-11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>Dal</w:t>
            </w:r>
            <w:r w:rsidRPr="00EE29AE">
              <w:rPr>
                <w:rFonts w:ascii="Times New Roman" w:eastAsia="Times New Roman" w:hAnsi="Times New Roman" w:cs="Arial"/>
                <w:spacing w:val="1"/>
                <w:lang w:eastAsia="tr-TR"/>
              </w:rPr>
              <w:t>ı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>,</w:t>
            </w:r>
            <w:r w:rsidRPr="00EE29AE">
              <w:rPr>
                <w:rFonts w:ascii="Times New Roman" w:eastAsia="Times New Roman" w:hAnsi="Times New Roman" w:cs="Arial"/>
                <w:spacing w:val="-5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>Üniv</w:t>
            </w:r>
            <w:r w:rsidRPr="00EE29AE">
              <w:rPr>
                <w:rFonts w:ascii="Times New Roman" w:eastAsia="Times New Roman" w:hAnsi="Times New Roman" w:cs="Arial"/>
                <w:spacing w:val="-1"/>
                <w:lang w:eastAsia="tr-TR"/>
              </w:rPr>
              <w:t>e</w:t>
            </w:r>
            <w:r w:rsidRPr="00EE29AE">
              <w:rPr>
                <w:rFonts w:ascii="Times New Roman" w:eastAsia="Times New Roman" w:hAnsi="Times New Roman" w:cs="Arial"/>
                <w:spacing w:val="1"/>
                <w:lang w:eastAsia="tr-TR"/>
              </w:rPr>
              <w:t>r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>site</w:t>
            </w:r>
            <w:r w:rsidRPr="00EE29AE">
              <w:rPr>
                <w:rFonts w:ascii="Times New Roman" w:eastAsia="Times New Roman" w:hAnsi="Times New Roman" w:cs="Arial"/>
                <w:spacing w:val="-10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>A</w:t>
            </w:r>
            <w:r w:rsidRPr="00EE29AE">
              <w:rPr>
                <w:rFonts w:ascii="Times New Roman" w:eastAsia="Times New Roman" w:hAnsi="Times New Roman" w:cs="Arial"/>
                <w:spacing w:val="1"/>
                <w:lang w:eastAsia="tr-TR"/>
              </w:rPr>
              <w:t>dı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 xml:space="preserve"> 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(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Örnek: Endüstri Mühendisliği Anabilim Dalı, </w:t>
            </w:r>
            <w:r w:rsidR="005910C0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>İskenderun Teknik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 Üniversitesi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)</w:t>
            </w:r>
            <w:r w:rsidR="005910C0" w:rsidRPr="00EE29AE">
              <w:rPr>
                <w:rFonts w:ascii="Times New Roman" w:eastAsia="Times New Roman" w:hAnsi="Times New Roman" w:cs="Arial"/>
                <w:lang w:eastAsia="tr-TR"/>
              </w:rPr>
              <w:t xml:space="preserve">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240"/>
              <w:jc w:val="both"/>
              <w:rPr>
                <w:rFonts w:ascii="Times New Roman" w:eastAsia="Times New Roman" w:hAnsi="Times New Roman" w:cs="Arial"/>
                <w:sz w:val="18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Bu tezin, kapsam ve kalite olarak Doktora Tezi olduğunu onaylıyorum/onaylamıyorum</w:t>
            </w:r>
            <w:r w:rsidR="00D511F2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.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32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proofErr w:type="gramStart"/>
            <w:r w:rsidRPr="00EE29AE">
              <w:rPr>
                <w:rFonts w:ascii="Times New Roman" w:eastAsia="Times New Roman" w:hAnsi="Times New Roman" w:cs="Arial"/>
                <w:lang w:eastAsia="tr-TR"/>
              </w:rPr>
              <w:t>...…………………</w:t>
            </w:r>
            <w:proofErr w:type="gramEnd"/>
          </w:p>
        </w:tc>
      </w:tr>
      <w:tr w:rsidR="00EE29AE" w:rsidRPr="00EE29AE" w:rsidTr="006D4660">
        <w:trPr>
          <w:trHeight w:val="1266"/>
        </w:trPr>
        <w:tc>
          <w:tcPr>
            <w:tcW w:w="7966" w:type="dxa"/>
            <w:gridSpan w:val="3"/>
          </w:tcPr>
          <w:p w:rsidR="00EE29AE" w:rsidRPr="00EE29AE" w:rsidRDefault="00690A66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Üye</w:t>
            </w:r>
            <w:r w:rsidR="00EE29AE" w:rsidRPr="00EE29AE"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:</w:t>
            </w:r>
            <w:r w:rsidR="00EE29AE"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Unvanı Adı SOYADI                                   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lang w:eastAsia="tr-TR"/>
              </w:rPr>
              <w:t>Anabilim</w:t>
            </w:r>
            <w:r w:rsidRPr="00EE29AE">
              <w:rPr>
                <w:rFonts w:ascii="Times New Roman" w:eastAsia="Times New Roman" w:hAnsi="Times New Roman" w:cs="Arial"/>
                <w:spacing w:val="-11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>Dal</w:t>
            </w:r>
            <w:r w:rsidRPr="00EE29AE">
              <w:rPr>
                <w:rFonts w:ascii="Times New Roman" w:eastAsia="Times New Roman" w:hAnsi="Times New Roman" w:cs="Arial"/>
                <w:spacing w:val="1"/>
                <w:lang w:eastAsia="tr-TR"/>
              </w:rPr>
              <w:t>ı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>,</w:t>
            </w:r>
            <w:r w:rsidRPr="00EE29AE">
              <w:rPr>
                <w:rFonts w:ascii="Times New Roman" w:eastAsia="Times New Roman" w:hAnsi="Times New Roman" w:cs="Arial"/>
                <w:spacing w:val="-5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>Üniv</w:t>
            </w:r>
            <w:r w:rsidRPr="00EE29AE">
              <w:rPr>
                <w:rFonts w:ascii="Times New Roman" w:eastAsia="Times New Roman" w:hAnsi="Times New Roman" w:cs="Arial"/>
                <w:spacing w:val="-1"/>
                <w:lang w:eastAsia="tr-TR"/>
              </w:rPr>
              <w:t>e</w:t>
            </w:r>
            <w:r w:rsidRPr="00EE29AE">
              <w:rPr>
                <w:rFonts w:ascii="Times New Roman" w:eastAsia="Times New Roman" w:hAnsi="Times New Roman" w:cs="Arial"/>
                <w:spacing w:val="1"/>
                <w:lang w:eastAsia="tr-TR"/>
              </w:rPr>
              <w:t>r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>site</w:t>
            </w:r>
            <w:r w:rsidRPr="00EE29AE">
              <w:rPr>
                <w:rFonts w:ascii="Times New Roman" w:eastAsia="Times New Roman" w:hAnsi="Times New Roman" w:cs="Arial"/>
                <w:spacing w:val="-10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>A</w:t>
            </w:r>
            <w:r w:rsidRPr="00EE29AE">
              <w:rPr>
                <w:rFonts w:ascii="Times New Roman" w:eastAsia="Times New Roman" w:hAnsi="Times New Roman" w:cs="Arial"/>
                <w:spacing w:val="1"/>
                <w:lang w:eastAsia="tr-TR"/>
              </w:rPr>
              <w:t>dı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 xml:space="preserve"> 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(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Örnek: Endüstri Mühendisliği Anabilim Dalı, </w:t>
            </w:r>
            <w:r w:rsidR="005910C0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>İskenderun Teknik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 Üniversitesi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)</w:t>
            </w:r>
            <w:r w:rsidR="005910C0" w:rsidRPr="00EE29AE">
              <w:rPr>
                <w:rFonts w:ascii="Times New Roman" w:eastAsia="Times New Roman" w:hAnsi="Times New Roman" w:cs="Arial"/>
                <w:lang w:eastAsia="tr-TR"/>
              </w:rPr>
              <w:t xml:space="preserve">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240"/>
              <w:jc w:val="both"/>
              <w:rPr>
                <w:rFonts w:ascii="Times New Roman" w:eastAsia="Times New Roman" w:hAnsi="Times New Roman" w:cs="Arial"/>
                <w:sz w:val="18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Bu tezin, kapsam ve kalite olarak Doktora Tezi olduğunu onaylıyorum/onaylamıyorum</w:t>
            </w:r>
            <w:r w:rsidR="00D511F2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.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8"/>
                <w:lang w:eastAsia="tr-TR"/>
              </w:rPr>
            </w:pPr>
          </w:p>
          <w:p w:rsidR="00EE29AE" w:rsidRPr="00EE29AE" w:rsidRDefault="006D4660" w:rsidP="006D4660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Arial"/>
                <w:lang w:eastAsia="tr-TR"/>
              </w:rPr>
              <w:t>..</w:t>
            </w:r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>..…………………</w:t>
            </w:r>
            <w:proofErr w:type="gramEnd"/>
          </w:p>
        </w:tc>
      </w:tr>
      <w:tr w:rsidR="00EE29AE" w:rsidRPr="00EE29AE" w:rsidTr="006D4660">
        <w:trPr>
          <w:trHeight w:val="1242"/>
        </w:trPr>
        <w:tc>
          <w:tcPr>
            <w:tcW w:w="7966" w:type="dxa"/>
            <w:gridSpan w:val="3"/>
          </w:tcPr>
          <w:p w:rsidR="00EE29AE" w:rsidRPr="00EE29AE" w:rsidRDefault="00690A66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 xml:space="preserve">Üye: </w:t>
            </w:r>
            <w:r w:rsidRPr="00690A66">
              <w:rPr>
                <w:rFonts w:ascii="Times New Roman" w:eastAsia="Times New Roman" w:hAnsi="Times New Roman" w:cs="Arial"/>
                <w:szCs w:val="24"/>
                <w:lang w:eastAsia="tr-TR"/>
              </w:rPr>
              <w:t>Unvanı</w:t>
            </w:r>
            <w:r w:rsidR="00EE29AE" w:rsidRPr="00690A66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</w:t>
            </w:r>
            <w:r w:rsidR="00EE29AE"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Adı SOYADI                                   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lang w:eastAsia="tr-TR"/>
              </w:rPr>
              <w:t>Anabilim</w:t>
            </w:r>
            <w:r w:rsidRPr="00EE29AE">
              <w:rPr>
                <w:rFonts w:ascii="Times New Roman" w:eastAsia="Times New Roman" w:hAnsi="Times New Roman" w:cs="Arial"/>
                <w:spacing w:val="-11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>Dal</w:t>
            </w:r>
            <w:r w:rsidRPr="00EE29AE">
              <w:rPr>
                <w:rFonts w:ascii="Times New Roman" w:eastAsia="Times New Roman" w:hAnsi="Times New Roman" w:cs="Arial"/>
                <w:spacing w:val="1"/>
                <w:lang w:eastAsia="tr-TR"/>
              </w:rPr>
              <w:t>ı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>,</w:t>
            </w:r>
            <w:r w:rsidRPr="00EE29AE">
              <w:rPr>
                <w:rFonts w:ascii="Times New Roman" w:eastAsia="Times New Roman" w:hAnsi="Times New Roman" w:cs="Arial"/>
                <w:spacing w:val="-5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>Üniv</w:t>
            </w:r>
            <w:r w:rsidRPr="00EE29AE">
              <w:rPr>
                <w:rFonts w:ascii="Times New Roman" w:eastAsia="Times New Roman" w:hAnsi="Times New Roman" w:cs="Arial"/>
                <w:spacing w:val="-1"/>
                <w:lang w:eastAsia="tr-TR"/>
              </w:rPr>
              <w:t>e</w:t>
            </w:r>
            <w:r w:rsidRPr="00EE29AE">
              <w:rPr>
                <w:rFonts w:ascii="Times New Roman" w:eastAsia="Times New Roman" w:hAnsi="Times New Roman" w:cs="Arial"/>
                <w:spacing w:val="1"/>
                <w:lang w:eastAsia="tr-TR"/>
              </w:rPr>
              <w:t>r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>site</w:t>
            </w:r>
            <w:r w:rsidRPr="00EE29AE">
              <w:rPr>
                <w:rFonts w:ascii="Times New Roman" w:eastAsia="Times New Roman" w:hAnsi="Times New Roman" w:cs="Arial"/>
                <w:spacing w:val="-10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>A</w:t>
            </w:r>
            <w:r w:rsidRPr="00EE29AE">
              <w:rPr>
                <w:rFonts w:ascii="Times New Roman" w:eastAsia="Times New Roman" w:hAnsi="Times New Roman" w:cs="Arial"/>
                <w:spacing w:val="1"/>
                <w:lang w:eastAsia="tr-TR"/>
              </w:rPr>
              <w:t>dı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 xml:space="preserve"> 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(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Örnek: Endüstri Mühendisliği Anabilim Dalı, </w:t>
            </w:r>
            <w:r w:rsidR="005910C0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>İskenderun Teknik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 Üniversitesi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)</w:t>
            </w:r>
            <w:r w:rsidR="005910C0" w:rsidRPr="00EE29AE">
              <w:rPr>
                <w:rFonts w:ascii="Times New Roman" w:eastAsia="Times New Roman" w:hAnsi="Times New Roman" w:cs="Arial"/>
                <w:lang w:eastAsia="tr-TR"/>
              </w:rPr>
              <w:t xml:space="preserve">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240"/>
              <w:jc w:val="both"/>
              <w:rPr>
                <w:rFonts w:ascii="Times New Roman" w:eastAsia="Times New Roman" w:hAnsi="Times New Roman" w:cs="Arial"/>
                <w:sz w:val="18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Bu tezin, kapsam ve kalite olarak Doktora Tezi olduğunu onaylıyorum/onaylamıyorum</w:t>
            </w:r>
            <w:r w:rsidR="00D511F2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.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8"/>
                <w:lang w:eastAsia="tr-TR"/>
              </w:rPr>
            </w:pPr>
          </w:p>
          <w:p w:rsidR="00EE29AE" w:rsidRPr="00EE29AE" w:rsidRDefault="00EE29AE" w:rsidP="006D4660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proofErr w:type="gramStart"/>
            <w:r w:rsidRPr="00EE29AE">
              <w:rPr>
                <w:rFonts w:ascii="Times New Roman" w:eastAsia="Times New Roman" w:hAnsi="Times New Roman" w:cs="Arial"/>
                <w:lang w:eastAsia="tr-TR"/>
              </w:rPr>
              <w:t>.</w:t>
            </w:r>
            <w:r w:rsidR="006D4660">
              <w:rPr>
                <w:rFonts w:ascii="Times New Roman" w:eastAsia="Times New Roman" w:hAnsi="Times New Roman" w:cs="Arial"/>
                <w:lang w:eastAsia="tr-TR"/>
              </w:rPr>
              <w:t>.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>.…………………</w:t>
            </w:r>
            <w:proofErr w:type="gramEnd"/>
          </w:p>
        </w:tc>
      </w:tr>
      <w:tr w:rsidR="00EE29AE" w:rsidRPr="00EE29AE" w:rsidTr="006D4660">
        <w:trPr>
          <w:trHeight w:val="1218"/>
        </w:trPr>
        <w:tc>
          <w:tcPr>
            <w:tcW w:w="7966" w:type="dxa"/>
            <w:gridSpan w:val="3"/>
          </w:tcPr>
          <w:p w:rsidR="00EE29AE" w:rsidRPr="00EE29AE" w:rsidRDefault="00690A66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 xml:space="preserve">Üye: </w:t>
            </w:r>
            <w:r w:rsidRPr="00690A66">
              <w:rPr>
                <w:rFonts w:ascii="Times New Roman" w:eastAsia="Times New Roman" w:hAnsi="Times New Roman" w:cs="Arial"/>
                <w:szCs w:val="24"/>
                <w:lang w:eastAsia="tr-TR"/>
              </w:rPr>
              <w:t>Unvanı</w:t>
            </w:r>
            <w:r w:rsidR="00EE29AE" w:rsidRPr="00690A66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</w:t>
            </w:r>
            <w:r w:rsidR="00EE29AE"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Adı SOYADI                                   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lang w:eastAsia="tr-TR"/>
              </w:rPr>
              <w:t>Anabilim</w:t>
            </w:r>
            <w:r w:rsidRPr="00EE29AE">
              <w:rPr>
                <w:rFonts w:ascii="Times New Roman" w:eastAsia="Times New Roman" w:hAnsi="Times New Roman" w:cs="Arial"/>
                <w:spacing w:val="-11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>Dal</w:t>
            </w:r>
            <w:r w:rsidRPr="00EE29AE">
              <w:rPr>
                <w:rFonts w:ascii="Times New Roman" w:eastAsia="Times New Roman" w:hAnsi="Times New Roman" w:cs="Arial"/>
                <w:spacing w:val="1"/>
                <w:lang w:eastAsia="tr-TR"/>
              </w:rPr>
              <w:t>ı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>,</w:t>
            </w:r>
            <w:r w:rsidRPr="00EE29AE">
              <w:rPr>
                <w:rFonts w:ascii="Times New Roman" w:eastAsia="Times New Roman" w:hAnsi="Times New Roman" w:cs="Arial"/>
                <w:spacing w:val="-5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>Üniv</w:t>
            </w:r>
            <w:r w:rsidRPr="00EE29AE">
              <w:rPr>
                <w:rFonts w:ascii="Times New Roman" w:eastAsia="Times New Roman" w:hAnsi="Times New Roman" w:cs="Arial"/>
                <w:spacing w:val="-1"/>
                <w:lang w:eastAsia="tr-TR"/>
              </w:rPr>
              <w:t>e</w:t>
            </w:r>
            <w:r w:rsidRPr="00EE29AE">
              <w:rPr>
                <w:rFonts w:ascii="Times New Roman" w:eastAsia="Times New Roman" w:hAnsi="Times New Roman" w:cs="Arial"/>
                <w:spacing w:val="1"/>
                <w:lang w:eastAsia="tr-TR"/>
              </w:rPr>
              <w:t>r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>site</w:t>
            </w:r>
            <w:r w:rsidRPr="00EE29AE">
              <w:rPr>
                <w:rFonts w:ascii="Times New Roman" w:eastAsia="Times New Roman" w:hAnsi="Times New Roman" w:cs="Arial"/>
                <w:spacing w:val="-10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>A</w:t>
            </w:r>
            <w:r w:rsidRPr="00EE29AE">
              <w:rPr>
                <w:rFonts w:ascii="Times New Roman" w:eastAsia="Times New Roman" w:hAnsi="Times New Roman" w:cs="Arial"/>
                <w:spacing w:val="1"/>
                <w:lang w:eastAsia="tr-TR"/>
              </w:rPr>
              <w:t>dı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 xml:space="preserve"> 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(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Örnek: Endüstri Mühendisliği Anabilim Dalı, </w:t>
            </w:r>
            <w:r w:rsidR="005910C0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>İskenderun Teknik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 Üniversitesi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)</w:t>
            </w:r>
            <w:r w:rsidR="005910C0" w:rsidRPr="00EE29AE">
              <w:rPr>
                <w:rFonts w:ascii="Times New Roman" w:eastAsia="Times New Roman" w:hAnsi="Times New Roman" w:cs="Arial"/>
                <w:lang w:eastAsia="tr-TR"/>
              </w:rPr>
              <w:t xml:space="preserve">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240"/>
              <w:jc w:val="both"/>
              <w:rPr>
                <w:rFonts w:ascii="Times New Roman" w:eastAsia="Times New Roman" w:hAnsi="Times New Roman" w:cs="Arial"/>
                <w:sz w:val="18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Bu tezin, kapsam ve kalite olarak Doktora Tezi olduğunu onaylıyorum/onaylamıyorum</w:t>
            </w:r>
            <w:r w:rsidR="00D511F2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.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8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proofErr w:type="gramStart"/>
            <w:r w:rsidRPr="00EE29AE">
              <w:rPr>
                <w:rFonts w:ascii="Times New Roman" w:eastAsia="Times New Roman" w:hAnsi="Times New Roman" w:cs="Arial"/>
                <w:lang w:eastAsia="tr-TR"/>
              </w:rPr>
              <w:t>............……………</w:t>
            </w:r>
            <w:proofErr w:type="gramEnd"/>
          </w:p>
        </w:tc>
      </w:tr>
      <w:tr w:rsidR="00EE29AE" w:rsidRPr="00EE29AE" w:rsidTr="006D4660">
        <w:trPr>
          <w:trHeight w:val="1094"/>
        </w:trPr>
        <w:tc>
          <w:tcPr>
            <w:tcW w:w="7966" w:type="dxa"/>
            <w:gridSpan w:val="3"/>
          </w:tcPr>
          <w:p w:rsidR="00EE29AE" w:rsidRPr="00EE29AE" w:rsidRDefault="00690A66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 xml:space="preserve">Üye: </w:t>
            </w:r>
            <w:r w:rsidRPr="00690A66">
              <w:rPr>
                <w:rFonts w:ascii="Times New Roman" w:eastAsia="Times New Roman" w:hAnsi="Times New Roman" w:cs="Arial"/>
                <w:szCs w:val="24"/>
                <w:lang w:eastAsia="tr-TR"/>
              </w:rPr>
              <w:t>Unvanı</w:t>
            </w:r>
            <w:r w:rsidR="00EE29AE" w:rsidRPr="00690A66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</w:t>
            </w:r>
            <w:r w:rsidR="00EE29AE"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Adı SOYADI                                   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lang w:eastAsia="tr-TR"/>
              </w:rPr>
              <w:t>Anabilim</w:t>
            </w:r>
            <w:r w:rsidRPr="00EE29AE">
              <w:rPr>
                <w:rFonts w:ascii="Times New Roman" w:eastAsia="Times New Roman" w:hAnsi="Times New Roman" w:cs="Arial"/>
                <w:spacing w:val="-11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>Dal</w:t>
            </w:r>
            <w:r w:rsidRPr="00EE29AE">
              <w:rPr>
                <w:rFonts w:ascii="Times New Roman" w:eastAsia="Times New Roman" w:hAnsi="Times New Roman" w:cs="Arial"/>
                <w:spacing w:val="1"/>
                <w:lang w:eastAsia="tr-TR"/>
              </w:rPr>
              <w:t>ı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>,</w:t>
            </w:r>
            <w:r w:rsidRPr="00EE29AE">
              <w:rPr>
                <w:rFonts w:ascii="Times New Roman" w:eastAsia="Times New Roman" w:hAnsi="Times New Roman" w:cs="Arial"/>
                <w:spacing w:val="-5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>Üniv</w:t>
            </w:r>
            <w:r w:rsidRPr="00EE29AE">
              <w:rPr>
                <w:rFonts w:ascii="Times New Roman" w:eastAsia="Times New Roman" w:hAnsi="Times New Roman" w:cs="Arial"/>
                <w:spacing w:val="-1"/>
                <w:lang w:eastAsia="tr-TR"/>
              </w:rPr>
              <w:t>e</w:t>
            </w:r>
            <w:r w:rsidRPr="00EE29AE">
              <w:rPr>
                <w:rFonts w:ascii="Times New Roman" w:eastAsia="Times New Roman" w:hAnsi="Times New Roman" w:cs="Arial"/>
                <w:spacing w:val="1"/>
                <w:lang w:eastAsia="tr-TR"/>
              </w:rPr>
              <w:t>r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>site</w:t>
            </w:r>
            <w:r w:rsidRPr="00EE29AE">
              <w:rPr>
                <w:rFonts w:ascii="Times New Roman" w:eastAsia="Times New Roman" w:hAnsi="Times New Roman" w:cs="Arial"/>
                <w:spacing w:val="-10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>A</w:t>
            </w:r>
            <w:r w:rsidRPr="00EE29AE">
              <w:rPr>
                <w:rFonts w:ascii="Times New Roman" w:eastAsia="Times New Roman" w:hAnsi="Times New Roman" w:cs="Arial"/>
                <w:spacing w:val="1"/>
                <w:lang w:eastAsia="tr-TR"/>
              </w:rPr>
              <w:t>dı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 xml:space="preserve"> 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(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Örnek: Endüstri Mühendisliği Anabilim Dalı, </w:t>
            </w:r>
            <w:r w:rsidR="005910C0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>İskenderun Teknik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 Üniversitesi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)</w:t>
            </w:r>
            <w:r w:rsidR="005910C0" w:rsidRPr="00EE29AE">
              <w:rPr>
                <w:rFonts w:ascii="Times New Roman" w:eastAsia="Times New Roman" w:hAnsi="Times New Roman" w:cs="Arial"/>
                <w:lang w:eastAsia="tr-TR"/>
              </w:rPr>
              <w:t xml:space="preserve">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240"/>
              <w:jc w:val="both"/>
              <w:rPr>
                <w:rFonts w:ascii="Times New Roman" w:eastAsia="Times New Roman" w:hAnsi="Times New Roman" w:cs="Arial"/>
                <w:sz w:val="18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Bu tezin, kapsam ve kalite olarak Doktora Tezi olduğunu onaylıyorum/onaylamıyorum</w:t>
            </w:r>
            <w:r w:rsidR="00D511F2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.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8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proofErr w:type="gramStart"/>
            <w:r w:rsidRPr="00EE29AE">
              <w:rPr>
                <w:rFonts w:ascii="Times New Roman" w:eastAsia="Times New Roman" w:hAnsi="Times New Roman" w:cs="Arial"/>
                <w:lang w:eastAsia="tr-TR"/>
              </w:rPr>
              <w:t>....…………………</w:t>
            </w:r>
            <w:proofErr w:type="gramEnd"/>
          </w:p>
        </w:tc>
      </w:tr>
      <w:tr w:rsidR="00EE29AE" w:rsidRPr="00EE29AE" w:rsidTr="006D4660">
        <w:tc>
          <w:tcPr>
            <w:tcW w:w="2071" w:type="dxa"/>
            <w:gridSpan w:val="2"/>
            <w:vAlign w:val="bottom"/>
          </w:tcPr>
          <w:p w:rsidR="00EE29AE" w:rsidRPr="00EE29AE" w:rsidRDefault="00EE29AE" w:rsidP="00EE29AE">
            <w:pPr>
              <w:tabs>
                <w:tab w:val="left" w:pos="2520"/>
              </w:tabs>
              <w:spacing w:after="0" w:line="240" w:lineRule="auto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Tez</w:t>
            </w:r>
            <w:r w:rsidRPr="00EE29AE">
              <w:rPr>
                <w:rFonts w:ascii="Times New Roman" w:eastAsia="Times New Roman" w:hAnsi="Times New Roman" w:cs="Arial"/>
                <w:spacing w:val="-4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Savunma</w:t>
            </w:r>
            <w:r w:rsidRPr="00EE29AE">
              <w:rPr>
                <w:rFonts w:ascii="Times New Roman" w:eastAsia="Times New Roman" w:hAnsi="Times New Roman" w:cs="Arial"/>
                <w:spacing w:val="-9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Tarihi:</w:t>
            </w:r>
          </w:p>
        </w:tc>
        <w:tc>
          <w:tcPr>
            <w:tcW w:w="5895" w:type="dxa"/>
            <w:vAlign w:val="bottom"/>
          </w:tcPr>
          <w:p w:rsidR="00EE29AE" w:rsidRPr="00EE29AE" w:rsidRDefault="00EE29AE" w:rsidP="00EE29AE">
            <w:pPr>
              <w:tabs>
                <w:tab w:val="left" w:pos="2520"/>
              </w:tabs>
              <w:spacing w:after="0" w:line="240" w:lineRule="auto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proofErr w:type="gramStart"/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.</w:t>
            </w:r>
            <w:r w:rsidRPr="00EE29AE">
              <w:rPr>
                <w:rFonts w:ascii="Times New Roman" w:eastAsia="Times New Roman" w:hAnsi="Times New Roman" w:cs="Arial"/>
                <w:spacing w:val="-1"/>
                <w:szCs w:val="24"/>
                <w:lang w:eastAsia="tr-TR"/>
              </w:rPr>
              <w:t>.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......</w:t>
            </w:r>
            <w:proofErr w:type="gramEnd"/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/….…/……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</w:p>
        </w:tc>
      </w:tr>
      <w:tr w:rsidR="00EE29AE" w:rsidRPr="00EE29AE" w:rsidTr="006D4660">
        <w:trPr>
          <w:trHeight w:val="992"/>
        </w:trPr>
        <w:tc>
          <w:tcPr>
            <w:tcW w:w="8959" w:type="dxa"/>
            <w:gridSpan w:val="4"/>
          </w:tcPr>
          <w:p w:rsidR="00EE29AE" w:rsidRPr="00EE29AE" w:rsidRDefault="00EE29AE" w:rsidP="00EE2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2"/>
                <w:szCs w:val="24"/>
                <w:lang w:eastAsia="tr-TR"/>
              </w:rPr>
            </w:pPr>
          </w:p>
          <w:p w:rsidR="00A05C11" w:rsidRPr="00A05C11" w:rsidRDefault="00EE29AE" w:rsidP="00527788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Arial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Jüri tarafından kabul edilen bu tezin Doktora Tezi olması için gerekli şartları </w:t>
            </w:r>
            <w:r w:rsidR="00527788">
              <w:rPr>
                <w:rFonts w:ascii="Times New Roman" w:eastAsia="Times New Roman" w:hAnsi="Times New Roman" w:cs="Arial"/>
                <w:szCs w:val="24"/>
                <w:lang w:eastAsia="tr-TR"/>
              </w:rPr>
              <w:t>yerine getirdiğini onaylıyorum.</w:t>
            </w:r>
          </w:p>
        </w:tc>
      </w:tr>
      <w:tr w:rsidR="00EE29AE" w:rsidRPr="00EE29AE" w:rsidTr="006D4660">
        <w:trPr>
          <w:trHeight w:val="1426"/>
        </w:trPr>
        <w:tc>
          <w:tcPr>
            <w:tcW w:w="8959" w:type="dxa"/>
            <w:gridSpan w:val="4"/>
          </w:tcPr>
          <w:p w:rsidR="00527788" w:rsidRPr="00EE29AE" w:rsidRDefault="00527788" w:rsidP="00527788">
            <w:pPr>
              <w:tabs>
                <w:tab w:val="left" w:pos="2520"/>
              </w:tabs>
              <w:spacing w:before="120" w:after="180" w:line="240" w:lineRule="auto"/>
              <w:jc w:val="center"/>
              <w:rPr>
                <w:rFonts w:ascii="Times New Roman" w:eastAsia="Times New Roman" w:hAnsi="Times New Roman" w:cs="Arial"/>
                <w:lang w:eastAsia="tr-TR"/>
              </w:rPr>
            </w:pPr>
            <w:proofErr w:type="gramStart"/>
            <w:r w:rsidRPr="00EE29AE">
              <w:rPr>
                <w:rFonts w:ascii="Times New Roman" w:eastAsia="Times New Roman" w:hAnsi="Times New Roman" w:cs="Arial"/>
                <w:lang w:eastAsia="tr-TR"/>
              </w:rPr>
              <w:t>…………………….…….</w:t>
            </w:r>
            <w:proofErr w:type="gramEnd"/>
          </w:p>
          <w:p w:rsidR="005910C0" w:rsidRPr="00EE29AE" w:rsidRDefault="00D037CA" w:rsidP="005910C0">
            <w:pPr>
              <w:tabs>
                <w:tab w:val="left" w:pos="2520"/>
              </w:tabs>
              <w:spacing w:after="0"/>
              <w:jc w:val="center"/>
              <w:rPr>
                <w:rFonts w:ascii="Times New Roman" w:eastAsia="Times New Roman" w:hAnsi="Times New Roman" w:cs="Arial"/>
                <w:lang w:eastAsia="tr-TR"/>
              </w:rPr>
            </w:pPr>
            <w:r>
              <w:rPr>
                <w:rFonts w:ascii="Times New Roman" w:eastAsia="Times New Roman" w:hAnsi="Times New Roman" w:cs="Arial"/>
                <w:lang w:eastAsia="tr-TR"/>
              </w:rPr>
              <w:t>Prof</w:t>
            </w:r>
            <w:r w:rsidR="005910C0" w:rsidRPr="00EE29AE">
              <w:rPr>
                <w:rFonts w:ascii="Times New Roman" w:eastAsia="Times New Roman" w:hAnsi="Times New Roman" w:cs="Arial"/>
                <w:lang w:eastAsia="tr-TR"/>
              </w:rPr>
              <w:t xml:space="preserve">. Dr. </w:t>
            </w:r>
            <w:r w:rsidR="005910C0">
              <w:rPr>
                <w:rFonts w:ascii="Times New Roman" w:eastAsia="Times New Roman" w:hAnsi="Times New Roman" w:cs="Arial"/>
                <w:lang w:eastAsia="tr-TR"/>
              </w:rPr>
              <w:t>Tolga DEPCİ</w:t>
            </w:r>
          </w:p>
          <w:p w:rsidR="005910C0" w:rsidRDefault="005910C0" w:rsidP="005910C0">
            <w:pPr>
              <w:tabs>
                <w:tab w:val="left" w:pos="2520"/>
              </w:tabs>
              <w:spacing w:after="0" w:line="240" w:lineRule="auto"/>
              <w:jc w:val="center"/>
              <w:rPr>
                <w:rFonts w:ascii="Times New Roman" w:eastAsia="Times New Roman" w:hAnsi="Times New Roman" w:cs="Arial"/>
                <w:lang w:eastAsia="tr-TR"/>
              </w:rPr>
            </w:pPr>
            <w:r>
              <w:rPr>
                <w:rFonts w:ascii="Times New Roman" w:eastAsia="Times New Roman" w:hAnsi="Times New Roman" w:cs="Arial"/>
                <w:lang w:eastAsia="tr-TR"/>
              </w:rPr>
              <w:t xml:space="preserve">  Mühendislik ve Fen Bilimleri Enstitüsü Müdürü</w:t>
            </w:r>
            <w:r w:rsidR="00C72930">
              <w:rPr>
                <w:rFonts w:ascii="Times New Roman" w:eastAsia="Times New Roman" w:hAnsi="Times New Roman" w:cs="Arial"/>
                <w:lang w:eastAsia="tr-TR"/>
              </w:rPr>
              <w:t xml:space="preserve"> </w:t>
            </w:r>
          </w:p>
          <w:p w:rsidR="00EE29AE" w:rsidRPr="00EE29AE" w:rsidRDefault="00EE29AE" w:rsidP="00A05C11">
            <w:pPr>
              <w:tabs>
                <w:tab w:val="left" w:pos="2520"/>
              </w:tabs>
              <w:spacing w:after="0" w:line="240" w:lineRule="auto"/>
              <w:jc w:val="center"/>
              <w:rPr>
                <w:rFonts w:ascii="Times New Roman" w:eastAsia="Times New Roman" w:hAnsi="Times New Roman" w:cs="Arial"/>
                <w:spacing w:val="-3"/>
                <w:szCs w:val="24"/>
                <w:lang w:eastAsia="tr-TR"/>
              </w:rPr>
            </w:pPr>
          </w:p>
        </w:tc>
      </w:tr>
    </w:tbl>
    <w:p w:rsidR="00EE29AE" w:rsidRPr="008F2766" w:rsidRDefault="00EE29AE" w:rsidP="00605AF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2766">
        <w:rPr>
          <w:rFonts w:ascii="Times New Roman" w:hAnsi="Times New Roman" w:cs="Times New Roman"/>
          <w:b/>
          <w:sz w:val="24"/>
          <w:szCs w:val="24"/>
        </w:rPr>
        <w:lastRenderedPageBreak/>
        <w:t>ETİK BEYAN</w:t>
      </w:r>
    </w:p>
    <w:p w:rsidR="00EE29AE" w:rsidRPr="008F2766" w:rsidRDefault="00EE29AE" w:rsidP="00605AF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29AE" w:rsidRPr="008F2766" w:rsidRDefault="005910C0" w:rsidP="00605A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İskenderun Teknik</w:t>
      </w:r>
      <w:r w:rsidR="00EE29AE" w:rsidRPr="008F2766">
        <w:rPr>
          <w:rFonts w:ascii="Times New Roman" w:hAnsi="Times New Roman" w:cs="Times New Roman"/>
          <w:sz w:val="24"/>
          <w:szCs w:val="24"/>
        </w:rPr>
        <w:t xml:space="preserve"> Üniversitesi </w:t>
      </w:r>
      <w:r>
        <w:rPr>
          <w:rFonts w:ascii="Times New Roman" w:hAnsi="Times New Roman" w:cs="Times New Roman"/>
          <w:sz w:val="24"/>
          <w:szCs w:val="24"/>
        </w:rPr>
        <w:t xml:space="preserve">Mühendislik ve </w:t>
      </w:r>
      <w:r w:rsidR="00EE29AE" w:rsidRPr="008F2766">
        <w:rPr>
          <w:rFonts w:ascii="Times New Roman" w:hAnsi="Times New Roman" w:cs="Times New Roman"/>
          <w:sz w:val="24"/>
          <w:szCs w:val="24"/>
        </w:rPr>
        <w:t>Fen Bilimleri Enstitüsü Tez Yazım Kurallarına uygun olarak hazırladığım bu tez çalışmasında;</w:t>
      </w:r>
    </w:p>
    <w:p w:rsidR="00E92DFA" w:rsidRDefault="00E92DFA" w:rsidP="00605AF1">
      <w:pPr>
        <w:pStyle w:val="ListeParagraf"/>
        <w:numPr>
          <w:ilvl w:val="0"/>
          <w:numId w:val="1"/>
        </w:numPr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T</w:t>
      </w:r>
      <w:r w:rsidRPr="005B39AC">
        <w:rPr>
          <w:rFonts w:ascii="Times New Roman" w:hAnsi="Times New Roman"/>
          <w:bCs/>
          <w:sz w:val="24"/>
          <w:szCs w:val="24"/>
        </w:rPr>
        <w:t>ez üzerinde Yükseköğretim Kurulu tarafından hiçbir değişiklik yapılamayacağı için tezin bilgisayar ekranında görüntülendiğinde asıl nüsha ile aynı olması sorumluluğunun</w:t>
      </w:r>
      <w:r>
        <w:rPr>
          <w:rFonts w:ascii="Times New Roman" w:hAnsi="Times New Roman"/>
          <w:bCs/>
          <w:sz w:val="24"/>
          <w:szCs w:val="24"/>
        </w:rPr>
        <w:t xml:space="preserve"> tarafıma ait olduğunu,</w:t>
      </w:r>
    </w:p>
    <w:p w:rsidR="00EE29AE" w:rsidRPr="008F2766" w:rsidRDefault="00EE29AE" w:rsidP="00605AF1">
      <w:pPr>
        <w:pStyle w:val="ListeParagraf"/>
        <w:numPr>
          <w:ilvl w:val="0"/>
          <w:numId w:val="1"/>
        </w:numPr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F2766">
        <w:rPr>
          <w:rFonts w:ascii="Times New Roman" w:hAnsi="Times New Roman"/>
          <w:sz w:val="24"/>
          <w:szCs w:val="24"/>
        </w:rPr>
        <w:t>Tez içinde sunduğum verileri, bilgileri ve dokümanları akademik ve etik kurallar çerçevesinde elde ettiğimi,</w:t>
      </w:r>
    </w:p>
    <w:p w:rsidR="00EE29AE" w:rsidRPr="008F2766" w:rsidRDefault="00EE29AE" w:rsidP="00605AF1">
      <w:pPr>
        <w:pStyle w:val="ListeParagraf"/>
        <w:numPr>
          <w:ilvl w:val="0"/>
          <w:numId w:val="1"/>
        </w:numPr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F2766">
        <w:rPr>
          <w:rFonts w:ascii="Times New Roman" w:hAnsi="Times New Roman"/>
          <w:sz w:val="24"/>
          <w:szCs w:val="24"/>
        </w:rPr>
        <w:t>Tüm bilgi, belge, değerlendirme ve sonuçları bilimsel etik ve ahlak kurallarına uygun olarak sunduğumu,</w:t>
      </w:r>
    </w:p>
    <w:p w:rsidR="00EE29AE" w:rsidRPr="008F2766" w:rsidRDefault="00EE29AE" w:rsidP="00605AF1">
      <w:pPr>
        <w:pStyle w:val="ListeParagraf"/>
        <w:numPr>
          <w:ilvl w:val="0"/>
          <w:numId w:val="1"/>
        </w:numPr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F2766">
        <w:rPr>
          <w:rFonts w:ascii="Times New Roman" w:hAnsi="Times New Roman"/>
          <w:sz w:val="24"/>
          <w:szCs w:val="24"/>
        </w:rPr>
        <w:t>Tez çalışmasında yararlandığım eserlerin tümüne uygun atıfta bulunarak kaynak gösterdiğimi,</w:t>
      </w:r>
    </w:p>
    <w:p w:rsidR="00EE29AE" w:rsidRPr="008F2766" w:rsidRDefault="00EE29AE" w:rsidP="00605AF1">
      <w:pPr>
        <w:pStyle w:val="ListeParagraf"/>
        <w:numPr>
          <w:ilvl w:val="0"/>
          <w:numId w:val="1"/>
        </w:numPr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F2766">
        <w:rPr>
          <w:rFonts w:ascii="Times New Roman" w:hAnsi="Times New Roman"/>
          <w:sz w:val="24"/>
          <w:szCs w:val="24"/>
        </w:rPr>
        <w:t>Kullanılan verilerde herhangi bir değişiklik yapmadığımı,</w:t>
      </w:r>
    </w:p>
    <w:p w:rsidR="00EE29AE" w:rsidRPr="008F2766" w:rsidRDefault="00EE29AE" w:rsidP="00605AF1">
      <w:pPr>
        <w:pStyle w:val="ListeParagraf"/>
        <w:numPr>
          <w:ilvl w:val="0"/>
          <w:numId w:val="1"/>
        </w:numPr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F2766">
        <w:rPr>
          <w:rFonts w:ascii="Times New Roman" w:hAnsi="Times New Roman"/>
          <w:sz w:val="24"/>
          <w:szCs w:val="24"/>
        </w:rPr>
        <w:t xml:space="preserve">Bu tezde sunduğum çalışmanın özgün olduğunu, </w:t>
      </w:r>
    </w:p>
    <w:p w:rsidR="00EE29AE" w:rsidRPr="008F2766" w:rsidRDefault="00EE29AE" w:rsidP="00605AF1">
      <w:pPr>
        <w:spacing w:after="0"/>
        <w:ind w:left="6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F2766">
        <w:rPr>
          <w:rFonts w:ascii="Times New Roman" w:hAnsi="Times New Roman" w:cs="Times New Roman"/>
          <w:sz w:val="24"/>
          <w:szCs w:val="24"/>
        </w:rPr>
        <w:t>bildirir</w:t>
      </w:r>
      <w:proofErr w:type="gramEnd"/>
      <w:r w:rsidRPr="008F2766">
        <w:rPr>
          <w:rFonts w:ascii="Times New Roman" w:hAnsi="Times New Roman" w:cs="Times New Roman"/>
          <w:sz w:val="24"/>
          <w:szCs w:val="24"/>
        </w:rPr>
        <w:t xml:space="preserve">, aksi bir durumda aleyhime doğabilecek tüm hak kayıplarını kabullendiğimi beyan ederim.  </w:t>
      </w:r>
    </w:p>
    <w:p w:rsidR="00EE29AE" w:rsidRPr="008F2766" w:rsidRDefault="00EE29AE" w:rsidP="00605AF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EE29AE" w:rsidRPr="008F2766" w:rsidRDefault="00EE29AE" w:rsidP="00605AF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EE29AE" w:rsidRPr="008F2766" w:rsidRDefault="005910C0" w:rsidP="00605AF1">
      <w:pPr>
        <w:widowControl w:val="0"/>
        <w:autoSpaceDE w:val="0"/>
        <w:autoSpaceDN w:val="0"/>
        <w:adjustRightInd w:val="0"/>
        <w:spacing w:after="0"/>
        <w:ind w:left="6968" w:firstLine="240"/>
        <w:rPr>
          <w:rFonts w:ascii="Times New Roman" w:hAnsi="Times New Roman" w:cs="Times New Roman"/>
          <w:spacing w:val="1"/>
          <w:sz w:val="24"/>
          <w:szCs w:val="24"/>
        </w:rPr>
      </w:pPr>
      <w:r>
        <w:rPr>
          <w:rFonts w:ascii="Times New Roman" w:eastAsia="Times New Roman" w:hAnsi="Times New Roman" w:cs="Arial"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011ACE08" wp14:editId="7C5EA85F">
                <wp:simplePos x="0" y="0"/>
                <wp:positionH relativeFrom="margin">
                  <wp:posOffset>2015882</wp:posOffset>
                </wp:positionH>
                <wp:positionV relativeFrom="paragraph">
                  <wp:posOffset>63743</wp:posOffset>
                </wp:positionV>
                <wp:extent cx="2047875" cy="807396"/>
                <wp:effectExtent l="0" t="0" r="28575" b="12065"/>
                <wp:wrapNone/>
                <wp:docPr id="24" name="Katlanmış Nesn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807396"/>
                        </a:xfrm>
                        <a:prstGeom prst="foldedCorne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7F8C" w:rsidRDefault="00107F8C" w:rsidP="005910C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511F2">
                              <w:rPr>
                                <w:rFonts w:ascii="Times New Roman" w:hAnsi="Times New Roman" w:cs="Times New Roman"/>
                              </w:rPr>
                              <w:t>Tez Savunma Tarihi</w:t>
                            </w:r>
                          </w:p>
                          <w:p w:rsidR="00107F8C" w:rsidRPr="00D511F2" w:rsidRDefault="00107F8C" w:rsidP="005910C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>ve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imzanızı atınız</w:t>
                            </w:r>
                            <w:r w:rsidRPr="00D511F2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:rsidR="00107F8C" w:rsidRPr="00D511F2" w:rsidRDefault="00107F8C" w:rsidP="005910C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(Bu şekli siliniz.)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ACE08" id="Katlanmış Nesne 24" o:spid="_x0000_s1034" type="#_x0000_t65" style="position:absolute;left:0;text-align:left;margin-left:158.75pt;margin-top:5pt;width:161.25pt;height:63.55pt;z-index:25163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" adj="18000" fillcolor="red" strokecolor="black [3213]" strokeweight="2pt">
                <v:textbox>
                  <w:txbxContent>
                    <w:p w:rsidR="00107F8C" w:rsidRDefault="00107F8C" w:rsidP="005910C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D511F2">
                        <w:rPr>
                          <w:rFonts w:ascii="Times New Roman" w:hAnsi="Times New Roman" w:cs="Times New Roman"/>
                        </w:rPr>
                        <w:t>Tez Savunma Tarihi</w:t>
                      </w:r>
                    </w:p>
                    <w:p w:rsidR="00107F8C" w:rsidRPr="00D511F2" w:rsidRDefault="00107F8C" w:rsidP="005910C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ve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</w:rPr>
                        <w:t xml:space="preserve"> imzanızı atınız</w:t>
                      </w:r>
                      <w:r w:rsidRPr="00D511F2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:rsidR="00107F8C" w:rsidRPr="00D511F2" w:rsidRDefault="00107F8C" w:rsidP="005910C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(Bu şekli siliniz.)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5DA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="00EE29AE" w:rsidRPr="008F2766">
        <w:rPr>
          <w:rFonts w:ascii="Times New Roman" w:hAnsi="Times New Roman" w:cs="Times New Roman"/>
          <w:spacing w:val="1"/>
          <w:sz w:val="24"/>
          <w:szCs w:val="24"/>
        </w:rPr>
        <w:t>İ</w:t>
      </w:r>
      <w:r w:rsidR="00EE29AE" w:rsidRPr="008F2766">
        <w:rPr>
          <w:rFonts w:ascii="Times New Roman" w:hAnsi="Times New Roman" w:cs="Times New Roman"/>
          <w:spacing w:val="-1"/>
          <w:sz w:val="24"/>
          <w:szCs w:val="24"/>
        </w:rPr>
        <w:t>m</w:t>
      </w:r>
      <w:r w:rsidR="00256445">
        <w:rPr>
          <w:rFonts w:ascii="Times New Roman" w:hAnsi="Times New Roman" w:cs="Times New Roman"/>
          <w:spacing w:val="1"/>
          <w:sz w:val="24"/>
          <w:szCs w:val="24"/>
        </w:rPr>
        <w:t>za</w:t>
      </w:r>
      <w:r w:rsidR="00EE29AE" w:rsidRPr="008F276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:rsidR="00EE29AE" w:rsidRPr="008F2766" w:rsidRDefault="00EE29AE" w:rsidP="00605AF1">
      <w:pPr>
        <w:widowControl w:val="0"/>
        <w:autoSpaceDE w:val="0"/>
        <w:autoSpaceDN w:val="0"/>
        <w:adjustRightInd w:val="0"/>
        <w:spacing w:after="0"/>
        <w:ind w:left="6968"/>
        <w:rPr>
          <w:rFonts w:ascii="Times New Roman" w:hAnsi="Times New Roman" w:cs="Times New Roman"/>
          <w:sz w:val="24"/>
          <w:szCs w:val="24"/>
        </w:rPr>
      </w:pPr>
      <w:r w:rsidRPr="008F2766">
        <w:rPr>
          <w:rFonts w:ascii="Times New Roman" w:hAnsi="Times New Roman" w:cs="Times New Roman"/>
          <w:sz w:val="24"/>
          <w:szCs w:val="24"/>
        </w:rPr>
        <w:t>A</w:t>
      </w:r>
      <w:r w:rsidRPr="008F2766">
        <w:rPr>
          <w:rFonts w:ascii="Times New Roman" w:hAnsi="Times New Roman" w:cs="Times New Roman"/>
          <w:spacing w:val="1"/>
          <w:sz w:val="24"/>
          <w:szCs w:val="24"/>
        </w:rPr>
        <w:t>d</w:t>
      </w:r>
      <w:r w:rsidRPr="008F2766">
        <w:rPr>
          <w:rFonts w:ascii="Times New Roman" w:hAnsi="Times New Roman" w:cs="Times New Roman"/>
          <w:sz w:val="24"/>
          <w:szCs w:val="24"/>
        </w:rPr>
        <w:t xml:space="preserve"> </w:t>
      </w:r>
      <w:r w:rsidRPr="008F2766">
        <w:rPr>
          <w:rFonts w:ascii="Times New Roman" w:hAnsi="Times New Roman" w:cs="Times New Roman"/>
          <w:spacing w:val="-3"/>
          <w:sz w:val="24"/>
          <w:szCs w:val="24"/>
        </w:rPr>
        <w:t>S</w:t>
      </w:r>
      <w:r w:rsidR="00256445">
        <w:rPr>
          <w:rFonts w:ascii="Times New Roman" w:hAnsi="Times New Roman" w:cs="Times New Roman"/>
          <w:spacing w:val="-3"/>
          <w:sz w:val="24"/>
          <w:szCs w:val="24"/>
        </w:rPr>
        <w:t>OYAD</w:t>
      </w:r>
    </w:p>
    <w:p w:rsidR="00243650" w:rsidRPr="000B3B9D" w:rsidRDefault="006E2ABF" w:rsidP="006E2ABF">
      <w:pPr>
        <w:ind w:left="695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EE29AE">
        <w:rPr>
          <w:rFonts w:ascii="Times New Roman" w:eastAsia="Times New Roman" w:hAnsi="Times New Roman" w:cs="Arial"/>
          <w:szCs w:val="24"/>
          <w:lang w:eastAsia="tr-TR"/>
        </w:rPr>
        <w:t>.</w:t>
      </w:r>
      <w:r w:rsidRPr="00EE29AE">
        <w:rPr>
          <w:rFonts w:ascii="Times New Roman" w:eastAsia="Times New Roman" w:hAnsi="Times New Roman" w:cs="Arial"/>
          <w:spacing w:val="-1"/>
          <w:szCs w:val="24"/>
          <w:lang w:eastAsia="tr-TR"/>
        </w:rPr>
        <w:t>.</w:t>
      </w:r>
      <w:r w:rsidRPr="00EE29AE">
        <w:rPr>
          <w:rFonts w:ascii="Times New Roman" w:eastAsia="Times New Roman" w:hAnsi="Times New Roman" w:cs="Arial"/>
          <w:szCs w:val="24"/>
          <w:lang w:eastAsia="tr-TR"/>
        </w:rPr>
        <w:t>......</w:t>
      </w:r>
      <w:proofErr w:type="gramEnd"/>
      <w:r w:rsidRPr="00EE29AE">
        <w:rPr>
          <w:rFonts w:ascii="Times New Roman" w:eastAsia="Times New Roman" w:hAnsi="Times New Roman" w:cs="Arial"/>
          <w:szCs w:val="24"/>
          <w:lang w:eastAsia="tr-TR"/>
        </w:rPr>
        <w:t>/….…/……</w:t>
      </w:r>
    </w:p>
    <w:p w:rsidR="00243650" w:rsidRPr="000B3B9D" w:rsidRDefault="00243650" w:rsidP="000C68BC">
      <w:pPr>
        <w:ind w:left="637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43650" w:rsidRPr="000B3B9D" w:rsidRDefault="00243650" w:rsidP="000C68BC">
      <w:pPr>
        <w:ind w:left="637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43650" w:rsidRPr="000B3B9D" w:rsidRDefault="00243650" w:rsidP="000C68BC">
      <w:pPr>
        <w:ind w:left="637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43650" w:rsidRPr="000B3B9D" w:rsidRDefault="00243650" w:rsidP="000C68BC">
      <w:pPr>
        <w:ind w:left="637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43650" w:rsidRPr="000B3B9D" w:rsidRDefault="00243650" w:rsidP="000C68BC">
      <w:pPr>
        <w:ind w:left="637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05AF1" w:rsidRDefault="00605AF1" w:rsidP="000C68BC">
      <w:pPr>
        <w:ind w:left="6372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605AF1" w:rsidSect="0036402D">
          <w:type w:val="nextColumn"/>
          <w:pgSz w:w="11906" w:h="16838"/>
          <w:pgMar w:top="1701" w:right="1559" w:bottom="1134" w:left="1559" w:header="709" w:footer="709" w:gutter="0"/>
          <w:cols w:space="708"/>
          <w:docGrid w:linePitch="360"/>
        </w:sectPr>
      </w:pPr>
    </w:p>
    <w:p w:rsidR="00243650" w:rsidRPr="000B3B9D" w:rsidRDefault="00243650" w:rsidP="000C68BC">
      <w:pPr>
        <w:ind w:left="637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F74E0" w:rsidRPr="000B3B9D" w:rsidRDefault="00FF74E0" w:rsidP="0017180A">
      <w:pPr>
        <w:rPr>
          <w:rFonts w:ascii="Times New Roman" w:hAnsi="Times New Roman" w:cs="Times New Roman"/>
          <w:b/>
          <w:sz w:val="24"/>
          <w:szCs w:val="24"/>
        </w:rPr>
        <w:sectPr w:rsidR="00FF74E0" w:rsidRPr="000B3B9D" w:rsidSect="00605AF1">
          <w:type w:val="continuous"/>
          <w:pgSz w:w="11906" w:h="16838"/>
          <w:pgMar w:top="1701" w:right="1559" w:bottom="1134" w:left="1559" w:header="709" w:footer="709" w:gutter="0"/>
          <w:cols w:space="708"/>
          <w:docGrid w:linePitch="360"/>
        </w:sectPr>
      </w:pPr>
    </w:p>
    <w:p w:rsidR="00A837DF" w:rsidRPr="00A837DF" w:rsidRDefault="00A837DF" w:rsidP="00A837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  <w:r w:rsidRPr="00A837DF">
        <w:rPr>
          <w:rFonts w:ascii="Times New Roman" w:hAnsi="Times New Roman" w:cs="Times New Roman"/>
          <w:bCs/>
          <w:color w:val="000000"/>
          <w:sz w:val="23"/>
          <w:szCs w:val="23"/>
        </w:rPr>
        <w:lastRenderedPageBreak/>
        <w:t>METAMALZEME TABANLI AKARYAKIT SENSÖRÜ</w:t>
      </w:r>
    </w:p>
    <w:p w:rsidR="0036402D" w:rsidRPr="009306F8" w:rsidRDefault="00BF634B" w:rsidP="0036402D">
      <w:pPr>
        <w:tabs>
          <w:tab w:val="left" w:pos="3192"/>
        </w:tabs>
        <w:spacing w:after="0"/>
        <w:jc w:val="center"/>
        <w:rPr>
          <w:rFonts w:ascii="Times New Roman" w:eastAsia="Times New Roman" w:hAnsi="Times New Roman" w:cs="Times New Roman"/>
          <w:bCs/>
          <w:sz w:val="24"/>
          <w:szCs w:val="24"/>
          <w:highlight w:val="yellow"/>
          <w:lang w:eastAsia="tr-TR"/>
        </w:rPr>
      </w:pPr>
      <w:r w:rsidRPr="00BF634B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eastAsia="tr-TR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1A90599" wp14:editId="1C487B34">
                <wp:simplePos x="0" y="0"/>
                <wp:positionH relativeFrom="column">
                  <wp:posOffset>-400050</wp:posOffset>
                </wp:positionH>
                <wp:positionV relativeFrom="paragraph">
                  <wp:posOffset>53754</wp:posOffset>
                </wp:positionV>
                <wp:extent cx="1459865" cy="1023620"/>
                <wp:effectExtent l="0" t="0" r="26035" b="24130"/>
                <wp:wrapNone/>
                <wp:docPr id="39" name="Katlanmış Nesn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865" cy="1023620"/>
                        </a:xfrm>
                        <a:prstGeom prst="foldedCorne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7F8C" w:rsidRDefault="00107F8C" w:rsidP="00BF634B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Doktora ise bu bölüme (Doktora Tezi)         yazılmalıdır</w:t>
                            </w:r>
                          </w:p>
                          <w:p w:rsidR="00107F8C" w:rsidRPr="00E10B91" w:rsidRDefault="00107F8C" w:rsidP="00BF63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10B91">
                              <w:rPr>
                                <w:rFonts w:ascii="Times New Roman" w:hAnsi="Times New Roman" w:cs="Times New Roman"/>
                              </w:rPr>
                              <w:t>(Bu şekli siliniz.)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90599" id="Katlanmış Nesne 39" o:spid="_x0000_s1035" type="#_x0000_t65" style="position:absolute;left:0;text-align:left;margin-left:-31.5pt;margin-top:4.25pt;width:114.95pt;height:80.6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" adj="18000" fillcolor="red" strokecolor="black [3213]" strokeweight="2pt">
                <v:textbox inset="0,0,0,0">
                  <w:txbxContent>
                    <w:p w:rsidR="00107F8C" w:rsidRDefault="00107F8C" w:rsidP="00BF634B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Doktora ise bu bölüme (Doktora Tezi)         yazılmalıdır</w:t>
                      </w:r>
                    </w:p>
                    <w:p w:rsidR="00107F8C" w:rsidRPr="00E10B91" w:rsidRDefault="00107F8C" w:rsidP="00BF634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10B91">
                        <w:rPr>
                          <w:rFonts w:ascii="Times New Roman" w:hAnsi="Times New Roman" w:cs="Times New Roman"/>
                        </w:rPr>
                        <w:t>(Bu şekli siliniz.)</w:t>
                      </w:r>
                    </w:p>
                  </w:txbxContent>
                </v:textbox>
              </v:shape>
            </w:pict>
          </mc:Fallback>
        </mc:AlternateContent>
      </w:r>
      <w:r w:rsidRPr="00BF634B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23B70B5" wp14:editId="7D5FA46B">
                <wp:simplePos x="0" y="0"/>
                <wp:positionH relativeFrom="column">
                  <wp:posOffset>1059180</wp:posOffset>
                </wp:positionH>
                <wp:positionV relativeFrom="paragraph">
                  <wp:posOffset>56515</wp:posOffset>
                </wp:positionV>
                <wp:extent cx="998220" cy="161925"/>
                <wp:effectExtent l="0" t="19050" r="30480" b="47625"/>
                <wp:wrapNone/>
                <wp:docPr id="42" name="Sağ O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" cy="1619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71CCB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ağ Ok 42" o:spid="_x0000_s1026" type="#_x0000_t13" style="position:absolute;margin-left:83.4pt;margin-top:4.45pt;width:78.6pt;height:12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" adj="19848" fillcolor="red" strokecolor="black [3213]" strokeweight="2pt"/>
            </w:pict>
          </mc:Fallback>
        </mc:AlternateContent>
      </w:r>
      <w:r w:rsidR="0036402D" w:rsidRPr="00A837DF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 xml:space="preserve"> (Yüksek Lisans Tezi)</w:t>
      </w:r>
    </w:p>
    <w:p w:rsidR="0036402D" w:rsidRPr="0036402D" w:rsidRDefault="00A837DF" w:rsidP="0036402D">
      <w:pPr>
        <w:tabs>
          <w:tab w:val="left" w:pos="3192"/>
        </w:tabs>
        <w:spacing w:before="240"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Mehmet Ali TÜMKAYA</w:t>
      </w:r>
    </w:p>
    <w:p w:rsidR="0036402D" w:rsidRPr="0036402D" w:rsidRDefault="00C54EBC" w:rsidP="00C54EBC">
      <w:pPr>
        <w:tabs>
          <w:tab w:val="left" w:pos="0"/>
          <w:tab w:val="left" w:pos="1892"/>
          <w:tab w:val="center" w:pos="4391"/>
        </w:tabs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ab/>
      </w:r>
      <w:r w:rsidR="00A837DF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İSKENDERUN TEKNİK</w:t>
      </w:r>
      <w:r w:rsidR="0036402D" w:rsidRPr="0036402D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 xml:space="preserve"> ÜNİVERSİTESİ </w:t>
      </w:r>
    </w:p>
    <w:p w:rsidR="0036402D" w:rsidRPr="0036402D" w:rsidRDefault="00A837DF" w:rsidP="0036402D">
      <w:pPr>
        <w:tabs>
          <w:tab w:val="left" w:pos="3192"/>
        </w:tabs>
        <w:spacing w:after="0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 xml:space="preserve">MÜHENDİSLİK VE </w:t>
      </w:r>
      <w:r w:rsidR="0036402D" w:rsidRPr="0036402D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FEN BİLİMLERİ ENSTİTÜSÜ</w:t>
      </w:r>
    </w:p>
    <w:p w:rsidR="00510160" w:rsidRDefault="00510160" w:rsidP="0036402D">
      <w:pPr>
        <w:tabs>
          <w:tab w:val="left" w:pos="3192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</w:p>
    <w:p w:rsidR="0036402D" w:rsidRPr="0036402D" w:rsidRDefault="00D037CA" w:rsidP="0036402D">
      <w:pPr>
        <w:tabs>
          <w:tab w:val="left" w:pos="3192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Temmuz</w:t>
      </w:r>
      <w:r w:rsidR="00320916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 xml:space="preserve"> 2</w:t>
      </w:r>
      <w:r w:rsidR="00DD6AB1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0</w:t>
      </w:r>
      <w:r w:rsidR="00A837DF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18</w:t>
      </w:r>
    </w:p>
    <w:p w:rsidR="0036402D" w:rsidRPr="003F3915" w:rsidRDefault="0036402D" w:rsidP="0036402D">
      <w:pPr>
        <w:tabs>
          <w:tab w:val="left" w:pos="3192"/>
          <w:tab w:val="center" w:pos="4110"/>
          <w:tab w:val="left" w:pos="5174"/>
        </w:tabs>
        <w:spacing w:before="360" w:after="3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3F3915">
        <w:rPr>
          <w:rFonts w:ascii="Times New Roman" w:eastAsia="Times New Roman" w:hAnsi="Times New Roman" w:cs="Times New Roman"/>
          <w:sz w:val="24"/>
          <w:szCs w:val="24"/>
          <w:lang w:eastAsia="tr-TR"/>
        </w:rPr>
        <w:t>ÖZET</w:t>
      </w:r>
    </w:p>
    <w:p w:rsidR="00A837DF" w:rsidRPr="00A837DF" w:rsidRDefault="00A837DF" w:rsidP="00A837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A837DF">
        <w:rPr>
          <w:rFonts w:ascii="Times New Roman" w:hAnsi="Times New Roman" w:cs="Times New Roman"/>
          <w:color w:val="000000"/>
          <w:sz w:val="23"/>
          <w:szCs w:val="23"/>
        </w:rPr>
        <w:t>Geli</w:t>
      </w:r>
      <w:r>
        <w:rPr>
          <w:rFonts w:ascii="Times New Roman" w:hAnsi="Times New Roman" w:cs="Times New Roman"/>
          <w:color w:val="000000"/>
          <w:sz w:val="23"/>
          <w:szCs w:val="23"/>
        </w:rPr>
        <w:t>ş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>en teknoloji bize olağanüstü elektromanyetik davranı</w:t>
      </w:r>
      <w:r>
        <w:rPr>
          <w:rFonts w:ascii="Times New Roman" w:hAnsi="Times New Roman" w:cs="Times New Roman"/>
          <w:color w:val="000000"/>
          <w:sz w:val="23"/>
          <w:szCs w:val="23"/>
        </w:rPr>
        <w:t>ş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>ları olan malzemelerin yeni bir türünü üretmek için fırsat getirmi</w:t>
      </w:r>
      <w:r>
        <w:rPr>
          <w:rFonts w:ascii="Times New Roman" w:hAnsi="Times New Roman" w:cs="Times New Roman"/>
          <w:color w:val="000000"/>
          <w:sz w:val="23"/>
          <w:szCs w:val="23"/>
        </w:rPr>
        <w:t>ş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>tir. Doğada bulunmayan Metamalzeme (MTM) olarak adlandırılan bu yeni malzemeler negatif kırılma gibi farklı ve özgün özelliklere sahip olan periyodik yapılarda tasarlanmı</w:t>
      </w:r>
      <w:r>
        <w:rPr>
          <w:rFonts w:ascii="Times New Roman" w:hAnsi="Times New Roman" w:cs="Times New Roman"/>
          <w:color w:val="000000"/>
          <w:sz w:val="23"/>
          <w:szCs w:val="23"/>
        </w:rPr>
        <w:t>ş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 malzemelerdir. </w:t>
      </w:r>
    </w:p>
    <w:p w:rsidR="00A837DF" w:rsidRDefault="00A837DF" w:rsidP="00A837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A837DF" w:rsidRDefault="00A837DF" w:rsidP="00A837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A837DF">
        <w:rPr>
          <w:rFonts w:ascii="Times New Roman" w:hAnsi="Times New Roman" w:cs="Times New Roman"/>
          <w:color w:val="000000"/>
          <w:sz w:val="23"/>
          <w:szCs w:val="23"/>
        </w:rPr>
        <w:t>Bu tez çalı</w:t>
      </w:r>
      <w:r>
        <w:rPr>
          <w:rFonts w:ascii="Times New Roman" w:hAnsi="Times New Roman" w:cs="Times New Roman"/>
          <w:color w:val="000000"/>
          <w:sz w:val="23"/>
          <w:szCs w:val="23"/>
        </w:rPr>
        <w:t>ş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masında, </w:t>
      </w:r>
      <w:proofErr w:type="spellStart"/>
      <w:r w:rsidRPr="00A837DF">
        <w:rPr>
          <w:rFonts w:ascii="Times New Roman" w:hAnsi="Times New Roman" w:cs="Times New Roman"/>
          <w:color w:val="000000"/>
          <w:sz w:val="23"/>
          <w:szCs w:val="23"/>
        </w:rPr>
        <w:t>Metamalzeme</w:t>
      </w:r>
      <w:proofErr w:type="spellEnd"/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 tabanlı bir </w:t>
      </w:r>
      <w:proofErr w:type="spellStart"/>
      <w:r w:rsidRPr="00A837DF">
        <w:rPr>
          <w:rFonts w:ascii="Times New Roman" w:hAnsi="Times New Roman" w:cs="Times New Roman"/>
          <w:color w:val="000000"/>
          <w:sz w:val="23"/>
          <w:szCs w:val="23"/>
        </w:rPr>
        <w:t>sensör</w:t>
      </w:r>
      <w:proofErr w:type="spellEnd"/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 yapısının mikrodalga frekanslarında markalı ve markasız akaryakıt numunelerini ayırt etmek amacıyla üretildiği gerçekle</w:t>
      </w:r>
      <w:r>
        <w:rPr>
          <w:rFonts w:ascii="Times New Roman" w:hAnsi="Times New Roman" w:cs="Times New Roman"/>
          <w:color w:val="000000"/>
          <w:sz w:val="23"/>
          <w:szCs w:val="23"/>
        </w:rPr>
        <w:t>ş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>tirilmi</w:t>
      </w:r>
      <w:r>
        <w:rPr>
          <w:rFonts w:ascii="Times New Roman" w:hAnsi="Times New Roman" w:cs="Times New Roman"/>
          <w:color w:val="000000"/>
          <w:sz w:val="23"/>
          <w:szCs w:val="23"/>
        </w:rPr>
        <w:t>ş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tir. Literatürde </w:t>
      </w:r>
      <w:proofErr w:type="spellStart"/>
      <w:r w:rsidRPr="00A837DF">
        <w:rPr>
          <w:rFonts w:ascii="Times New Roman" w:hAnsi="Times New Roman" w:cs="Times New Roman"/>
          <w:color w:val="000000"/>
          <w:sz w:val="23"/>
          <w:szCs w:val="23"/>
        </w:rPr>
        <w:t>metamalzeme</w:t>
      </w:r>
      <w:proofErr w:type="spellEnd"/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 tabanlı </w:t>
      </w:r>
      <w:proofErr w:type="spellStart"/>
      <w:r w:rsidRPr="00A837DF">
        <w:rPr>
          <w:rFonts w:ascii="Times New Roman" w:hAnsi="Times New Roman" w:cs="Times New Roman"/>
          <w:color w:val="000000"/>
          <w:sz w:val="23"/>
          <w:szCs w:val="23"/>
        </w:rPr>
        <w:t>sensör</w:t>
      </w:r>
      <w:proofErr w:type="spellEnd"/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 uygulamaları üzerine pek çok çalı</w:t>
      </w:r>
      <w:r>
        <w:rPr>
          <w:rFonts w:ascii="Times New Roman" w:hAnsi="Times New Roman" w:cs="Times New Roman"/>
          <w:color w:val="000000"/>
          <w:sz w:val="23"/>
          <w:szCs w:val="23"/>
        </w:rPr>
        <w:t>ş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>ma vardır ancak bu çalı</w:t>
      </w:r>
      <w:r>
        <w:rPr>
          <w:rFonts w:ascii="Times New Roman" w:hAnsi="Times New Roman" w:cs="Times New Roman"/>
          <w:color w:val="000000"/>
          <w:sz w:val="23"/>
          <w:szCs w:val="23"/>
        </w:rPr>
        <w:t>ş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>mada diğerlerinden farklı X-</w:t>
      </w:r>
      <w:proofErr w:type="spellStart"/>
      <w:r w:rsidRPr="00A837DF">
        <w:rPr>
          <w:rFonts w:ascii="Times New Roman" w:hAnsi="Times New Roman" w:cs="Times New Roman"/>
          <w:color w:val="000000"/>
          <w:sz w:val="23"/>
          <w:szCs w:val="23"/>
        </w:rPr>
        <w:t>band</w:t>
      </w:r>
      <w:proofErr w:type="spellEnd"/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 frekans aralığında </w:t>
      </w:r>
      <w:proofErr w:type="spellStart"/>
      <w:r w:rsidRPr="00A837DF">
        <w:rPr>
          <w:rFonts w:ascii="Times New Roman" w:hAnsi="Times New Roman" w:cs="Times New Roman"/>
          <w:color w:val="000000"/>
          <w:sz w:val="23"/>
          <w:szCs w:val="23"/>
        </w:rPr>
        <w:t>metamalzeme</w:t>
      </w:r>
      <w:proofErr w:type="spellEnd"/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 merkezli yeni </w:t>
      </w:r>
      <w:proofErr w:type="spellStart"/>
      <w:r w:rsidRPr="00A837DF">
        <w:rPr>
          <w:rFonts w:ascii="Times New Roman" w:hAnsi="Times New Roman" w:cs="Times New Roman"/>
          <w:color w:val="000000"/>
          <w:sz w:val="23"/>
          <w:szCs w:val="23"/>
        </w:rPr>
        <w:t>sensör</w:t>
      </w:r>
      <w:proofErr w:type="spellEnd"/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 uygulaması üzerinde durulmu</w:t>
      </w:r>
      <w:r>
        <w:rPr>
          <w:rFonts w:ascii="Times New Roman" w:hAnsi="Times New Roman" w:cs="Times New Roman"/>
          <w:color w:val="000000"/>
          <w:sz w:val="23"/>
          <w:szCs w:val="23"/>
        </w:rPr>
        <w:t>ş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tur. </w:t>
      </w:r>
      <w:r>
        <w:rPr>
          <w:rFonts w:ascii="Times New Roman" w:hAnsi="Times New Roman" w:cs="Times New Roman"/>
          <w:color w:val="000000"/>
          <w:sz w:val="23"/>
          <w:szCs w:val="23"/>
        </w:rPr>
        <w:t>İ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>lk a</w:t>
      </w:r>
      <w:r>
        <w:rPr>
          <w:rFonts w:ascii="Times New Roman" w:hAnsi="Times New Roman" w:cs="Times New Roman"/>
          <w:color w:val="000000"/>
          <w:sz w:val="23"/>
          <w:szCs w:val="23"/>
        </w:rPr>
        <w:t>ş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>amada markalı ve markasız akaryakıt örneklerinin elektromanyetik özellikleri deneysel olarak elde edilmi</w:t>
      </w:r>
      <w:r>
        <w:rPr>
          <w:rFonts w:ascii="Times New Roman" w:hAnsi="Times New Roman" w:cs="Times New Roman"/>
          <w:color w:val="000000"/>
          <w:sz w:val="23"/>
          <w:szCs w:val="23"/>
        </w:rPr>
        <w:t>ş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tir. Bunun için markalı ve markasız akaryakıt numunelerinin </w:t>
      </w:r>
      <w:proofErr w:type="spellStart"/>
      <w:r w:rsidRPr="00A837DF">
        <w:rPr>
          <w:rFonts w:ascii="Times New Roman" w:hAnsi="Times New Roman" w:cs="Times New Roman"/>
          <w:color w:val="000000"/>
          <w:sz w:val="23"/>
          <w:szCs w:val="23"/>
        </w:rPr>
        <w:t>dielektrik</w:t>
      </w:r>
      <w:proofErr w:type="spellEnd"/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 sabitleri ve kayıp tanjant değerleri KEYSIGHT marka PNA-L N5234A Network Analyzer ve </w:t>
      </w:r>
      <w:proofErr w:type="spellStart"/>
      <w:r w:rsidRPr="00A837DF">
        <w:rPr>
          <w:rFonts w:ascii="Times New Roman" w:hAnsi="Times New Roman" w:cs="Times New Roman"/>
          <w:color w:val="000000"/>
          <w:sz w:val="23"/>
          <w:szCs w:val="23"/>
        </w:rPr>
        <w:t>dielektrik</w:t>
      </w:r>
      <w:proofErr w:type="spellEnd"/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A837DF">
        <w:rPr>
          <w:rFonts w:ascii="Times New Roman" w:hAnsi="Times New Roman" w:cs="Times New Roman"/>
          <w:color w:val="000000"/>
          <w:sz w:val="23"/>
          <w:szCs w:val="23"/>
        </w:rPr>
        <w:t>prob</w:t>
      </w:r>
      <w:proofErr w:type="spellEnd"/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 ile ölçülmü</w:t>
      </w:r>
      <w:r>
        <w:rPr>
          <w:rFonts w:ascii="Times New Roman" w:hAnsi="Times New Roman" w:cs="Times New Roman"/>
          <w:color w:val="000000"/>
          <w:sz w:val="23"/>
          <w:szCs w:val="23"/>
        </w:rPr>
        <w:t>ş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tür. </w:t>
      </w:r>
      <w:r>
        <w:rPr>
          <w:rFonts w:ascii="Times New Roman" w:hAnsi="Times New Roman" w:cs="Times New Roman"/>
          <w:color w:val="000000"/>
          <w:sz w:val="23"/>
          <w:szCs w:val="23"/>
        </w:rPr>
        <w:t>İ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>kinci a</w:t>
      </w:r>
      <w:r>
        <w:rPr>
          <w:rFonts w:ascii="Times New Roman" w:hAnsi="Times New Roman" w:cs="Times New Roman"/>
          <w:color w:val="000000"/>
          <w:sz w:val="23"/>
          <w:szCs w:val="23"/>
        </w:rPr>
        <w:t>ş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ama olarak da bu deneysel sonuçlar kolay tasarım ve imalata sahip, yüksek verimli </w:t>
      </w:r>
      <w:proofErr w:type="spellStart"/>
      <w:r w:rsidRPr="00A837DF">
        <w:rPr>
          <w:rFonts w:ascii="Times New Roman" w:hAnsi="Times New Roman" w:cs="Times New Roman"/>
          <w:color w:val="000000"/>
          <w:sz w:val="23"/>
          <w:szCs w:val="23"/>
        </w:rPr>
        <w:t>metamalzeme</w:t>
      </w:r>
      <w:proofErr w:type="spellEnd"/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 tabanlı bir </w:t>
      </w:r>
      <w:proofErr w:type="spellStart"/>
      <w:r w:rsidRPr="00A837DF">
        <w:rPr>
          <w:rFonts w:ascii="Times New Roman" w:hAnsi="Times New Roman" w:cs="Times New Roman"/>
          <w:color w:val="000000"/>
          <w:sz w:val="23"/>
          <w:szCs w:val="23"/>
        </w:rPr>
        <w:t>sensör</w:t>
      </w:r>
      <w:proofErr w:type="spellEnd"/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 olu</w:t>
      </w:r>
      <w:r>
        <w:rPr>
          <w:rFonts w:ascii="Times New Roman" w:hAnsi="Times New Roman" w:cs="Times New Roman"/>
          <w:color w:val="000000"/>
          <w:sz w:val="23"/>
          <w:szCs w:val="23"/>
        </w:rPr>
        <w:t>ş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turmak için </w:t>
      </w:r>
      <w:proofErr w:type="spellStart"/>
      <w:r w:rsidRPr="00A837DF">
        <w:rPr>
          <w:rFonts w:ascii="Times New Roman" w:hAnsi="Times New Roman" w:cs="Times New Roman"/>
          <w:color w:val="000000"/>
          <w:sz w:val="23"/>
          <w:szCs w:val="23"/>
        </w:rPr>
        <w:t>kullanılmıĢtır</w:t>
      </w:r>
      <w:proofErr w:type="spellEnd"/>
      <w:r w:rsidRPr="00A837DF">
        <w:rPr>
          <w:rFonts w:ascii="Times New Roman" w:hAnsi="Times New Roman" w:cs="Times New Roman"/>
          <w:color w:val="000000"/>
          <w:sz w:val="23"/>
          <w:szCs w:val="23"/>
        </w:rPr>
        <w:t>. Bunun için de nümerik çalı</w:t>
      </w:r>
      <w:r>
        <w:rPr>
          <w:rFonts w:ascii="Times New Roman" w:hAnsi="Times New Roman" w:cs="Times New Roman"/>
          <w:color w:val="000000"/>
          <w:sz w:val="23"/>
          <w:szCs w:val="23"/>
        </w:rPr>
        <w:t>ş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malar sonlu </w:t>
      </w:r>
      <w:proofErr w:type="spellStart"/>
      <w:r w:rsidRPr="00A837DF">
        <w:rPr>
          <w:rFonts w:ascii="Times New Roman" w:hAnsi="Times New Roman" w:cs="Times New Roman"/>
          <w:color w:val="000000"/>
          <w:sz w:val="23"/>
          <w:szCs w:val="23"/>
        </w:rPr>
        <w:t>integrasyon</w:t>
      </w:r>
      <w:proofErr w:type="spellEnd"/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(FIT) tabanlı </w:t>
      </w:r>
      <w:proofErr w:type="spellStart"/>
      <w:r w:rsidRPr="00A837DF">
        <w:rPr>
          <w:rFonts w:ascii="Times New Roman" w:hAnsi="Times New Roman" w:cs="Times New Roman"/>
          <w:color w:val="000000"/>
          <w:sz w:val="23"/>
          <w:szCs w:val="23"/>
        </w:rPr>
        <w:t>simülator</w:t>
      </w:r>
      <w:proofErr w:type="spellEnd"/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 programı kullanılarak gerçekle</w:t>
      </w:r>
      <w:r>
        <w:rPr>
          <w:rFonts w:ascii="Times New Roman" w:hAnsi="Times New Roman" w:cs="Times New Roman"/>
          <w:color w:val="000000"/>
          <w:sz w:val="23"/>
          <w:szCs w:val="23"/>
        </w:rPr>
        <w:t>ş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>tirilmi</w:t>
      </w:r>
      <w:r>
        <w:rPr>
          <w:rFonts w:ascii="Times New Roman" w:hAnsi="Times New Roman" w:cs="Times New Roman"/>
          <w:color w:val="000000"/>
          <w:sz w:val="23"/>
          <w:szCs w:val="23"/>
        </w:rPr>
        <w:t>ş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tir. </w:t>
      </w:r>
    </w:p>
    <w:p w:rsidR="00A837DF" w:rsidRPr="00A837DF" w:rsidRDefault="00A837DF" w:rsidP="00A837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A837DF" w:rsidRPr="00A837DF" w:rsidRDefault="00A837DF" w:rsidP="00A837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proofErr w:type="spellStart"/>
      <w:r w:rsidRPr="00A837DF">
        <w:rPr>
          <w:rFonts w:ascii="Times New Roman" w:hAnsi="Times New Roman" w:cs="Times New Roman"/>
          <w:color w:val="000000"/>
          <w:sz w:val="23"/>
          <w:szCs w:val="23"/>
        </w:rPr>
        <w:t>Sensörün</w:t>
      </w:r>
      <w:proofErr w:type="spellEnd"/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 deneysel sonuçları ile sayısal sonuçları tam bir uyum içindedir. Önerilen </w:t>
      </w:r>
      <w:proofErr w:type="spellStart"/>
      <w:r w:rsidRPr="00A837DF">
        <w:rPr>
          <w:rFonts w:ascii="Times New Roman" w:hAnsi="Times New Roman" w:cs="Times New Roman"/>
          <w:color w:val="000000"/>
          <w:sz w:val="23"/>
          <w:szCs w:val="23"/>
        </w:rPr>
        <w:t>metamalzeme</w:t>
      </w:r>
      <w:proofErr w:type="spellEnd"/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A837DF">
        <w:rPr>
          <w:rFonts w:ascii="Times New Roman" w:hAnsi="Times New Roman" w:cs="Times New Roman"/>
          <w:color w:val="000000"/>
          <w:sz w:val="23"/>
          <w:szCs w:val="23"/>
        </w:rPr>
        <w:t>sensör</w:t>
      </w:r>
      <w:proofErr w:type="spellEnd"/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 için deği</w:t>
      </w:r>
      <w:r>
        <w:rPr>
          <w:rFonts w:ascii="Times New Roman" w:hAnsi="Times New Roman" w:cs="Times New Roman"/>
          <w:color w:val="000000"/>
          <w:sz w:val="23"/>
          <w:szCs w:val="23"/>
        </w:rPr>
        <w:t>ş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>ik yapılarda tasarımlar gerçekle</w:t>
      </w:r>
      <w:r>
        <w:rPr>
          <w:rFonts w:ascii="Times New Roman" w:hAnsi="Times New Roman" w:cs="Times New Roman"/>
          <w:color w:val="000000"/>
          <w:sz w:val="23"/>
          <w:szCs w:val="23"/>
        </w:rPr>
        <w:t>ş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>tirilmi</w:t>
      </w:r>
      <w:r>
        <w:rPr>
          <w:rFonts w:ascii="Times New Roman" w:hAnsi="Times New Roman" w:cs="Times New Roman"/>
          <w:color w:val="000000"/>
          <w:sz w:val="23"/>
          <w:szCs w:val="23"/>
        </w:rPr>
        <w:t>ş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 olup bu yapılara ait sayısal ve deneysel sonuçlar incelenmi</w:t>
      </w:r>
      <w:r>
        <w:rPr>
          <w:rFonts w:ascii="Times New Roman" w:hAnsi="Times New Roman" w:cs="Times New Roman"/>
          <w:color w:val="000000"/>
          <w:sz w:val="23"/>
          <w:szCs w:val="23"/>
        </w:rPr>
        <w:t>ş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tir. </w:t>
      </w:r>
    </w:p>
    <w:p w:rsidR="0036402D" w:rsidRDefault="0036402D" w:rsidP="0036402D">
      <w:pPr>
        <w:widowControl w:val="0"/>
        <w:autoSpaceDE w:val="0"/>
        <w:autoSpaceDN w:val="0"/>
        <w:adjustRightInd w:val="0"/>
        <w:spacing w:after="0" w:line="240" w:lineRule="auto"/>
        <w:ind w:left="588"/>
        <w:jc w:val="both"/>
        <w:rPr>
          <w:rFonts w:ascii="Times New Roman" w:eastAsia="Times New Roman" w:hAnsi="Times New Roman" w:cs="Arial"/>
          <w:sz w:val="24"/>
          <w:szCs w:val="24"/>
          <w:lang w:eastAsia="tr-TR"/>
        </w:rPr>
      </w:pPr>
    </w:p>
    <w:p w:rsidR="0036402D" w:rsidRPr="0036402D" w:rsidRDefault="00A837DF" w:rsidP="0036402D">
      <w:pPr>
        <w:widowControl w:val="0"/>
        <w:autoSpaceDE w:val="0"/>
        <w:autoSpaceDN w:val="0"/>
        <w:adjustRightInd w:val="0"/>
        <w:spacing w:after="0" w:line="240" w:lineRule="auto"/>
        <w:ind w:left="588"/>
        <w:jc w:val="both"/>
        <w:rPr>
          <w:rFonts w:ascii="Times New Roman" w:eastAsia="Times New Roman" w:hAnsi="Times New Roman" w:cs="Arial"/>
          <w:sz w:val="24"/>
          <w:szCs w:val="24"/>
          <w:lang w:eastAsia="tr-TR"/>
        </w:rPr>
      </w:pPr>
      <w:r>
        <w:rPr>
          <w:rFonts w:ascii="Times New Roman" w:eastAsia="Times New Roman" w:hAnsi="Times New Roman" w:cs="Arial"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7589F70" wp14:editId="1DE9751D">
                <wp:simplePos x="0" y="0"/>
                <wp:positionH relativeFrom="column">
                  <wp:posOffset>3528695</wp:posOffset>
                </wp:positionH>
                <wp:positionV relativeFrom="paragraph">
                  <wp:posOffset>57785</wp:posOffset>
                </wp:positionV>
                <wp:extent cx="1834515" cy="1539240"/>
                <wp:effectExtent l="0" t="0" r="13335" b="22860"/>
                <wp:wrapNone/>
                <wp:docPr id="33" name="Katlanmış Nesn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4515" cy="1539240"/>
                        </a:xfrm>
                        <a:prstGeom prst="foldedCorne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7F8C" w:rsidRPr="002D5DA2" w:rsidRDefault="00107F8C" w:rsidP="002D5DA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‘</w:t>
                            </w:r>
                            <w:r w:rsidRPr="002D5DA2">
                              <w:rPr>
                                <w:rFonts w:ascii="Times New Roman" w:hAnsi="Times New Roman" w:cs="Times New Roman"/>
                              </w:rPr>
                              <w:t>Sayfa Adedi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’ satırına</w:t>
                            </w:r>
                            <w:r w:rsidRPr="002D5DA2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varsa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DİZİN’in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son </w:t>
                            </w:r>
                            <w:r w:rsidRPr="002D5DA2">
                              <w:rPr>
                                <w:rFonts w:ascii="Times New Roman" w:hAnsi="Times New Roman" w:cs="Times New Roman"/>
                              </w:rPr>
                              <w:t>sayfa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sının</w:t>
                            </w:r>
                            <w:r w:rsidRPr="002D5DA2">
                              <w:rPr>
                                <w:rFonts w:ascii="Times New Roman" w:hAnsi="Times New Roman" w:cs="Times New Roman"/>
                              </w:rPr>
                              <w:t xml:space="preserve"> numarası yoksa </w:t>
                            </w:r>
                            <w:proofErr w:type="spellStart"/>
                            <w:r w:rsidRPr="002D5DA2">
                              <w:rPr>
                                <w:rFonts w:ascii="Times New Roman" w:hAnsi="Times New Roman" w:cs="Times New Roman"/>
                              </w:rPr>
                              <w:t>ÖZGEÇMİŞ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’</w:t>
                            </w:r>
                            <w:r w:rsidRPr="002D5DA2">
                              <w:rPr>
                                <w:rFonts w:ascii="Times New Roman" w:hAnsi="Times New Roman" w:cs="Times New Roman"/>
                              </w:rPr>
                              <w:t>in</w:t>
                            </w:r>
                            <w:proofErr w:type="spellEnd"/>
                            <w:r w:rsidRPr="002D5DA2">
                              <w:rPr>
                                <w:rFonts w:ascii="Times New Roman" w:hAnsi="Times New Roman" w:cs="Times New Roman"/>
                              </w:rPr>
                              <w:t xml:space="preserve"> son sayfasının numarası yazılmalıdır.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(Bu şekli siliniz.)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89F70" id="Katlanmış Nesne 33" o:spid="_x0000_s1036" type="#_x0000_t65" style="position:absolute;left:0;text-align:left;margin-left:277.85pt;margin-top:4.55pt;width:144.45pt;height:121.2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" adj="18000" fillcolor="red" strokecolor="black [3213]" strokeweight="2pt">
                <v:textbox>
                  <w:txbxContent>
                    <w:p w:rsidR="00107F8C" w:rsidRPr="002D5DA2" w:rsidRDefault="00107F8C" w:rsidP="002D5DA2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‘</w:t>
                      </w:r>
                      <w:r w:rsidRPr="002D5DA2">
                        <w:rPr>
                          <w:rFonts w:ascii="Times New Roman" w:hAnsi="Times New Roman" w:cs="Times New Roman"/>
                        </w:rPr>
                        <w:t>Sayfa Adedi</w:t>
                      </w:r>
                      <w:r>
                        <w:rPr>
                          <w:rFonts w:ascii="Times New Roman" w:hAnsi="Times New Roman" w:cs="Times New Roman"/>
                        </w:rPr>
                        <w:t>’ satırına</w:t>
                      </w:r>
                      <w:r w:rsidRPr="002D5DA2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varsa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DİZİN’in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son </w:t>
                      </w:r>
                      <w:r w:rsidRPr="002D5DA2">
                        <w:rPr>
                          <w:rFonts w:ascii="Times New Roman" w:hAnsi="Times New Roman" w:cs="Times New Roman"/>
                        </w:rPr>
                        <w:t>sayfa</w:t>
                      </w:r>
                      <w:r>
                        <w:rPr>
                          <w:rFonts w:ascii="Times New Roman" w:hAnsi="Times New Roman" w:cs="Times New Roman"/>
                        </w:rPr>
                        <w:t>sının</w:t>
                      </w:r>
                      <w:r w:rsidRPr="002D5DA2">
                        <w:rPr>
                          <w:rFonts w:ascii="Times New Roman" w:hAnsi="Times New Roman" w:cs="Times New Roman"/>
                        </w:rPr>
                        <w:t xml:space="preserve"> numarası yoksa </w:t>
                      </w:r>
                      <w:proofErr w:type="spellStart"/>
                      <w:r w:rsidRPr="002D5DA2">
                        <w:rPr>
                          <w:rFonts w:ascii="Times New Roman" w:hAnsi="Times New Roman" w:cs="Times New Roman"/>
                        </w:rPr>
                        <w:t>ÖZGEÇMİŞ</w:t>
                      </w:r>
                      <w:r>
                        <w:rPr>
                          <w:rFonts w:ascii="Times New Roman" w:hAnsi="Times New Roman" w:cs="Times New Roman"/>
                        </w:rPr>
                        <w:t>’</w:t>
                      </w:r>
                      <w:r w:rsidRPr="002D5DA2">
                        <w:rPr>
                          <w:rFonts w:ascii="Times New Roman" w:hAnsi="Times New Roman" w:cs="Times New Roman"/>
                        </w:rPr>
                        <w:t>in</w:t>
                      </w:r>
                      <w:proofErr w:type="spellEnd"/>
                      <w:r w:rsidRPr="002D5DA2">
                        <w:rPr>
                          <w:rFonts w:ascii="Times New Roman" w:hAnsi="Times New Roman" w:cs="Times New Roman"/>
                        </w:rPr>
                        <w:t xml:space="preserve"> son sayfasının numarası yazılmalıdır.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(Bu şekli siliniz.)</w:t>
                      </w:r>
                    </w:p>
                  </w:txbxContent>
                </v:textbox>
              </v:shape>
            </w:pict>
          </mc:Fallback>
        </mc:AlternateContent>
      </w:r>
    </w:p>
    <w:p w:rsidR="0036402D" w:rsidRPr="0036402D" w:rsidRDefault="0036402D" w:rsidP="0036402D">
      <w:pPr>
        <w:widowControl w:val="0"/>
        <w:autoSpaceDE w:val="0"/>
        <w:autoSpaceDN w:val="0"/>
        <w:adjustRightInd w:val="0"/>
        <w:spacing w:after="0" w:line="240" w:lineRule="auto"/>
        <w:ind w:left="588"/>
        <w:jc w:val="both"/>
        <w:rPr>
          <w:rFonts w:ascii="Times New Roman" w:eastAsia="Times New Roman" w:hAnsi="Times New Roman" w:cs="Arial"/>
          <w:sz w:val="24"/>
          <w:szCs w:val="24"/>
          <w:lang w:eastAsia="tr-TR"/>
        </w:rPr>
      </w:pPr>
    </w:p>
    <w:p w:rsidR="0036402D" w:rsidRDefault="0036402D" w:rsidP="0036402D">
      <w:pPr>
        <w:widowControl w:val="0"/>
        <w:autoSpaceDE w:val="0"/>
        <w:autoSpaceDN w:val="0"/>
        <w:adjustRightInd w:val="0"/>
        <w:spacing w:after="0" w:line="240" w:lineRule="auto"/>
        <w:ind w:left="588"/>
        <w:jc w:val="both"/>
        <w:rPr>
          <w:rFonts w:ascii="Times New Roman" w:eastAsia="Times New Roman" w:hAnsi="Times New Roman" w:cs="Arial"/>
          <w:sz w:val="24"/>
          <w:szCs w:val="24"/>
          <w:lang w:eastAsia="tr-TR"/>
        </w:rPr>
      </w:pPr>
    </w:p>
    <w:p w:rsidR="00CB52AB" w:rsidRPr="0036402D" w:rsidRDefault="00D32A12" w:rsidP="0036402D">
      <w:pPr>
        <w:widowControl w:val="0"/>
        <w:autoSpaceDE w:val="0"/>
        <w:autoSpaceDN w:val="0"/>
        <w:adjustRightInd w:val="0"/>
        <w:spacing w:after="0" w:line="240" w:lineRule="auto"/>
        <w:ind w:left="588"/>
        <w:jc w:val="both"/>
        <w:rPr>
          <w:rFonts w:ascii="Times New Roman" w:eastAsia="Times New Roman" w:hAnsi="Times New Roman" w:cs="Arial"/>
          <w:sz w:val="24"/>
          <w:szCs w:val="24"/>
          <w:lang w:eastAsia="tr-TR"/>
        </w:rPr>
      </w:pPr>
      <w:r w:rsidRPr="009306F8">
        <w:rPr>
          <w:rFonts w:ascii="Times New Roman" w:eastAsia="Times New Roman" w:hAnsi="Times New Roman" w:cs="Arial"/>
          <w:noProof/>
          <w:sz w:val="24"/>
          <w:highlight w:val="yellow"/>
          <w:lang w:eastAsia="tr-T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558348D" wp14:editId="13E4DAA5">
                <wp:simplePos x="0" y="0"/>
                <wp:positionH relativeFrom="column">
                  <wp:posOffset>419735</wp:posOffset>
                </wp:positionH>
                <wp:positionV relativeFrom="paragraph">
                  <wp:posOffset>-2540</wp:posOffset>
                </wp:positionV>
                <wp:extent cx="2343150" cy="1190625"/>
                <wp:effectExtent l="0" t="0" r="19050" b="28575"/>
                <wp:wrapNone/>
                <wp:docPr id="20" name="Katlanmış Nesn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1190625"/>
                        </a:xfrm>
                        <a:prstGeom prst="foldedCorne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7F8C" w:rsidRPr="00E10B91" w:rsidRDefault="00107F8C" w:rsidP="00036A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Eğer iki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danışmanlı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tez ise.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İki </w:t>
                            </w:r>
                            <w:r w:rsidRPr="00E10B9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E10B91">
                              <w:rPr>
                                <w:rFonts w:ascii="Times New Roman" w:hAnsi="Times New Roman" w:cs="Times New Roman"/>
                              </w:rPr>
                              <w:t>Danışmanlı</w:t>
                            </w:r>
                            <w:proofErr w:type="spellEnd"/>
                            <w:proofErr w:type="gramEnd"/>
                            <w:r w:rsidRPr="00E10B91">
                              <w:rPr>
                                <w:rFonts w:ascii="Times New Roman" w:hAnsi="Times New Roman" w:cs="Times New Roman"/>
                              </w:rPr>
                              <w:t xml:space="preserve"> Özet Sayfası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için aşağıya İkinci Danışman satır açılıp yazılacaktır.</w:t>
                            </w:r>
                            <w:r w:rsidRPr="00E10B91">
                              <w:rPr>
                                <w:rFonts w:ascii="Times New Roman" w:hAnsi="Times New Roman" w:cs="Times New Roman"/>
                              </w:rPr>
                              <w:t xml:space="preserve"> (Bu şekli siliniz.)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8348D" id="Katlanmış Nesne 20" o:spid="_x0000_s1037" type="#_x0000_t65" style="position:absolute;left:0;text-align:left;margin-left:33.05pt;margin-top:-.2pt;width:184.5pt;height:93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" adj="18000" fillcolor="red" strokecolor="black [3213]" strokeweight="2pt">
                <v:textbox>
                  <w:txbxContent>
                    <w:p w:rsidR="00107F8C" w:rsidRPr="00E10B91" w:rsidRDefault="00107F8C" w:rsidP="00036A9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Eğer iki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danışmanlı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tez ise.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 xml:space="preserve">İki </w:t>
                      </w:r>
                      <w:r w:rsidRPr="00E10B91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E10B91">
                        <w:rPr>
                          <w:rFonts w:ascii="Times New Roman" w:hAnsi="Times New Roman" w:cs="Times New Roman"/>
                        </w:rPr>
                        <w:t>Danışmanlı</w:t>
                      </w:r>
                      <w:proofErr w:type="spellEnd"/>
                      <w:proofErr w:type="gramEnd"/>
                      <w:r w:rsidRPr="00E10B91">
                        <w:rPr>
                          <w:rFonts w:ascii="Times New Roman" w:hAnsi="Times New Roman" w:cs="Times New Roman"/>
                        </w:rPr>
                        <w:t xml:space="preserve"> Özet Sayfası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için aşağıya İkinci Danışman satır açılıp yazılacaktır.</w:t>
                      </w:r>
                      <w:r w:rsidRPr="00E10B91">
                        <w:rPr>
                          <w:rFonts w:ascii="Times New Roman" w:hAnsi="Times New Roman" w:cs="Times New Roman"/>
                        </w:rPr>
                        <w:t xml:space="preserve"> (Bu şekli siliniz.)</w:t>
                      </w:r>
                    </w:p>
                  </w:txbxContent>
                </v:textbox>
              </v:shape>
            </w:pict>
          </mc:Fallback>
        </mc:AlternateContent>
      </w:r>
    </w:p>
    <w:p w:rsidR="0036402D" w:rsidRPr="0036402D" w:rsidRDefault="0036402D" w:rsidP="0036402D">
      <w:pPr>
        <w:widowControl w:val="0"/>
        <w:autoSpaceDE w:val="0"/>
        <w:autoSpaceDN w:val="0"/>
        <w:adjustRightInd w:val="0"/>
        <w:spacing w:after="0" w:line="240" w:lineRule="auto"/>
        <w:ind w:left="588"/>
        <w:jc w:val="both"/>
        <w:rPr>
          <w:rFonts w:ascii="Times New Roman" w:eastAsia="Times New Roman" w:hAnsi="Times New Roman" w:cs="Arial"/>
          <w:sz w:val="24"/>
          <w:szCs w:val="24"/>
          <w:lang w:eastAsia="tr-TR"/>
        </w:rPr>
      </w:pPr>
    </w:p>
    <w:p w:rsidR="0036402D" w:rsidRDefault="0036402D" w:rsidP="0036402D">
      <w:pPr>
        <w:widowControl w:val="0"/>
        <w:autoSpaceDE w:val="0"/>
        <w:autoSpaceDN w:val="0"/>
        <w:adjustRightInd w:val="0"/>
        <w:spacing w:after="0" w:line="240" w:lineRule="auto"/>
        <w:ind w:left="588"/>
        <w:jc w:val="both"/>
        <w:rPr>
          <w:rFonts w:ascii="Times New Roman" w:eastAsia="Times New Roman" w:hAnsi="Times New Roman" w:cs="Arial"/>
          <w:sz w:val="24"/>
          <w:szCs w:val="24"/>
          <w:lang w:eastAsia="tr-TR"/>
        </w:rPr>
      </w:pPr>
    </w:p>
    <w:p w:rsidR="0036402D" w:rsidRPr="0036402D" w:rsidRDefault="0036402D" w:rsidP="0036402D">
      <w:pPr>
        <w:widowControl w:val="0"/>
        <w:autoSpaceDE w:val="0"/>
        <w:autoSpaceDN w:val="0"/>
        <w:adjustRightInd w:val="0"/>
        <w:spacing w:after="0" w:line="240" w:lineRule="auto"/>
        <w:ind w:left="588"/>
        <w:jc w:val="both"/>
        <w:rPr>
          <w:rFonts w:ascii="Times New Roman" w:eastAsia="Times New Roman" w:hAnsi="Times New Roman" w:cs="Arial"/>
          <w:sz w:val="24"/>
          <w:szCs w:val="24"/>
          <w:lang w:eastAsia="tr-TR"/>
        </w:rPr>
      </w:pPr>
    </w:p>
    <w:p w:rsidR="0036402D" w:rsidRPr="0036402D" w:rsidRDefault="0036402D" w:rsidP="0036402D">
      <w:pPr>
        <w:widowControl w:val="0"/>
        <w:autoSpaceDE w:val="0"/>
        <w:autoSpaceDN w:val="0"/>
        <w:adjustRightInd w:val="0"/>
        <w:spacing w:after="0" w:line="240" w:lineRule="auto"/>
        <w:ind w:left="588"/>
        <w:jc w:val="both"/>
        <w:rPr>
          <w:rFonts w:ascii="Times New Roman" w:eastAsia="Times New Roman" w:hAnsi="Times New Roman" w:cs="Arial"/>
          <w:sz w:val="28"/>
          <w:szCs w:val="24"/>
          <w:lang w:eastAsia="tr-TR"/>
        </w:rPr>
      </w:pPr>
    </w:p>
    <w:p w:rsidR="0036402D" w:rsidRDefault="0036402D" w:rsidP="0036402D">
      <w:pPr>
        <w:widowControl w:val="0"/>
        <w:autoSpaceDE w:val="0"/>
        <w:autoSpaceDN w:val="0"/>
        <w:adjustRightInd w:val="0"/>
        <w:spacing w:after="0" w:line="240" w:lineRule="auto"/>
        <w:ind w:left="588"/>
        <w:jc w:val="both"/>
        <w:rPr>
          <w:rFonts w:ascii="Times New Roman" w:eastAsia="Times New Roman" w:hAnsi="Times New Roman" w:cs="Arial"/>
          <w:sz w:val="24"/>
          <w:szCs w:val="24"/>
          <w:lang w:eastAsia="tr-TR"/>
        </w:rPr>
      </w:pPr>
    </w:p>
    <w:p w:rsidR="00A837DF" w:rsidRDefault="00A837DF" w:rsidP="0036402D">
      <w:pPr>
        <w:widowControl w:val="0"/>
        <w:autoSpaceDE w:val="0"/>
        <w:autoSpaceDN w:val="0"/>
        <w:adjustRightInd w:val="0"/>
        <w:spacing w:after="0" w:line="240" w:lineRule="auto"/>
        <w:ind w:left="588"/>
        <w:jc w:val="both"/>
        <w:rPr>
          <w:rFonts w:ascii="Times New Roman" w:eastAsia="Times New Roman" w:hAnsi="Times New Roman" w:cs="Arial"/>
          <w:sz w:val="24"/>
          <w:szCs w:val="24"/>
          <w:lang w:eastAsia="tr-TR"/>
        </w:rPr>
      </w:pPr>
    </w:p>
    <w:p w:rsidR="00A837DF" w:rsidRPr="0036402D" w:rsidRDefault="00A837DF" w:rsidP="0036402D">
      <w:pPr>
        <w:widowControl w:val="0"/>
        <w:autoSpaceDE w:val="0"/>
        <w:autoSpaceDN w:val="0"/>
        <w:adjustRightInd w:val="0"/>
        <w:spacing w:after="0" w:line="240" w:lineRule="auto"/>
        <w:ind w:left="588"/>
        <w:jc w:val="both"/>
        <w:rPr>
          <w:rFonts w:ascii="Times New Roman" w:eastAsia="Times New Roman" w:hAnsi="Times New Roman" w:cs="Arial"/>
          <w:sz w:val="24"/>
          <w:szCs w:val="24"/>
          <w:lang w:eastAsia="tr-TR"/>
        </w:rPr>
      </w:pPr>
    </w:p>
    <w:tbl>
      <w:tblPr>
        <w:tblW w:w="8931" w:type="dxa"/>
        <w:tblInd w:w="-57" w:type="dxa"/>
        <w:tblLook w:val="00A0" w:firstRow="1" w:lastRow="0" w:firstColumn="1" w:lastColumn="0" w:noHBand="0" w:noVBand="0"/>
      </w:tblPr>
      <w:tblGrid>
        <w:gridCol w:w="2093"/>
        <w:gridCol w:w="236"/>
        <w:gridCol w:w="6602"/>
      </w:tblGrid>
      <w:tr w:rsidR="0036402D" w:rsidRPr="0036402D" w:rsidTr="00A837DF">
        <w:trPr>
          <w:trHeight w:hRule="exact" w:val="407"/>
        </w:trPr>
        <w:tc>
          <w:tcPr>
            <w:tcW w:w="2093" w:type="dxa"/>
          </w:tcPr>
          <w:p w:rsidR="0036402D" w:rsidRPr="0036402D" w:rsidRDefault="0036402D" w:rsidP="0036402D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57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36402D"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  <w:t>Anahtar</w:t>
            </w:r>
            <w:r w:rsidRPr="0036402D">
              <w:rPr>
                <w:rFonts w:ascii="Times New Roman" w:eastAsia="Times New Roman" w:hAnsi="Times New Roman" w:cs="Arial"/>
                <w:spacing w:val="-9"/>
                <w:sz w:val="24"/>
                <w:szCs w:val="24"/>
                <w:lang w:eastAsia="tr-TR"/>
              </w:rPr>
              <w:t xml:space="preserve"> </w:t>
            </w:r>
            <w:r w:rsidRPr="0036402D"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  <w:t xml:space="preserve">Kelimeler </w:t>
            </w:r>
            <w:r w:rsidRPr="0036402D">
              <w:rPr>
                <w:rFonts w:ascii="Times New Roman" w:eastAsia="Times New Roman" w:hAnsi="Times New Roman" w:cs="Arial"/>
                <w:spacing w:val="55"/>
                <w:sz w:val="24"/>
                <w:szCs w:val="24"/>
                <w:lang w:eastAsia="tr-TR"/>
              </w:rPr>
              <w:t xml:space="preserve">  </w:t>
            </w:r>
          </w:p>
        </w:tc>
        <w:tc>
          <w:tcPr>
            <w:tcW w:w="236" w:type="dxa"/>
          </w:tcPr>
          <w:p w:rsidR="0036402D" w:rsidRPr="0036402D" w:rsidRDefault="0036402D" w:rsidP="0036402D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74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36402D"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  <w:t>:</w:t>
            </w:r>
          </w:p>
        </w:tc>
        <w:tc>
          <w:tcPr>
            <w:tcW w:w="6602" w:type="dxa"/>
          </w:tcPr>
          <w:p w:rsidR="0036402D" w:rsidRPr="0036402D" w:rsidRDefault="00A837DF" w:rsidP="0036402D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proofErr w:type="spellStart"/>
            <w:r w:rsidRPr="00A837D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Metamalzeme</w:t>
            </w:r>
            <w:proofErr w:type="spellEnd"/>
            <w:r w:rsidRPr="00A837D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, akaryakıt </w:t>
            </w:r>
            <w:proofErr w:type="spellStart"/>
            <w:r w:rsidRPr="00A837D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sensörü</w:t>
            </w:r>
            <w:proofErr w:type="spellEnd"/>
            <w:r w:rsidRPr="00A837D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, benzin, mazot</w:t>
            </w:r>
          </w:p>
        </w:tc>
      </w:tr>
      <w:tr w:rsidR="0036402D" w:rsidRPr="0036402D" w:rsidTr="00A837DF">
        <w:trPr>
          <w:trHeight w:hRule="exact" w:val="340"/>
        </w:trPr>
        <w:tc>
          <w:tcPr>
            <w:tcW w:w="2093" w:type="dxa"/>
          </w:tcPr>
          <w:p w:rsidR="0036402D" w:rsidRPr="0036402D" w:rsidRDefault="0036402D" w:rsidP="0036402D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57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36402D"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  <w:t>Sayfa</w:t>
            </w:r>
            <w:r w:rsidRPr="0036402D">
              <w:rPr>
                <w:rFonts w:ascii="Times New Roman" w:eastAsia="Times New Roman" w:hAnsi="Times New Roman" w:cs="Arial"/>
                <w:spacing w:val="-6"/>
                <w:sz w:val="24"/>
                <w:szCs w:val="24"/>
                <w:lang w:eastAsia="tr-TR"/>
              </w:rPr>
              <w:t xml:space="preserve"> </w:t>
            </w:r>
            <w:r w:rsidRPr="0036402D"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  <w:t xml:space="preserve">Adedi             </w:t>
            </w:r>
            <w:r w:rsidRPr="0036402D">
              <w:rPr>
                <w:rFonts w:ascii="Times New Roman" w:eastAsia="Times New Roman" w:hAnsi="Times New Roman" w:cs="Arial"/>
                <w:spacing w:val="34"/>
                <w:sz w:val="24"/>
                <w:szCs w:val="24"/>
                <w:lang w:eastAsia="tr-TR"/>
              </w:rPr>
              <w:t xml:space="preserve"> </w:t>
            </w:r>
          </w:p>
        </w:tc>
        <w:tc>
          <w:tcPr>
            <w:tcW w:w="236" w:type="dxa"/>
          </w:tcPr>
          <w:p w:rsidR="0036402D" w:rsidRPr="0036402D" w:rsidRDefault="0036402D" w:rsidP="0036402D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74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36402D"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  <w:t>:</w:t>
            </w:r>
          </w:p>
        </w:tc>
        <w:tc>
          <w:tcPr>
            <w:tcW w:w="6602" w:type="dxa"/>
          </w:tcPr>
          <w:p w:rsidR="0036402D" w:rsidRPr="0036402D" w:rsidRDefault="00A837DF" w:rsidP="003640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  <w:t>57</w:t>
            </w:r>
          </w:p>
        </w:tc>
      </w:tr>
      <w:tr w:rsidR="0036402D" w:rsidRPr="0036402D" w:rsidTr="00A837DF">
        <w:trPr>
          <w:trHeight w:hRule="exact" w:val="280"/>
        </w:trPr>
        <w:tc>
          <w:tcPr>
            <w:tcW w:w="2093" w:type="dxa"/>
          </w:tcPr>
          <w:p w:rsidR="0036402D" w:rsidRPr="0036402D" w:rsidRDefault="0095190C" w:rsidP="0036402D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57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  <w:t>Danışman</w:t>
            </w:r>
          </w:p>
        </w:tc>
        <w:tc>
          <w:tcPr>
            <w:tcW w:w="236" w:type="dxa"/>
          </w:tcPr>
          <w:p w:rsidR="0036402D" w:rsidRPr="0036402D" w:rsidRDefault="0036402D" w:rsidP="0036402D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74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36402D"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  <w:t>:</w:t>
            </w:r>
          </w:p>
        </w:tc>
        <w:tc>
          <w:tcPr>
            <w:tcW w:w="6602" w:type="dxa"/>
          </w:tcPr>
          <w:p w:rsidR="0036402D" w:rsidRPr="0036402D" w:rsidRDefault="0036402D" w:rsidP="00A83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36402D"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  <w:t xml:space="preserve">Doç. Dr. </w:t>
            </w:r>
            <w:r w:rsidR="00A837DF"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  <w:t>Muharrem KARAASLAN</w:t>
            </w:r>
          </w:p>
        </w:tc>
      </w:tr>
    </w:tbl>
    <w:p w:rsidR="00D32A12" w:rsidRPr="00D32A12" w:rsidRDefault="00BF634B" w:rsidP="00D32A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  <w:r w:rsidRPr="009E3C9D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03BF4C0" wp14:editId="67292F0E">
                <wp:simplePos x="0" y="0"/>
                <wp:positionH relativeFrom="column">
                  <wp:posOffset>-254055</wp:posOffset>
                </wp:positionH>
                <wp:positionV relativeFrom="paragraph">
                  <wp:posOffset>63390</wp:posOffset>
                </wp:positionV>
                <wp:extent cx="1460445" cy="1023731"/>
                <wp:effectExtent l="0" t="0" r="26035" b="24130"/>
                <wp:wrapNone/>
                <wp:docPr id="36" name="Katlanmış Nesn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445" cy="1023731"/>
                        </a:xfrm>
                        <a:prstGeom prst="foldedCorne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7F8C" w:rsidRDefault="00107F8C" w:rsidP="00BF634B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Doktora ise bu bölüme (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Ph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>. D.)         Yazılmalıdır</w:t>
                            </w:r>
                          </w:p>
                          <w:p w:rsidR="00107F8C" w:rsidRPr="00E10B91" w:rsidRDefault="00107F8C" w:rsidP="00BF63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10B91">
                              <w:rPr>
                                <w:rFonts w:ascii="Times New Roman" w:hAnsi="Times New Roman" w:cs="Times New Roman"/>
                              </w:rPr>
                              <w:t>(Bu şekli siliniz.)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BF4C0" id="Katlanmış Nesne 36" o:spid="_x0000_s1038" type="#_x0000_t65" style="position:absolute;left:0;text-align:left;margin-left:-20pt;margin-top:5pt;width:115pt;height:80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" adj="18000" fillcolor="red" strokecolor="black [3213]" strokeweight="2pt">
                <v:textbox inset="0,0,0,0">
                  <w:txbxContent>
                    <w:p w:rsidR="00107F8C" w:rsidRDefault="00107F8C" w:rsidP="00BF634B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Doktora ise bu bölüme (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Ph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>. D.)         Yazılmalıdır</w:t>
                      </w:r>
                    </w:p>
                    <w:p w:rsidR="00107F8C" w:rsidRPr="00E10B91" w:rsidRDefault="00107F8C" w:rsidP="00BF634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10B91">
                        <w:rPr>
                          <w:rFonts w:ascii="Times New Roman" w:hAnsi="Times New Roman" w:cs="Times New Roman"/>
                        </w:rPr>
                        <w:t>(Bu şekli siliniz.)</w:t>
                      </w:r>
                    </w:p>
                  </w:txbxContent>
                </v:textbox>
              </v:shape>
            </w:pict>
          </mc:Fallback>
        </mc:AlternateContent>
      </w:r>
      <w:r w:rsidR="00D32A12" w:rsidRPr="00D32A12">
        <w:rPr>
          <w:rFonts w:ascii="Times New Roman" w:hAnsi="Times New Roman" w:cs="Times New Roman"/>
          <w:bCs/>
          <w:color w:val="000000"/>
          <w:sz w:val="23"/>
          <w:szCs w:val="23"/>
        </w:rPr>
        <w:t>METAMATERIAL BASED FUEL SENSOR</w:t>
      </w:r>
    </w:p>
    <w:p w:rsidR="006E4BD9" w:rsidRPr="00D32A12" w:rsidRDefault="00BF634B" w:rsidP="006E4BD9">
      <w:pPr>
        <w:spacing w:after="0"/>
        <w:ind w:right="-51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84D7F5C" wp14:editId="501BEEB9">
                <wp:simplePos x="0" y="0"/>
                <wp:positionH relativeFrom="column">
                  <wp:posOffset>1205396</wp:posOffset>
                </wp:positionH>
                <wp:positionV relativeFrom="paragraph">
                  <wp:posOffset>24434</wp:posOffset>
                </wp:positionV>
                <wp:extent cx="998827" cy="161925"/>
                <wp:effectExtent l="0" t="19050" r="30480" b="47625"/>
                <wp:wrapNone/>
                <wp:docPr id="37" name="Sağ O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827" cy="1619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F4F85" id="Sağ Ok 37" o:spid="_x0000_s1026" type="#_x0000_t13" style="position:absolute;margin-left:94.9pt;margin-top:1.9pt;width:78.65pt;height:12.7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" adj="19849" fillcolor="red" strokecolor="black [3213]" strokeweight="2pt"/>
            </w:pict>
          </mc:Fallback>
        </mc:AlternateContent>
      </w:r>
      <w:r w:rsidR="006E4BD9" w:rsidRPr="00D32A12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 xml:space="preserve"> (M. </w:t>
      </w:r>
      <w:proofErr w:type="spellStart"/>
      <w:r w:rsidR="006E4BD9" w:rsidRPr="00D32A12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Sc</w:t>
      </w:r>
      <w:proofErr w:type="spellEnd"/>
      <w:r w:rsidR="006E4BD9" w:rsidRPr="00D32A12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 xml:space="preserve">. </w:t>
      </w:r>
      <w:r w:rsidR="006E4BD9" w:rsidRPr="00D32A12">
        <w:rPr>
          <w:rFonts w:ascii="Times New Roman" w:eastAsia="Times New Roman" w:hAnsi="Times New Roman" w:cs="Times New Roman"/>
          <w:bCs/>
          <w:sz w:val="24"/>
          <w:szCs w:val="24"/>
          <w:lang w:val="en-US" w:eastAsia="tr-TR"/>
        </w:rPr>
        <w:t>Thesis</w:t>
      </w:r>
      <w:r w:rsidR="006E4BD9" w:rsidRPr="00D32A12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)</w:t>
      </w:r>
    </w:p>
    <w:p w:rsidR="006E4BD9" w:rsidRPr="006E4BD9" w:rsidRDefault="00D32A12" w:rsidP="006E4BD9">
      <w:pPr>
        <w:tabs>
          <w:tab w:val="left" w:pos="3192"/>
        </w:tabs>
        <w:spacing w:before="240"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Mehmet Ali TÜMKAYA</w:t>
      </w:r>
    </w:p>
    <w:p w:rsidR="006E4BD9" w:rsidRPr="006E4BD9" w:rsidRDefault="00D32A12" w:rsidP="006E4BD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Arial"/>
          <w:spacing w:val="1"/>
          <w:sz w:val="24"/>
          <w:szCs w:val="24"/>
          <w:lang w:val="en-US" w:eastAsia="tr-TR"/>
        </w:rPr>
      </w:pPr>
      <w:r>
        <w:rPr>
          <w:rFonts w:ascii="Times New Roman" w:eastAsia="Times New Roman" w:hAnsi="Times New Roman" w:cs="Arial"/>
          <w:spacing w:val="1"/>
          <w:sz w:val="24"/>
          <w:szCs w:val="24"/>
          <w:lang w:val="en-US" w:eastAsia="tr-TR"/>
        </w:rPr>
        <w:t>ISKENDERUN TECHN</w:t>
      </w:r>
      <w:r w:rsidR="009E3C9D">
        <w:rPr>
          <w:rFonts w:ascii="Times New Roman" w:eastAsia="Times New Roman" w:hAnsi="Times New Roman" w:cs="Arial"/>
          <w:spacing w:val="1"/>
          <w:sz w:val="24"/>
          <w:szCs w:val="24"/>
          <w:lang w:val="en-US" w:eastAsia="tr-TR"/>
        </w:rPr>
        <w:t>I</w:t>
      </w:r>
      <w:r>
        <w:rPr>
          <w:rFonts w:ascii="Times New Roman" w:eastAsia="Times New Roman" w:hAnsi="Times New Roman" w:cs="Arial"/>
          <w:spacing w:val="1"/>
          <w:sz w:val="24"/>
          <w:szCs w:val="24"/>
          <w:lang w:val="en-US" w:eastAsia="tr-TR"/>
        </w:rPr>
        <w:t>CAL</w:t>
      </w:r>
      <w:r w:rsidR="006E4BD9" w:rsidRPr="006E4BD9">
        <w:rPr>
          <w:rFonts w:ascii="Times New Roman" w:eastAsia="Times New Roman" w:hAnsi="Times New Roman" w:cs="Arial"/>
          <w:spacing w:val="1"/>
          <w:sz w:val="24"/>
          <w:szCs w:val="24"/>
          <w:lang w:val="en-US" w:eastAsia="tr-TR"/>
        </w:rPr>
        <w:t xml:space="preserve"> UNIVERSITY</w:t>
      </w:r>
    </w:p>
    <w:p w:rsidR="009E3C9D" w:rsidRDefault="009E3C9D" w:rsidP="006E4BD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Arial"/>
          <w:spacing w:val="1"/>
          <w:sz w:val="24"/>
          <w:szCs w:val="24"/>
          <w:lang w:val="en-US" w:eastAsia="tr-TR"/>
        </w:rPr>
      </w:pPr>
      <w:r w:rsidRPr="009E3C9D">
        <w:rPr>
          <w:rFonts w:ascii="Times New Roman" w:eastAsia="Times New Roman" w:hAnsi="Times New Roman" w:cs="Arial"/>
          <w:spacing w:val="1"/>
          <w:sz w:val="24"/>
          <w:szCs w:val="24"/>
          <w:lang w:val="en-US" w:eastAsia="tr-TR"/>
        </w:rPr>
        <w:t>ENGINEERING AND SCIENCE INSTITUTE</w:t>
      </w:r>
    </w:p>
    <w:p w:rsidR="00510160" w:rsidRDefault="00510160" w:rsidP="006E4BD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Arial"/>
          <w:spacing w:val="1"/>
          <w:sz w:val="24"/>
          <w:szCs w:val="24"/>
          <w:lang w:val="en-US" w:eastAsia="tr-TR"/>
        </w:rPr>
      </w:pPr>
    </w:p>
    <w:p w:rsidR="006E4BD9" w:rsidRPr="006E4BD9" w:rsidRDefault="00D037CA" w:rsidP="006E4BD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Arial"/>
          <w:sz w:val="24"/>
          <w:szCs w:val="24"/>
          <w:lang w:val="en-US" w:eastAsia="tr-TR"/>
        </w:rPr>
      </w:pPr>
      <w:r>
        <w:rPr>
          <w:rFonts w:ascii="Times New Roman" w:eastAsia="Times New Roman" w:hAnsi="Times New Roman" w:cs="Arial"/>
          <w:spacing w:val="1"/>
          <w:sz w:val="24"/>
          <w:szCs w:val="24"/>
          <w:lang w:val="en-US" w:eastAsia="tr-TR"/>
        </w:rPr>
        <w:t>July</w:t>
      </w:r>
      <w:r w:rsidR="00D32A12">
        <w:rPr>
          <w:rFonts w:ascii="Times New Roman" w:eastAsia="Times New Roman" w:hAnsi="Times New Roman" w:cs="Arial"/>
          <w:spacing w:val="1"/>
          <w:sz w:val="24"/>
          <w:szCs w:val="24"/>
          <w:lang w:val="en-US" w:eastAsia="tr-TR"/>
        </w:rPr>
        <w:t xml:space="preserve"> </w:t>
      </w:r>
      <w:r w:rsidR="00DD6AB1">
        <w:rPr>
          <w:rFonts w:ascii="Times New Roman" w:eastAsia="Times New Roman" w:hAnsi="Times New Roman" w:cs="Arial"/>
          <w:spacing w:val="1"/>
          <w:sz w:val="24"/>
          <w:szCs w:val="24"/>
          <w:lang w:val="en-US" w:eastAsia="tr-TR"/>
        </w:rPr>
        <w:t>20</w:t>
      </w:r>
      <w:r w:rsidR="00D32A12">
        <w:rPr>
          <w:rFonts w:ascii="Times New Roman" w:eastAsia="Times New Roman" w:hAnsi="Times New Roman" w:cs="Arial"/>
          <w:spacing w:val="1"/>
          <w:sz w:val="24"/>
          <w:szCs w:val="24"/>
          <w:lang w:val="en-US" w:eastAsia="tr-TR"/>
        </w:rPr>
        <w:t>18</w:t>
      </w:r>
    </w:p>
    <w:p w:rsidR="006E4BD9" w:rsidRPr="000F7BFD" w:rsidRDefault="006E4BD9" w:rsidP="006E4BD9">
      <w:pPr>
        <w:widowControl w:val="0"/>
        <w:autoSpaceDE w:val="0"/>
        <w:autoSpaceDN w:val="0"/>
        <w:adjustRightInd w:val="0"/>
        <w:spacing w:before="360" w:after="3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  <w:r w:rsidRPr="000F7BFD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ABSTRACT</w:t>
      </w:r>
    </w:p>
    <w:p w:rsidR="00D32A12" w:rsidRDefault="00D32A12" w:rsidP="00D32A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developing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technology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has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given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us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opportunity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produce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a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new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line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of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materials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with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exceptional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electromagnetic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behavior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These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new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materials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called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Metamaterials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(MTM),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which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are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not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found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in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nature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are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materials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designed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in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periodic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structures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with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different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unique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properties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such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as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negative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refraction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:rsidR="00D32A12" w:rsidRPr="00D32A12" w:rsidRDefault="00D32A12" w:rsidP="00D32A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D32A12" w:rsidRDefault="00D32A12" w:rsidP="00D32A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In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this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thesis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, a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Metamaterial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based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gram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sensor</w:t>
      </w:r>
      <w:proofErr w:type="gram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structure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was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manufactured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distinguish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branded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unbranded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fuel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samples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at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microwave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frequencies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There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are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many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studies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on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Metamaterials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based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gram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sensor</w:t>
      </w:r>
      <w:proofErr w:type="gram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applications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in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literature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, but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this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study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focuses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on a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new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sensor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application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centered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on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metamaterial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in X-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band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frequency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range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unlike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other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studies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In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first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step,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electromagnetic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properties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of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branded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unmarked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fuel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samples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were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obtained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experimentally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For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this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purpose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dielectric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constants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loss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tangent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values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of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branded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unbranded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fuel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samples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were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measured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by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using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KEYSIGHT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brand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PNA-L N5234A Network Analyzer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a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dielectric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probe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In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second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step,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experimental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results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have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been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used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create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a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metamaterial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based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highly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efficient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gram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sensor</w:t>
      </w:r>
      <w:proofErr w:type="gram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which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has an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easy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design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fabrication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For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this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numerical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studies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were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carried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out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by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using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FIT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based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simulator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program. </w:t>
      </w:r>
    </w:p>
    <w:p w:rsidR="00D32A12" w:rsidRPr="00D32A12" w:rsidRDefault="00D32A12" w:rsidP="00D32A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D32A12" w:rsidRPr="00D32A12" w:rsidRDefault="00D32A12" w:rsidP="00D32A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experimental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results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numerical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results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of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gram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sensor</w:t>
      </w:r>
      <w:proofErr w:type="gram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agree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quite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well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with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each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other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For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proposed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metamaterial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gram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sensor</w:t>
      </w:r>
      <w:proofErr w:type="gram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designs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in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different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structures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were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conducted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numerical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experimental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results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for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these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structures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have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been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examined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:rsidR="006E4BD9" w:rsidRPr="006E4BD9" w:rsidRDefault="006E4BD9" w:rsidP="006E4BD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6E4BD9" w:rsidRPr="006E4BD9" w:rsidRDefault="009E3C9D" w:rsidP="006E4BD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E3C9D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eastAsia="tr-TR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005B05E" wp14:editId="354BE875">
                <wp:simplePos x="0" y="0"/>
                <wp:positionH relativeFrom="column">
                  <wp:posOffset>181610</wp:posOffset>
                </wp:positionH>
                <wp:positionV relativeFrom="paragraph">
                  <wp:posOffset>504190</wp:posOffset>
                </wp:positionV>
                <wp:extent cx="2343150" cy="1190625"/>
                <wp:effectExtent l="0" t="0" r="19050" b="28575"/>
                <wp:wrapNone/>
                <wp:docPr id="11" name="Katlanmış Nesn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1190625"/>
                        </a:xfrm>
                        <a:prstGeom prst="foldedCorne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7F8C" w:rsidRPr="00E10B91" w:rsidRDefault="00107F8C" w:rsidP="009E3C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Eğer iki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danışmanlı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tez ise.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İki </w:t>
                            </w:r>
                            <w:r w:rsidRPr="00E10B9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E10B91">
                              <w:rPr>
                                <w:rFonts w:ascii="Times New Roman" w:hAnsi="Times New Roman" w:cs="Times New Roman"/>
                              </w:rPr>
                              <w:t>Danışmanlı</w:t>
                            </w:r>
                            <w:proofErr w:type="spellEnd"/>
                            <w:proofErr w:type="gramEnd"/>
                            <w:r w:rsidRPr="00E10B91">
                              <w:rPr>
                                <w:rFonts w:ascii="Times New Roman" w:hAnsi="Times New Roman" w:cs="Times New Roman"/>
                              </w:rPr>
                              <w:t xml:space="preserve"> Özet Sayfası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için aşağıya İkinci Danışman satır açılıp yazılacaktır.</w:t>
                            </w:r>
                            <w:r w:rsidRPr="00E10B91">
                              <w:rPr>
                                <w:rFonts w:ascii="Times New Roman" w:hAnsi="Times New Roman" w:cs="Times New Roman"/>
                              </w:rPr>
                              <w:t xml:space="preserve"> (Bu şekli siliniz.)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5B05E" id="Katlanmış Nesne 11" o:spid="_x0000_s1039" type="#_x0000_t65" style="position:absolute;left:0;text-align:left;margin-left:14.3pt;margin-top:39.7pt;width:184.5pt;height:93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" adj="18000" fillcolor="red" strokecolor="black [3213]" strokeweight="2pt">
                <v:textbox>
                  <w:txbxContent>
                    <w:p w:rsidR="00107F8C" w:rsidRPr="00E10B91" w:rsidRDefault="00107F8C" w:rsidP="009E3C9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Eğer iki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danışmanlı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tez ise.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 xml:space="preserve">İki </w:t>
                      </w:r>
                      <w:r w:rsidRPr="00E10B91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E10B91">
                        <w:rPr>
                          <w:rFonts w:ascii="Times New Roman" w:hAnsi="Times New Roman" w:cs="Times New Roman"/>
                        </w:rPr>
                        <w:t>Danışmanlı</w:t>
                      </w:r>
                      <w:proofErr w:type="spellEnd"/>
                      <w:proofErr w:type="gramEnd"/>
                      <w:r w:rsidRPr="00E10B91">
                        <w:rPr>
                          <w:rFonts w:ascii="Times New Roman" w:hAnsi="Times New Roman" w:cs="Times New Roman"/>
                        </w:rPr>
                        <w:t xml:space="preserve"> Özet Sayfası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için aşağıya İkinci Danışman satır açılıp yazılacaktır.</w:t>
                      </w:r>
                      <w:r w:rsidRPr="00E10B91">
                        <w:rPr>
                          <w:rFonts w:ascii="Times New Roman" w:hAnsi="Times New Roman" w:cs="Times New Roman"/>
                        </w:rPr>
                        <w:t xml:space="preserve"> (Bu şekli siliniz.)</w:t>
                      </w:r>
                    </w:p>
                  </w:txbxContent>
                </v:textbox>
              </v:shape>
            </w:pict>
          </mc:Fallback>
        </mc:AlternateContent>
      </w:r>
    </w:p>
    <w:p w:rsidR="006E4BD9" w:rsidRPr="006E4BD9" w:rsidRDefault="009E3C9D" w:rsidP="006E4BD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E3C9D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E4C4F21" wp14:editId="50849A1A">
                <wp:simplePos x="0" y="0"/>
                <wp:positionH relativeFrom="column">
                  <wp:posOffset>3290570</wp:posOffset>
                </wp:positionH>
                <wp:positionV relativeFrom="paragraph">
                  <wp:posOffset>-3175</wp:posOffset>
                </wp:positionV>
                <wp:extent cx="1834515" cy="1539240"/>
                <wp:effectExtent l="0" t="0" r="13335" b="22860"/>
                <wp:wrapNone/>
                <wp:docPr id="6" name="Katlanmış Nesn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4515" cy="1539240"/>
                        </a:xfrm>
                        <a:prstGeom prst="foldedCorne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7F8C" w:rsidRPr="002D5DA2" w:rsidRDefault="00107F8C" w:rsidP="009E3C9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‘</w:t>
                            </w:r>
                            <w:r w:rsidRPr="002D5DA2">
                              <w:rPr>
                                <w:rFonts w:ascii="Times New Roman" w:hAnsi="Times New Roman" w:cs="Times New Roman"/>
                              </w:rPr>
                              <w:t>Sayfa Adedi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’ satırına</w:t>
                            </w:r>
                            <w:r w:rsidRPr="002D5DA2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varsa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DİZİN’in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son </w:t>
                            </w:r>
                            <w:r w:rsidRPr="002D5DA2">
                              <w:rPr>
                                <w:rFonts w:ascii="Times New Roman" w:hAnsi="Times New Roman" w:cs="Times New Roman"/>
                              </w:rPr>
                              <w:t>sayfa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sının</w:t>
                            </w:r>
                            <w:r w:rsidRPr="002D5DA2">
                              <w:rPr>
                                <w:rFonts w:ascii="Times New Roman" w:hAnsi="Times New Roman" w:cs="Times New Roman"/>
                              </w:rPr>
                              <w:t xml:space="preserve"> numarası yoksa </w:t>
                            </w:r>
                            <w:proofErr w:type="spellStart"/>
                            <w:r w:rsidRPr="002D5DA2">
                              <w:rPr>
                                <w:rFonts w:ascii="Times New Roman" w:hAnsi="Times New Roman" w:cs="Times New Roman"/>
                              </w:rPr>
                              <w:t>ÖZGEÇMİŞ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’</w:t>
                            </w:r>
                            <w:r w:rsidRPr="002D5DA2">
                              <w:rPr>
                                <w:rFonts w:ascii="Times New Roman" w:hAnsi="Times New Roman" w:cs="Times New Roman"/>
                              </w:rPr>
                              <w:t>in</w:t>
                            </w:r>
                            <w:proofErr w:type="spellEnd"/>
                            <w:r w:rsidRPr="002D5DA2">
                              <w:rPr>
                                <w:rFonts w:ascii="Times New Roman" w:hAnsi="Times New Roman" w:cs="Times New Roman"/>
                              </w:rPr>
                              <w:t xml:space="preserve"> son sayfasının numarası yazılmalıdır.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(Bu şekli siliniz.)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C4F21" id="Katlanmış Nesne 6" o:spid="_x0000_s1040" type="#_x0000_t65" style="position:absolute;left:0;text-align:left;margin-left:259.1pt;margin-top:-.25pt;width:144.45pt;height:121.2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" adj="18000" fillcolor="red" strokecolor="black [3213]" strokeweight="2pt">
                <v:textbox>
                  <w:txbxContent>
                    <w:p w:rsidR="00107F8C" w:rsidRPr="002D5DA2" w:rsidRDefault="00107F8C" w:rsidP="009E3C9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‘</w:t>
                      </w:r>
                      <w:r w:rsidRPr="002D5DA2">
                        <w:rPr>
                          <w:rFonts w:ascii="Times New Roman" w:hAnsi="Times New Roman" w:cs="Times New Roman"/>
                        </w:rPr>
                        <w:t>Sayfa Adedi</w:t>
                      </w:r>
                      <w:r>
                        <w:rPr>
                          <w:rFonts w:ascii="Times New Roman" w:hAnsi="Times New Roman" w:cs="Times New Roman"/>
                        </w:rPr>
                        <w:t>’ satırına</w:t>
                      </w:r>
                      <w:r w:rsidRPr="002D5DA2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varsa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DİZİN’in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son </w:t>
                      </w:r>
                      <w:r w:rsidRPr="002D5DA2">
                        <w:rPr>
                          <w:rFonts w:ascii="Times New Roman" w:hAnsi="Times New Roman" w:cs="Times New Roman"/>
                        </w:rPr>
                        <w:t>sayfa</w:t>
                      </w:r>
                      <w:r>
                        <w:rPr>
                          <w:rFonts w:ascii="Times New Roman" w:hAnsi="Times New Roman" w:cs="Times New Roman"/>
                        </w:rPr>
                        <w:t>sının</w:t>
                      </w:r>
                      <w:r w:rsidRPr="002D5DA2">
                        <w:rPr>
                          <w:rFonts w:ascii="Times New Roman" w:hAnsi="Times New Roman" w:cs="Times New Roman"/>
                        </w:rPr>
                        <w:t xml:space="preserve"> numarası yoksa </w:t>
                      </w:r>
                      <w:proofErr w:type="spellStart"/>
                      <w:r w:rsidRPr="002D5DA2">
                        <w:rPr>
                          <w:rFonts w:ascii="Times New Roman" w:hAnsi="Times New Roman" w:cs="Times New Roman"/>
                        </w:rPr>
                        <w:t>ÖZGEÇMİŞ</w:t>
                      </w:r>
                      <w:r>
                        <w:rPr>
                          <w:rFonts w:ascii="Times New Roman" w:hAnsi="Times New Roman" w:cs="Times New Roman"/>
                        </w:rPr>
                        <w:t>’</w:t>
                      </w:r>
                      <w:r w:rsidRPr="002D5DA2">
                        <w:rPr>
                          <w:rFonts w:ascii="Times New Roman" w:hAnsi="Times New Roman" w:cs="Times New Roman"/>
                        </w:rPr>
                        <w:t>in</w:t>
                      </w:r>
                      <w:proofErr w:type="spellEnd"/>
                      <w:r w:rsidRPr="002D5DA2">
                        <w:rPr>
                          <w:rFonts w:ascii="Times New Roman" w:hAnsi="Times New Roman" w:cs="Times New Roman"/>
                        </w:rPr>
                        <w:t xml:space="preserve"> son sayfasının numarası yazılmalıdır.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(Bu şekli siliniz.)</w:t>
                      </w:r>
                    </w:p>
                  </w:txbxContent>
                </v:textbox>
              </v:shape>
            </w:pict>
          </mc:Fallback>
        </mc:AlternateContent>
      </w:r>
    </w:p>
    <w:p w:rsidR="006E4BD9" w:rsidRPr="006E4BD9" w:rsidRDefault="006E4BD9" w:rsidP="006E4BD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6E4BD9" w:rsidRPr="006E4BD9" w:rsidRDefault="006E4BD9" w:rsidP="006E4BD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6E4BD9" w:rsidRPr="006E4BD9" w:rsidRDefault="006E4BD9" w:rsidP="006E4BD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6E4BD9" w:rsidRPr="006E4BD9" w:rsidRDefault="006E4BD9" w:rsidP="006E4BD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6E4BD9" w:rsidRPr="00605AF1" w:rsidRDefault="006E4BD9" w:rsidP="006E4BD9">
      <w:pPr>
        <w:spacing w:after="0" w:line="240" w:lineRule="auto"/>
        <w:ind w:left="720"/>
        <w:rPr>
          <w:rFonts w:ascii="Times New Roman" w:eastAsia="Times New Roman" w:hAnsi="Times New Roman" w:cs="Times New Roman"/>
          <w:sz w:val="36"/>
          <w:szCs w:val="24"/>
          <w:lang w:eastAsia="tr-TR"/>
        </w:rPr>
      </w:pPr>
    </w:p>
    <w:p w:rsidR="006E4BD9" w:rsidRDefault="006E4BD9" w:rsidP="006E4BD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6E4BD9" w:rsidRDefault="006E4BD9" w:rsidP="006E4BD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D32A12" w:rsidRPr="006E4BD9" w:rsidRDefault="00D32A12" w:rsidP="006E4BD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tbl>
      <w:tblPr>
        <w:tblpPr w:leftFromText="141" w:rightFromText="141" w:vertAnchor="text" w:horzAnchor="margin" w:tblpY="216"/>
        <w:tblW w:w="8931" w:type="dxa"/>
        <w:tblLook w:val="00A0" w:firstRow="1" w:lastRow="0" w:firstColumn="1" w:lastColumn="0" w:noHBand="0" w:noVBand="0"/>
      </w:tblPr>
      <w:tblGrid>
        <w:gridCol w:w="1668"/>
        <w:gridCol w:w="283"/>
        <w:gridCol w:w="6980"/>
      </w:tblGrid>
      <w:tr w:rsidR="006E4BD9" w:rsidRPr="006E4BD9" w:rsidTr="00BF634B">
        <w:trPr>
          <w:trHeight w:hRule="exact" w:val="300"/>
        </w:trPr>
        <w:tc>
          <w:tcPr>
            <w:tcW w:w="1668" w:type="dxa"/>
          </w:tcPr>
          <w:p w:rsidR="006E4BD9" w:rsidRPr="006E4BD9" w:rsidRDefault="006E4BD9" w:rsidP="00557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6E4BD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en-US" w:eastAsia="tr-TR"/>
              </w:rPr>
              <w:t>K</w:t>
            </w:r>
            <w:r w:rsidRPr="006E4BD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>ey</w:t>
            </w:r>
            <w:r w:rsidRPr="006E4BD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en-US" w:eastAsia="tr-TR"/>
              </w:rPr>
              <w:t xml:space="preserve"> </w:t>
            </w:r>
            <w:r w:rsidRPr="006E4BD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 xml:space="preserve">Words   </w:t>
            </w:r>
            <w:r w:rsidRPr="006E4BD9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en-US" w:eastAsia="tr-TR"/>
              </w:rPr>
              <w:t xml:space="preserve">           </w:t>
            </w:r>
          </w:p>
        </w:tc>
        <w:tc>
          <w:tcPr>
            <w:tcW w:w="283" w:type="dxa"/>
          </w:tcPr>
          <w:p w:rsidR="006E4BD9" w:rsidRPr="006E4BD9" w:rsidRDefault="006E4BD9" w:rsidP="006E4B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74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6E4BD9"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  <w:t>:</w:t>
            </w:r>
          </w:p>
        </w:tc>
        <w:tc>
          <w:tcPr>
            <w:tcW w:w="6980" w:type="dxa"/>
          </w:tcPr>
          <w:p w:rsidR="006E4BD9" w:rsidRPr="006E4BD9" w:rsidRDefault="00D32A12" w:rsidP="006E4BD9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proofErr w:type="spellStart"/>
            <w:r w:rsidRPr="00D32A1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Metamaterial</w:t>
            </w:r>
            <w:proofErr w:type="spellEnd"/>
            <w:r w:rsidRPr="00D32A1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, </w:t>
            </w:r>
            <w:proofErr w:type="spellStart"/>
            <w:r w:rsidRPr="00D32A1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fuel</w:t>
            </w:r>
            <w:proofErr w:type="spellEnd"/>
            <w:r w:rsidRPr="00D32A1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gramStart"/>
            <w:r w:rsidRPr="00D32A1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sensor</w:t>
            </w:r>
            <w:proofErr w:type="gramEnd"/>
            <w:r w:rsidRPr="00D32A1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, </w:t>
            </w:r>
            <w:proofErr w:type="spellStart"/>
            <w:r w:rsidRPr="00D32A1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gasoline</w:t>
            </w:r>
            <w:proofErr w:type="spellEnd"/>
            <w:r w:rsidRPr="00D32A1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, </w:t>
            </w:r>
            <w:proofErr w:type="spellStart"/>
            <w:r w:rsidRPr="00D32A1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diesel</w:t>
            </w:r>
            <w:proofErr w:type="spellEnd"/>
          </w:p>
        </w:tc>
      </w:tr>
      <w:tr w:rsidR="006E4BD9" w:rsidRPr="006E4BD9" w:rsidTr="00BF634B">
        <w:trPr>
          <w:trHeight w:hRule="exact" w:val="340"/>
        </w:trPr>
        <w:tc>
          <w:tcPr>
            <w:tcW w:w="1668" w:type="dxa"/>
          </w:tcPr>
          <w:p w:rsidR="006E4BD9" w:rsidRPr="006E4BD9" w:rsidRDefault="006E4BD9" w:rsidP="006E4B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6E4BD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>Page</w:t>
            </w:r>
            <w:r w:rsidRPr="006E4BD9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en-US" w:eastAsia="tr-TR"/>
              </w:rPr>
              <w:t xml:space="preserve"> </w:t>
            </w:r>
            <w:r w:rsidRPr="006E4BD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>Numbe</w:t>
            </w:r>
            <w:r w:rsidRPr="006E4BD9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en-US" w:eastAsia="tr-TR"/>
              </w:rPr>
              <w:t xml:space="preserve">r         </w:t>
            </w:r>
          </w:p>
        </w:tc>
        <w:tc>
          <w:tcPr>
            <w:tcW w:w="283" w:type="dxa"/>
          </w:tcPr>
          <w:p w:rsidR="006E4BD9" w:rsidRPr="006E4BD9" w:rsidRDefault="006E4BD9" w:rsidP="006E4B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74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6E4BD9"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  <w:t>:</w:t>
            </w:r>
          </w:p>
        </w:tc>
        <w:tc>
          <w:tcPr>
            <w:tcW w:w="6980" w:type="dxa"/>
          </w:tcPr>
          <w:p w:rsidR="006E4BD9" w:rsidRPr="006E4BD9" w:rsidRDefault="00D32A12" w:rsidP="006E4B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  <w:t>57</w:t>
            </w:r>
          </w:p>
        </w:tc>
      </w:tr>
      <w:tr w:rsidR="006E4BD9" w:rsidRPr="006E4BD9" w:rsidTr="00BF634B">
        <w:trPr>
          <w:trHeight w:hRule="exact" w:val="280"/>
        </w:trPr>
        <w:tc>
          <w:tcPr>
            <w:tcW w:w="1668" w:type="dxa"/>
          </w:tcPr>
          <w:p w:rsidR="006E4BD9" w:rsidRPr="006E4BD9" w:rsidRDefault="006E4BD9" w:rsidP="006E4B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6E4BD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>Supervisor</w:t>
            </w:r>
          </w:p>
        </w:tc>
        <w:tc>
          <w:tcPr>
            <w:tcW w:w="283" w:type="dxa"/>
          </w:tcPr>
          <w:p w:rsidR="006E4BD9" w:rsidRPr="006E4BD9" w:rsidRDefault="006E4BD9" w:rsidP="006E4B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74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6E4BD9"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  <w:t>:</w:t>
            </w:r>
          </w:p>
        </w:tc>
        <w:tc>
          <w:tcPr>
            <w:tcW w:w="6980" w:type="dxa"/>
          </w:tcPr>
          <w:p w:rsidR="006E4BD9" w:rsidRPr="006E4BD9" w:rsidRDefault="00DD6AB1" w:rsidP="00D32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proofErr w:type="spellStart"/>
            <w:r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  <w:t>As</w:t>
            </w:r>
            <w:r w:rsidR="009E3C9D"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  <w:t>s</w:t>
            </w:r>
            <w:r w:rsidR="00D32A12"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  <w:t>oc</w:t>
            </w:r>
            <w:proofErr w:type="spellEnd"/>
            <w:r w:rsidR="005577C4"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  <w:t xml:space="preserve">. </w:t>
            </w:r>
            <w:r w:rsidR="006E4BD9" w:rsidRPr="006E4BD9"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  <w:t xml:space="preserve">Prof. Dr. </w:t>
            </w:r>
            <w:r w:rsidR="00D32A12"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  <w:t>Muharrem KARAASLAN</w:t>
            </w:r>
          </w:p>
        </w:tc>
      </w:tr>
    </w:tbl>
    <w:p w:rsidR="00243650" w:rsidRPr="000B3B9D" w:rsidRDefault="00243650" w:rsidP="008D7FE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TEŞEKKÜR</w:t>
      </w:r>
    </w:p>
    <w:p w:rsidR="00243650" w:rsidRPr="000B3B9D" w:rsidRDefault="00243650" w:rsidP="0024365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E4C15" w:rsidRPr="000B3B9D" w:rsidRDefault="00EE4C15" w:rsidP="00EE4C1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0B3B9D">
        <w:rPr>
          <w:rFonts w:ascii="Times New Roman" w:hAnsi="Times New Roman" w:cs="Times New Roman"/>
          <w:sz w:val="24"/>
          <w:szCs w:val="24"/>
        </w:rPr>
        <w:t>T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0B3B9D">
        <w:rPr>
          <w:rFonts w:ascii="Times New Roman" w:hAnsi="Times New Roman" w:cs="Times New Roman"/>
          <w:sz w:val="24"/>
          <w:szCs w:val="24"/>
        </w:rPr>
        <w:t>şekkür sayfası</w:t>
      </w:r>
      <w:r w:rsidRPr="000B3B9D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spellStart"/>
      <w:r w:rsidRPr="000B3B9D">
        <w:rPr>
          <w:rFonts w:ascii="Times New Roman" w:hAnsi="Times New Roman" w:cs="Times New Roman"/>
          <w:sz w:val="24"/>
          <w:szCs w:val="24"/>
        </w:rPr>
        <w:t>Abstract’</w:t>
      </w:r>
      <w:r w:rsidR="00212CF4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0B3B9D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0B3B9D">
        <w:rPr>
          <w:rFonts w:ascii="Times New Roman" w:hAnsi="Times New Roman" w:cs="Times New Roman"/>
          <w:sz w:val="24"/>
          <w:szCs w:val="24"/>
        </w:rPr>
        <w:t xml:space="preserve"> so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r</w:t>
      </w:r>
      <w:r w:rsidRPr="000B3B9D">
        <w:rPr>
          <w:rFonts w:ascii="Times New Roman" w:hAnsi="Times New Roman" w:cs="Times New Roman"/>
          <w:sz w:val="24"/>
          <w:szCs w:val="24"/>
        </w:rPr>
        <w:t>a</w:t>
      </w:r>
      <w:r w:rsidRPr="000B3B9D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yer</w:t>
      </w:r>
      <w:r w:rsidRPr="000B3B9D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al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0B3B9D">
        <w:rPr>
          <w:rFonts w:ascii="Times New Roman" w:hAnsi="Times New Roman" w:cs="Times New Roman"/>
          <w:spacing w:val="2"/>
          <w:sz w:val="24"/>
          <w:szCs w:val="24"/>
        </w:rPr>
        <w:t>a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l</w:t>
      </w:r>
      <w:r w:rsidRPr="000B3B9D">
        <w:rPr>
          <w:rFonts w:ascii="Times New Roman" w:hAnsi="Times New Roman" w:cs="Times New Roman"/>
          <w:sz w:val="24"/>
          <w:szCs w:val="24"/>
        </w:rPr>
        <w:t>ıdır.</w:t>
      </w:r>
      <w:r w:rsidRPr="000B3B9D">
        <w:rPr>
          <w:rFonts w:ascii="Times New Roman" w:hAnsi="Times New Roman" w:cs="Times New Roman"/>
          <w:spacing w:val="6"/>
          <w:sz w:val="24"/>
          <w:szCs w:val="24"/>
        </w:rPr>
        <w:t xml:space="preserve"> Başlık</w:t>
      </w:r>
      <w:r w:rsidRPr="000B3B9D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tü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0B3B9D">
        <w:rPr>
          <w:rFonts w:ascii="Times New Roman" w:hAnsi="Times New Roman" w:cs="Times New Roman"/>
          <w:sz w:val="24"/>
          <w:szCs w:val="24"/>
        </w:rPr>
        <w:t>üyle</w:t>
      </w:r>
      <w:r w:rsidRPr="000B3B9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büyük</w:t>
      </w:r>
      <w:r w:rsidRPr="000B3B9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harflerle</w:t>
      </w:r>
      <w:r w:rsidRPr="000B3B9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sayfa</w:t>
      </w:r>
      <w:r w:rsidRPr="000B3B9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 xml:space="preserve">üst 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ke</w:t>
      </w:r>
      <w:r w:rsidRPr="000B3B9D">
        <w:rPr>
          <w:rFonts w:ascii="Times New Roman" w:hAnsi="Times New Roman" w:cs="Times New Roman"/>
          <w:sz w:val="24"/>
          <w:szCs w:val="24"/>
        </w:rPr>
        <w:t>na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rında</w:t>
      </w:r>
      <w:r w:rsidRPr="000B3B9D">
        <w:rPr>
          <w:rFonts w:ascii="Times New Roman" w:hAnsi="Times New Roman" w:cs="Times New Roman"/>
          <w:sz w:val="24"/>
          <w:szCs w:val="24"/>
        </w:rPr>
        <w:t>n</w:t>
      </w:r>
      <w:r w:rsidRPr="000B3B9D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 xml:space="preserve">3 </w:t>
      </w:r>
      <w:r w:rsidRPr="000B3B9D">
        <w:rPr>
          <w:rFonts w:ascii="Times New Roman" w:hAnsi="Times New Roman" w:cs="Times New Roman"/>
          <w:sz w:val="24"/>
          <w:szCs w:val="24"/>
        </w:rPr>
        <w:t>cm</w:t>
      </w:r>
      <w:r w:rsidRPr="000B3B9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0B3B9D">
        <w:rPr>
          <w:rFonts w:ascii="Times New Roman" w:hAnsi="Times New Roman" w:cs="Times New Roman"/>
          <w:sz w:val="24"/>
          <w:szCs w:val="24"/>
        </w:rPr>
        <w:t>ş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0B3B9D">
        <w:rPr>
          <w:rFonts w:ascii="Times New Roman" w:hAnsi="Times New Roman" w:cs="Times New Roman"/>
          <w:sz w:val="24"/>
          <w:szCs w:val="24"/>
        </w:rPr>
        <w:t>ğ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z w:val="24"/>
          <w:szCs w:val="24"/>
        </w:rPr>
        <w:t>ya</w:t>
      </w:r>
      <w:r w:rsidRPr="000B3B9D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ve</w:t>
      </w:r>
      <w:r w:rsidRPr="000B3B9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sayfan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z w:val="24"/>
          <w:szCs w:val="24"/>
        </w:rPr>
        <w:t>n</w:t>
      </w:r>
      <w:r w:rsidRPr="000B3B9D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düşey</w:t>
      </w:r>
      <w:r w:rsidRPr="000B3B9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orta</w:t>
      </w:r>
      <w:r w:rsidRPr="000B3B9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çizgisi</w:t>
      </w:r>
      <w:r w:rsidRPr="000B3B9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r</w:t>
      </w:r>
      <w:r w:rsidRPr="000B3B9D">
        <w:rPr>
          <w:rFonts w:ascii="Times New Roman" w:hAnsi="Times New Roman" w:cs="Times New Roman"/>
          <w:sz w:val="24"/>
          <w:szCs w:val="24"/>
        </w:rPr>
        <w:t>tala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0B3B9D">
        <w:rPr>
          <w:rFonts w:ascii="Times New Roman" w:hAnsi="Times New Roman" w:cs="Times New Roman"/>
          <w:sz w:val="24"/>
          <w:szCs w:val="24"/>
        </w:rPr>
        <w:t>rak</w:t>
      </w:r>
      <w:r w:rsidRPr="000B3B9D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ve</w:t>
      </w:r>
      <w:r w:rsidRPr="000B3B9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ko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y</w:t>
      </w:r>
      <w:r w:rsidRPr="000B3B9D">
        <w:rPr>
          <w:rFonts w:ascii="Times New Roman" w:hAnsi="Times New Roman" w:cs="Times New Roman"/>
          <w:sz w:val="24"/>
          <w:szCs w:val="24"/>
        </w:rPr>
        <w:t>u</w:t>
      </w:r>
      <w:r w:rsidRPr="000B3B9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0B3B9D">
        <w:rPr>
          <w:rFonts w:ascii="Times New Roman" w:hAnsi="Times New Roman" w:cs="Times New Roman"/>
          <w:sz w:val="24"/>
          <w:szCs w:val="24"/>
        </w:rPr>
        <w:t>bold</w:t>
      </w:r>
      <w:proofErr w:type="spellEnd"/>
      <w:r w:rsidRPr="000B3B9D">
        <w:rPr>
          <w:rFonts w:ascii="Times New Roman" w:hAnsi="Times New Roman" w:cs="Times New Roman"/>
          <w:sz w:val="24"/>
          <w:szCs w:val="24"/>
        </w:rPr>
        <w:t>)</w:t>
      </w:r>
      <w:r w:rsidRPr="000B3B9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yaz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ı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l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alı</w:t>
      </w:r>
      <w:r w:rsidRPr="000B3B9D">
        <w:rPr>
          <w:rFonts w:ascii="Times New Roman" w:hAnsi="Times New Roman" w:cs="Times New Roman"/>
          <w:sz w:val="24"/>
          <w:szCs w:val="24"/>
        </w:rPr>
        <w:t>d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 xml:space="preserve">ır. </w:t>
      </w:r>
      <w:r w:rsidRPr="000B3B9D">
        <w:rPr>
          <w:rFonts w:ascii="Times New Roman" w:hAnsi="Times New Roman" w:cs="Times New Roman"/>
          <w:sz w:val="24"/>
          <w:szCs w:val="24"/>
        </w:rPr>
        <w:t>Bu</w:t>
      </w:r>
      <w:r w:rsidRPr="000B3B9D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sayfada,</w:t>
      </w:r>
      <w:r w:rsidRPr="000B3B9D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tez</w:t>
      </w:r>
      <w:r w:rsidRPr="000B3B9D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0B3B9D">
        <w:rPr>
          <w:rFonts w:ascii="Times New Roman" w:hAnsi="Times New Roman" w:cs="Times New Roman"/>
          <w:sz w:val="24"/>
          <w:szCs w:val="24"/>
        </w:rPr>
        <w:t>tni</w:t>
      </w:r>
      <w:r w:rsidRPr="000B3B9D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içinde</w:t>
      </w:r>
      <w:r w:rsidRPr="000B3B9D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yaz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ıl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0B3B9D">
        <w:rPr>
          <w:rFonts w:ascii="Times New Roman" w:hAnsi="Times New Roman" w:cs="Times New Roman"/>
          <w:sz w:val="24"/>
          <w:szCs w:val="24"/>
        </w:rPr>
        <w:t>sı</w:t>
      </w:r>
      <w:r w:rsidRPr="000B3B9D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hali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d</w:t>
      </w:r>
      <w:r w:rsidRPr="000B3B9D">
        <w:rPr>
          <w:rFonts w:ascii="Times New Roman" w:hAnsi="Times New Roman" w:cs="Times New Roman"/>
          <w:sz w:val="24"/>
          <w:szCs w:val="24"/>
        </w:rPr>
        <w:t>e</w:t>
      </w:r>
      <w:r w:rsidRPr="000B3B9D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anla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z w:val="24"/>
          <w:szCs w:val="24"/>
        </w:rPr>
        <w:t>m</w:t>
      </w:r>
      <w:r w:rsidRPr="000B3B9D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bütünl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ü</w:t>
      </w:r>
      <w:r w:rsidRPr="000B3B9D">
        <w:rPr>
          <w:rFonts w:ascii="Times New Roman" w:hAnsi="Times New Roman" w:cs="Times New Roman"/>
          <w:sz w:val="24"/>
          <w:szCs w:val="24"/>
        </w:rPr>
        <w:t>ğünü bozaca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ğ</w:t>
      </w:r>
      <w:r w:rsidRPr="000B3B9D">
        <w:rPr>
          <w:rFonts w:ascii="Times New Roman" w:hAnsi="Times New Roman" w:cs="Times New Roman"/>
          <w:sz w:val="24"/>
          <w:szCs w:val="24"/>
        </w:rPr>
        <w:t>ı düşünülen</w:t>
      </w:r>
      <w:r w:rsidRPr="000B3B9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ancak</w:t>
      </w:r>
      <w:r w:rsidRPr="000B3B9D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tezi</w:t>
      </w:r>
      <w:r w:rsidRPr="000B3B9D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h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0B3B9D">
        <w:rPr>
          <w:rFonts w:ascii="Times New Roman" w:hAnsi="Times New Roman" w:cs="Times New Roman"/>
          <w:sz w:val="24"/>
          <w:szCs w:val="24"/>
        </w:rPr>
        <w:t>z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z w:val="24"/>
          <w:szCs w:val="24"/>
        </w:rPr>
        <w:t>rlayan tara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z w:val="24"/>
          <w:szCs w:val="24"/>
        </w:rPr>
        <w:t>ndan</w:t>
      </w:r>
      <w:r w:rsidRPr="000B3B9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s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u</w:t>
      </w:r>
      <w:r w:rsidRPr="000B3B9D">
        <w:rPr>
          <w:rFonts w:ascii="Times New Roman" w:hAnsi="Times New Roman" w:cs="Times New Roman"/>
          <w:sz w:val="24"/>
          <w:szCs w:val="24"/>
        </w:rPr>
        <w:t>nul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0B3B9D">
        <w:rPr>
          <w:rFonts w:ascii="Times New Roman" w:hAnsi="Times New Roman" w:cs="Times New Roman"/>
          <w:sz w:val="24"/>
          <w:szCs w:val="24"/>
        </w:rPr>
        <w:t>k</w:t>
      </w:r>
      <w:r w:rsidRPr="000B3B9D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istenen,</w:t>
      </w:r>
      <w:r w:rsidRPr="000B3B9D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ça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l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z w:val="24"/>
          <w:szCs w:val="24"/>
        </w:rPr>
        <w:t>şma</w:t>
      </w:r>
      <w:r w:rsidRPr="000B3B9D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ile</w:t>
      </w:r>
      <w:r w:rsidRPr="000B3B9D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ilgili</w:t>
      </w:r>
      <w:r w:rsidRPr="000B3B9D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0B3B9D">
        <w:rPr>
          <w:rFonts w:ascii="Times New Roman" w:hAnsi="Times New Roman" w:cs="Times New Roman"/>
          <w:sz w:val="24"/>
          <w:szCs w:val="24"/>
        </w:rPr>
        <w:t>k bilgiler</w:t>
      </w:r>
      <w:r w:rsidRPr="000B3B9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verilebilir.</w:t>
      </w:r>
      <w:r w:rsidRPr="000B3B9D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Ça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l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şm</w:t>
      </w:r>
      <w:r w:rsidRPr="000B3B9D">
        <w:rPr>
          <w:rFonts w:ascii="Times New Roman" w:hAnsi="Times New Roman" w:cs="Times New Roman"/>
          <w:sz w:val="24"/>
          <w:szCs w:val="24"/>
        </w:rPr>
        <w:t>a</w:t>
      </w:r>
      <w:r w:rsidRPr="000B3B9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sürecind</w:t>
      </w:r>
      <w:r w:rsidRPr="000B3B9D">
        <w:rPr>
          <w:rFonts w:ascii="Times New Roman" w:hAnsi="Times New Roman" w:cs="Times New Roman"/>
          <w:sz w:val="24"/>
          <w:szCs w:val="24"/>
        </w:rPr>
        <w:t>e</w:t>
      </w:r>
      <w:r w:rsidRPr="000B3B9D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ka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rş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ıl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0B3B9D">
        <w:rPr>
          <w:rFonts w:ascii="Times New Roman" w:hAnsi="Times New Roman" w:cs="Times New Roman"/>
          <w:sz w:val="24"/>
          <w:szCs w:val="24"/>
        </w:rPr>
        <w:t>ş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z w:val="24"/>
          <w:szCs w:val="24"/>
        </w:rPr>
        <w:t>lan</w:t>
      </w:r>
      <w:r w:rsidRPr="000B3B9D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olu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0B3B9D">
        <w:rPr>
          <w:rFonts w:ascii="Times New Roman" w:hAnsi="Times New Roman" w:cs="Times New Roman"/>
          <w:sz w:val="24"/>
          <w:szCs w:val="24"/>
        </w:rPr>
        <w:t>lu</w:t>
      </w:r>
      <w:r w:rsidRPr="000B3B9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ve olu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0B3B9D">
        <w:rPr>
          <w:rFonts w:ascii="Times New Roman" w:hAnsi="Times New Roman" w:cs="Times New Roman"/>
          <w:sz w:val="24"/>
          <w:szCs w:val="24"/>
        </w:rPr>
        <w:t>suz</w:t>
      </w:r>
      <w:r w:rsidRPr="000B3B9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duru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0B3B9D">
        <w:rPr>
          <w:rFonts w:ascii="Times New Roman" w:hAnsi="Times New Roman" w:cs="Times New Roman"/>
          <w:sz w:val="24"/>
          <w:szCs w:val="24"/>
        </w:rPr>
        <w:t>lardan</w:t>
      </w:r>
      <w:r w:rsidRPr="000B3B9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da söz</w:t>
      </w:r>
      <w:r w:rsidRPr="000B3B9D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e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0B3B9D">
        <w:rPr>
          <w:rFonts w:ascii="Times New Roman" w:hAnsi="Times New Roman" w:cs="Times New Roman"/>
          <w:sz w:val="24"/>
          <w:szCs w:val="24"/>
        </w:rPr>
        <w:t>ile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b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0B3B9D">
        <w:rPr>
          <w:rFonts w:ascii="Times New Roman" w:hAnsi="Times New Roman" w:cs="Times New Roman"/>
          <w:sz w:val="24"/>
          <w:szCs w:val="24"/>
        </w:rPr>
        <w:t>lir.</w:t>
      </w:r>
      <w:r w:rsidRPr="000B3B9D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Sayfan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z w:val="24"/>
          <w:szCs w:val="24"/>
        </w:rPr>
        <w:t>n</w:t>
      </w:r>
      <w:r w:rsidRPr="000B3B9D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son</w:t>
      </w:r>
      <w:r w:rsidRPr="000B3B9D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k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s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ları</w:t>
      </w:r>
      <w:r w:rsidRPr="000B3B9D">
        <w:rPr>
          <w:rFonts w:ascii="Times New Roman" w:hAnsi="Times New Roman" w:cs="Times New Roman"/>
          <w:sz w:val="24"/>
          <w:szCs w:val="24"/>
        </w:rPr>
        <w:t>nda, tez</w:t>
      </w:r>
      <w:r w:rsidRPr="000B3B9D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ça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lı</w:t>
      </w:r>
      <w:r w:rsidRPr="000B3B9D">
        <w:rPr>
          <w:rFonts w:ascii="Times New Roman" w:hAnsi="Times New Roman" w:cs="Times New Roman"/>
          <w:sz w:val="24"/>
          <w:szCs w:val="24"/>
        </w:rPr>
        <w:t>ş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0B3B9D">
        <w:rPr>
          <w:rFonts w:ascii="Times New Roman" w:hAnsi="Times New Roman" w:cs="Times New Roman"/>
          <w:sz w:val="24"/>
          <w:szCs w:val="24"/>
        </w:rPr>
        <w:t>s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z w:val="24"/>
          <w:szCs w:val="24"/>
        </w:rPr>
        <w:t>n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z w:val="24"/>
          <w:szCs w:val="24"/>
        </w:rPr>
        <w:t>n</w:t>
      </w:r>
      <w:r w:rsidRPr="000B3B9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y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0B3B9D">
        <w:rPr>
          <w:rFonts w:ascii="Times New Roman" w:hAnsi="Times New Roman" w:cs="Times New Roman"/>
          <w:sz w:val="24"/>
          <w:szCs w:val="24"/>
        </w:rPr>
        <w:t>p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0B3B9D">
        <w:rPr>
          <w:rFonts w:ascii="Times New Roman" w:hAnsi="Times New Roman" w:cs="Times New Roman"/>
          <w:sz w:val="24"/>
          <w:szCs w:val="24"/>
        </w:rPr>
        <w:t>ı</w:t>
      </w:r>
      <w:r w:rsidRPr="000B3B9D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ve</w:t>
      </w:r>
      <w:r w:rsidRPr="000B3B9D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rapor</w:t>
      </w:r>
      <w:r w:rsidRPr="000B3B9D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hali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0B3B9D">
        <w:rPr>
          <w:rFonts w:ascii="Times New Roman" w:hAnsi="Times New Roman" w:cs="Times New Roman"/>
          <w:sz w:val="24"/>
          <w:szCs w:val="24"/>
        </w:rPr>
        <w:t>e getiril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0B3B9D">
        <w:rPr>
          <w:rFonts w:ascii="Times New Roman" w:hAnsi="Times New Roman" w:cs="Times New Roman"/>
          <w:sz w:val="24"/>
          <w:szCs w:val="24"/>
        </w:rPr>
        <w:t>şin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0B3B9D">
        <w:rPr>
          <w:rFonts w:ascii="Times New Roman" w:hAnsi="Times New Roman" w:cs="Times New Roman"/>
          <w:sz w:val="24"/>
          <w:szCs w:val="24"/>
        </w:rPr>
        <w:t>e</w:t>
      </w:r>
      <w:r w:rsidRPr="000B3B9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doğrudan</w:t>
      </w:r>
      <w:r w:rsidRPr="000B3B9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katk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z w:val="24"/>
          <w:szCs w:val="24"/>
        </w:rPr>
        <w:t>sı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 xml:space="preserve"> o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l</w:t>
      </w:r>
      <w:r w:rsidRPr="000B3B9D">
        <w:rPr>
          <w:rFonts w:ascii="Times New Roman" w:hAnsi="Times New Roman" w:cs="Times New Roman"/>
          <w:sz w:val="24"/>
          <w:szCs w:val="24"/>
        </w:rPr>
        <w:t>anlar</w:t>
      </w:r>
      <w:r w:rsidRPr="000B3B9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ile</w:t>
      </w:r>
      <w:r w:rsidRPr="000B3B9D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gö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0B3B9D">
        <w:rPr>
          <w:rFonts w:ascii="Times New Roman" w:hAnsi="Times New Roman" w:cs="Times New Roman"/>
          <w:sz w:val="24"/>
          <w:szCs w:val="24"/>
        </w:rPr>
        <w:t>evi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ol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z w:val="24"/>
          <w:szCs w:val="24"/>
        </w:rPr>
        <w:t>ğı</w:t>
      </w:r>
      <w:r w:rsidRPr="000B3B9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halde dolay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l</w:t>
      </w:r>
      <w:r w:rsidRPr="000B3B9D">
        <w:rPr>
          <w:rFonts w:ascii="Times New Roman" w:hAnsi="Times New Roman" w:cs="Times New Roman"/>
          <w:sz w:val="24"/>
          <w:szCs w:val="24"/>
        </w:rPr>
        <w:t>ı</w:t>
      </w:r>
      <w:r w:rsidRPr="000B3B9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d</w:t>
      </w:r>
      <w:r w:rsidRPr="000B3B9D">
        <w:rPr>
          <w:rFonts w:ascii="Times New Roman" w:hAnsi="Times New Roman" w:cs="Times New Roman"/>
          <w:sz w:val="24"/>
          <w:szCs w:val="24"/>
        </w:rPr>
        <w:t>a</w:t>
      </w:r>
      <w:r w:rsidRPr="000B3B9D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ols</w:t>
      </w:r>
      <w:r w:rsidRPr="000B3B9D">
        <w:rPr>
          <w:rFonts w:ascii="Times New Roman" w:hAnsi="Times New Roman" w:cs="Times New Roman"/>
          <w:sz w:val="24"/>
          <w:szCs w:val="24"/>
        </w:rPr>
        <w:t>a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 xml:space="preserve"> kat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k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s</w:t>
      </w:r>
      <w:r w:rsidRPr="000B3B9D">
        <w:rPr>
          <w:rFonts w:ascii="Times New Roman" w:hAnsi="Times New Roman" w:cs="Times New Roman"/>
          <w:sz w:val="24"/>
          <w:szCs w:val="24"/>
        </w:rPr>
        <w:t>ı olan</w:t>
      </w:r>
      <w:r w:rsidRPr="000B3B9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k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ş</w:t>
      </w:r>
      <w:r w:rsidRPr="000B3B9D">
        <w:rPr>
          <w:rFonts w:ascii="Times New Roman" w:hAnsi="Times New Roman" w:cs="Times New Roman"/>
          <w:sz w:val="24"/>
          <w:szCs w:val="24"/>
        </w:rPr>
        <w:t>i</w:t>
      </w:r>
      <w:r w:rsidRPr="000B3B9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v</w:t>
      </w:r>
      <w:r w:rsidRPr="000B3B9D">
        <w:rPr>
          <w:rFonts w:ascii="Times New Roman" w:hAnsi="Times New Roman" w:cs="Times New Roman"/>
          <w:sz w:val="24"/>
          <w:szCs w:val="24"/>
        </w:rPr>
        <w:t>e</w:t>
      </w:r>
      <w:r w:rsidRPr="000B3B9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kuru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lar</w:t>
      </w:r>
      <w:r w:rsidRPr="000B3B9D">
        <w:rPr>
          <w:rFonts w:ascii="Times New Roman" w:hAnsi="Times New Roman" w:cs="Times New Roman"/>
          <w:sz w:val="24"/>
          <w:szCs w:val="24"/>
        </w:rPr>
        <w:t>a</w:t>
      </w:r>
      <w:r w:rsidRPr="000B3B9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t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0B3B9D">
        <w:rPr>
          <w:rFonts w:ascii="Times New Roman" w:hAnsi="Times New Roman" w:cs="Times New Roman"/>
          <w:sz w:val="24"/>
          <w:szCs w:val="24"/>
        </w:rPr>
        <w:t>şekkür</w:t>
      </w:r>
      <w:r w:rsidRPr="000B3B9D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 xml:space="preserve">edilir. 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Te</w:t>
      </w:r>
      <w:r w:rsidRPr="000B3B9D">
        <w:rPr>
          <w:rFonts w:ascii="Times New Roman" w:hAnsi="Times New Roman" w:cs="Times New Roman"/>
          <w:sz w:val="24"/>
          <w:szCs w:val="24"/>
        </w:rPr>
        <w:t>z</w:t>
      </w:r>
      <w:r w:rsidRPr="000B3B9D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ça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l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z w:val="24"/>
          <w:szCs w:val="24"/>
        </w:rPr>
        <w:t>ş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0B3B9D">
        <w:rPr>
          <w:rFonts w:ascii="Times New Roman" w:hAnsi="Times New Roman" w:cs="Times New Roman"/>
          <w:sz w:val="24"/>
          <w:szCs w:val="24"/>
        </w:rPr>
        <w:t>sı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bir</w:t>
      </w:r>
      <w:r w:rsidRPr="000B3B9D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proje</w:t>
      </w:r>
      <w:r w:rsidRPr="000B3B9D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kapsa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ınd</w:t>
      </w:r>
      <w:r w:rsidRPr="000B3B9D">
        <w:rPr>
          <w:rFonts w:ascii="Times New Roman" w:hAnsi="Times New Roman" w:cs="Times New Roman"/>
          <w:sz w:val="24"/>
          <w:szCs w:val="24"/>
        </w:rPr>
        <w:t>a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gerçe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k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l</w:t>
      </w:r>
      <w:r w:rsidRPr="000B3B9D">
        <w:rPr>
          <w:rFonts w:ascii="Times New Roman" w:hAnsi="Times New Roman" w:cs="Times New Roman"/>
          <w:sz w:val="24"/>
          <w:szCs w:val="24"/>
        </w:rPr>
        <w:t>eştirilm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0B3B9D">
        <w:rPr>
          <w:rFonts w:ascii="Times New Roman" w:hAnsi="Times New Roman" w:cs="Times New Roman"/>
          <w:sz w:val="24"/>
          <w:szCs w:val="24"/>
        </w:rPr>
        <w:t>ş</w:t>
      </w:r>
      <w:r w:rsidRPr="000B3B9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ise,</w:t>
      </w:r>
      <w:r w:rsidRPr="000B3B9D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pr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j</w:t>
      </w:r>
      <w:r w:rsidRPr="000B3B9D">
        <w:rPr>
          <w:rFonts w:ascii="Times New Roman" w:hAnsi="Times New Roman" w:cs="Times New Roman"/>
          <w:sz w:val="24"/>
          <w:szCs w:val="24"/>
        </w:rPr>
        <w:t>enin</w:t>
      </w:r>
      <w:r w:rsidRPr="000B3B9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ve</w:t>
      </w:r>
      <w:r w:rsidRPr="000B3B9D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il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g</w:t>
      </w:r>
      <w:r w:rsidRPr="000B3B9D">
        <w:rPr>
          <w:rFonts w:ascii="Times New Roman" w:hAnsi="Times New Roman" w:cs="Times New Roman"/>
          <w:sz w:val="24"/>
          <w:szCs w:val="24"/>
        </w:rPr>
        <w:t>ili</w:t>
      </w:r>
      <w:r w:rsidRPr="000B3B9D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kur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u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l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u</w:t>
      </w:r>
      <w:r w:rsidRPr="000B3B9D">
        <w:rPr>
          <w:rFonts w:ascii="Times New Roman" w:hAnsi="Times New Roman" w:cs="Times New Roman"/>
          <w:sz w:val="24"/>
          <w:szCs w:val="24"/>
        </w:rPr>
        <w:t>ş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un a</w:t>
      </w:r>
      <w:r w:rsidRPr="000B3B9D">
        <w:rPr>
          <w:rFonts w:ascii="Times New Roman" w:hAnsi="Times New Roman" w:cs="Times New Roman"/>
          <w:sz w:val="24"/>
          <w:szCs w:val="24"/>
        </w:rPr>
        <w:t>dı</w:t>
      </w:r>
      <w:r w:rsidRPr="000B3B9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da</w:t>
      </w:r>
      <w:r w:rsidRPr="000B3B9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bu</w:t>
      </w:r>
      <w:r w:rsidRPr="000B3B9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sayfada</w:t>
      </w:r>
      <w:r w:rsidRPr="000B3B9D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belirtilir. T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0B3B9D">
        <w:rPr>
          <w:rFonts w:ascii="Times New Roman" w:hAnsi="Times New Roman" w:cs="Times New Roman"/>
          <w:sz w:val="24"/>
          <w:szCs w:val="24"/>
        </w:rPr>
        <w:t>şekkür e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0B3B9D">
        <w:rPr>
          <w:rFonts w:ascii="Times New Roman" w:hAnsi="Times New Roman" w:cs="Times New Roman"/>
          <w:sz w:val="24"/>
          <w:szCs w:val="24"/>
        </w:rPr>
        <w:t>ilen</w:t>
      </w:r>
      <w:r w:rsidRPr="000B3B9D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k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i</w:t>
      </w:r>
      <w:r w:rsidRPr="000B3B9D">
        <w:rPr>
          <w:rFonts w:ascii="Times New Roman" w:hAnsi="Times New Roman" w:cs="Times New Roman"/>
          <w:sz w:val="24"/>
          <w:szCs w:val="24"/>
        </w:rPr>
        <w:t>şilerin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unvanı</w:t>
      </w:r>
      <w:r w:rsidRPr="000B3B9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(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v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arsa)</w:t>
      </w:r>
      <w:r w:rsidRPr="000B3B9D">
        <w:rPr>
          <w:rFonts w:ascii="Times New Roman" w:hAnsi="Times New Roman" w:cs="Times New Roman"/>
          <w:sz w:val="24"/>
          <w:szCs w:val="24"/>
        </w:rPr>
        <w:t>,</w:t>
      </w:r>
      <w:r w:rsidRPr="000B3B9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0B3B9D">
        <w:rPr>
          <w:rFonts w:ascii="Times New Roman" w:hAnsi="Times New Roman" w:cs="Times New Roman"/>
          <w:sz w:val="24"/>
          <w:szCs w:val="24"/>
        </w:rPr>
        <w:t>d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z w:val="24"/>
          <w:szCs w:val="24"/>
        </w:rPr>
        <w:t>,</w:t>
      </w:r>
      <w:r w:rsidRPr="000B3B9D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soyad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z w:val="24"/>
          <w:szCs w:val="24"/>
        </w:rPr>
        <w:t>,</w:t>
      </w:r>
      <w:r w:rsidRPr="000B3B9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göre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v</w:t>
      </w:r>
      <w:r w:rsidRPr="000B3B9D">
        <w:rPr>
          <w:rFonts w:ascii="Times New Roman" w:hAnsi="Times New Roman" w:cs="Times New Roman"/>
          <w:sz w:val="24"/>
          <w:szCs w:val="24"/>
        </w:rPr>
        <w:t>li</w:t>
      </w:r>
      <w:r w:rsidRPr="000B3B9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olduğu</w:t>
      </w:r>
      <w:r w:rsidRPr="000B3B9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k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u</w:t>
      </w:r>
      <w:r w:rsidRPr="000B3B9D">
        <w:rPr>
          <w:rFonts w:ascii="Times New Roman" w:hAnsi="Times New Roman" w:cs="Times New Roman"/>
          <w:sz w:val="24"/>
          <w:szCs w:val="24"/>
        </w:rPr>
        <w:t>ruluş</w:t>
      </w:r>
      <w:r w:rsidRPr="000B3B9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(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t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ı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 xml:space="preserve">rnak </w:t>
      </w:r>
      <w:r w:rsidRPr="000B3B9D">
        <w:rPr>
          <w:rFonts w:ascii="Times New Roman" w:hAnsi="Times New Roman" w:cs="Times New Roman"/>
          <w:sz w:val="24"/>
          <w:szCs w:val="24"/>
        </w:rPr>
        <w:t>içinde)</w:t>
      </w:r>
      <w:r w:rsidRPr="000B3B9D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ve</w:t>
      </w:r>
      <w:r w:rsidRPr="000B3B9D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çal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z w:val="24"/>
          <w:szCs w:val="24"/>
        </w:rPr>
        <w:t>ş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0B3B9D">
        <w:rPr>
          <w:rFonts w:ascii="Times New Roman" w:hAnsi="Times New Roman" w:cs="Times New Roman"/>
          <w:sz w:val="24"/>
          <w:szCs w:val="24"/>
        </w:rPr>
        <w:t>ya</w:t>
      </w:r>
      <w:r w:rsidRPr="000B3B9D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katk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z w:val="24"/>
          <w:szCs w:val="24"/>
        </w:rPr>
        <w:t>sı</w:t>
      </w:r>
      <w:r w:rsidRPr="000B3B9D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k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s</w:t>
      </w:r>
      <w:r w:rsidRPr="000B3B9D">
        <w:rPr>
          <w:rFonts w:ascii="Times New Roman" w:hAnsi="Times New Roman" w:cs="Times New Roman"/>
          <w:sz w:val="24"/>
          <w:szCs w:val="24"/>
        </w:rPr>
        <w:t>a</w:t>
      </w:r>
      <w:r w:rsidRPr="000B3B9D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v</w:t>
      </w:r>
      <w:r w:rsidRPr="000B3B9D">
        <w:rPr>
          <w:rFonts w:ascii="Times New Roman" w:hAnsi="Times New Roman" w:cs="Times New Roman"/>
          <w:sz w:val="24"/>
          <w:szCs w:val="24"/>
        </w:rPr>
        <w:t>e</w:t>
      </w:r>
      <w:r w:rsidRPr="000B3B9D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öz</w:t>
      </w:r>
      <w:r w:rsidRPr="000B3B9D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olarak</w:t>
      </w:r>
      <w:r w:rsidRPr="000B3B9D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belirtil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0B3B9D">
        <w:rPr>
          <w:rFonts w:ascii="Times New Roman" w:hAnsi="Times New Roman" w:cs="Times New Roman"/>
          <w:sz w:val="24"/>
          <w:szCs w:val="24"/>
        </w:rPr>
        <w:t>elidir. Te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ş</w:t>
      </w:r>
      <w:r w:rsidRPr="000B3B9D">
        <w:rPr>
          <w:rFonts w:ascii="Times New Roman" w:hAnsi="Times New Roman" w:cs="Times New Roman"/>
          <w:sz w:val="24"/>
          <w:szCs w:val="24"/>
        </w:rPr>
        <w:t>ek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k</w:t>
      </w:r>
      <w:r w:rsidRPr="000B3B9D">
        <w:rPr>
          <w:rFonts w:ascii="Times New Roman" w:hAnsi="Times New Roman" w:cs="Times New Roman"/>
          <w:sz w:val="24"/>
          <w:szCs w:val="24"/>
        </w:rPr>
        <w:t>ür</w:t>
      </w:r>
      <w:r w:rsidRPr="000B3B9D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sayfas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z w:val="24"/>
          <w:szCs w:val="24"/>
        </w:rPr>
        <w:t>n ha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zı</w:t>
      </w:r>
      <w:r w:rsidRPr="000B3B9D">
        <w:rPr>
          <w:rFonts w:ascii="Times New Roman" w:hAnsi="Times New Roman" w:cs="Times New Roman"/>
          <w:sz w:val="24"/>
          <w:szCs w:val="24"/>
        </w:rPr>
        <w:t>r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l</w:t>
      </w:r>
      <w:r w:rsidRPr="000B3B9D">
        <w:rPr>
          <w:rFonts w:ascii="Times New Roman" w:hAnsi="Times New Roman" w:cs="Times New Roman"/>
          <w:sz w:val="24"/>
          <w:szCs w:val="24"/>
        </w:rPr>
        <w:t>an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ı</w:t>
      </w:r>
      <w:r w:rsidRPr="000B3B9D">
        <w:rPr>
          <w:rFonts w:ascii="Times New Roman" w:hAnsi="Times New Roman" w:cs="Times New Roman"/>
          <w:sz w:val="24"/>
          <w:szCs w:val="24"/>
        </w:rPr>
        <w:t>ş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0B3B9D">
        <w:rPr>
          <w:rFonts w:ascii="Times New Roman" w:hAnsi="Times New Roman" w:cs="Times New Roman"/>
          <w:sz w:val="24"/>
          <w:szCs w:val="24"/>
        </w:rPr>
        <w:t>da 12</w:t>
      </w:r>
      <w:r w:rsidRPr="000B3B9D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punto</w:t>
      </w:r>
      <w:r w:rsidRPr="000B3B9D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yazı</w:t>
      </w:r>
      <w:r w:rsidRPr="000B3B9D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büy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ü</w:t>
      </w:r>
      <w:r w:rsidRPr="000B3B9D">
        <w:rPr>
          <w:rFonts w:ascii="Times New Roman" w:hAnsi="Times New Roman" w:cs="Times New Roman"/>
          <w:sz w:val="24"/>
          <w:szCs w:val="24"/>
        </w:rPr>
        <w:t>klüğü</w:t>
      </w:r>
      <w:r w:rsidRPr="000B3B9D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ve</w:t>
      </w:r>
      <w:r w:rsidRPr="000B3B9D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="00212CF4" w:rsidRPr="000B3B9D">
        <w:rPr>
          <w:rFonts w:ascii="Times New Roman" w:hAnsi="Times New Roman" w:cs="Times New Roman"/>
          <w:sz w:val="24"/>
          <w:szCs w:val="24"/>
        </w:rPr>
        <w:t>1,5</w:t>
      </w:r>
      <w:r w:rsidRPr="000B3B9D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sa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t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ı</w:t>
      </w:r>
      <w:r w:rsidRPr="000B3B9D">
        <w:rPr>
          <w:rFonts w:ascii="Times New Roman" w:hAnsi="Times New Roman" w:cs="Times New Roman"/>
          <w:sz w:val="24"/>
          <w:szCs w:val="24"/>
        </w:rPr>
        <w:t>r</w:t>
      </w:r>
      <w:r w:rsidRPr="000B3B9D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ar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l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ı</w:t>
      </w:r>
      <w:r w:rsidRPr="000B3B9D">
        <w:rPr>
          <w:rFonts w:ascii="Times New Roman" w:hAnsi="Times New Roman" w:cs="Times New Roman"/>
          <w:sz w:val="24"/>
          <w:szCs w:val="24"/>
        </w:rPr>
        <w:t>ğı</w:t>
      </w:r>
      <w:r w:rsidRPr="000B3B9D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kullan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ıl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alı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z w:val="24"/>
          <w:szCs w:val="24"/>
        </w:rPr>
        <w:t xml:space="preserve">r 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v</w:t>
      </w:r>
      <w:r w:rsidRPr="000B3B9D">
        <w:rPr>
          <w:rFonts w:ascii="Times New Roman" w:hAnsi="Times New Roman" w:cs="Times New Roman"/>
          <w:sz w:val="24"/>
          <w:szCs w:val="24"/>
        </w:rPr>
        <w:t>e</w:t>
      </w:r>
      <w:r w:rsidRPr="000B3B9D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b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0B3B9D">
        <w:rPr>
          <w:rFonts w:ascii="Times New Roman" w:hAnsi="Times New Roman" w:cs="Times New Roman"/>
          <w:sz w:val="24"/>
          <w:szCs w:val="24"/>
        </w:rPr>
        <w:t>r sayfayı</w:t>
      </w:r>
      <w:r w:rsidRPr="000B3B9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ge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çm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emelidir.</w:t>
      </w:r>
    </w:p>
    <w:p w:rsidR="00243650" w:rsidRPr="000B3B9D" w:rsidRDefault="00243650" w:rsidP="002436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43650" w:rsidRPr="000B3B9D" w:rsidRDefault="00243650" w:rsidP="002436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43650" w:rsidRDefault="00243650" w:rsidP="002436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F7671" w:rsidRDefault="007F7671" w:rsidP="002436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F7671" w:rsidRDefault="007F7671" w:rsidP="002436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F7671" w:rsidRDefault="007F7671" w:rsidP="002436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F7671" w:rsidRDefault="007F7671" w:rsidP="002436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F7671" w:rsidRDefault="007F7671" w:rsidP="002436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F7671" w:rsidRDefault="007F7671" w:rsidP="002436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F7671" w:rsidRDefault="007F7671" w:rsidP="002436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F7671" w:rsidRDefault="007F7671" w:rsidP="002436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F7671" w:rsidRDefault="007F7671" w:rsidP="002436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F7671" w:rsidRDefault="007F7671" w:rsidP="002436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F7671" w:rsidRDefault="007F7671" w:rsidP="002436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E58CA" w:rsidRDefault="00EE58CA" w:rsidP="002436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E58CA" w:rsidRDefault="00EE58CA" w:rsidP="002436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E58CA" w:rsidRDefault="00EE58CA" w:rsidP="002436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E58CA" w:rsidRDefault="00EE58CA" w:rsidP="002436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62F8D" w:rsidRPr="000B3B9D" w:rsidRDefault="00062F8D" w:rsidP="002436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43650" w:rsidRDefault="00243650" w:rsidP="002436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F7671" w:rsidRDefault="007F7671" w:rsidP="007F7671">
      <w:pPr>
        <w:widowControl w:val="0"/>
        <w:autoSpaceDE w:val="0"/>
        <w:autoSpaceDN w:val="0"/>
        <w:adjustRightInd w:val="0"/>
        <w:spacing w:before="29" w:after="0" w:line="271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w w:val="99"/>
          <w:position w:val="-1"/>
          <w:sz w:val="24"/>
          <w:szCs w:val="24"/>
        </w:rPr>
        <w:lastRenderedPageBreak/>
        <w:t>İÇİNDE</w:t>
      </w:r>
      <w:r>
        <w:rPr>
          <w:rFonts w:ascii="Times New Roman" w:hAnsi="Times New Roman"/>
          <w:b/>
          <w:bCs/>
          <w:spacing w:val="1"/>
          <w:w w:val="99"/>
          <w:position w:val="-1"/>
          <w:sz w:val="24"/>
          <w:szCs w:val="24"/>
        </w:rPr>
        <w:t>Kİ</w:t>
      </w:r>
      <w:r>
        <w:rPr>
          <w:rFonts w:ascii="Times New Roman" w:hAnsi="Times New Roman"/>
          <w:b/>
          <w:bCs/>
          <w:w w:val="99"/>
          <w:position w:val="-1"/>
          <w:sz w:val="24"/>
          <w:szCs w:val="24"/>
        </w:rPr>
        <w:t>LER</w:t>
      </w:r>
    </w:p>
    <w:p w:rsidR="007F7671" w:rsidRDefault="007F7671" w:rsidP="00C2002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19"/>
          <w:szCs w:val="19"/>
        </w:rPr>
      </w:pPr>
    </w:p>
    <w:p w:rsidR="007F7671" w:rsidRDefault="002F571F" w:rsidP="002F571F">
      <w:pPr>
        <w:widowControl w:val="0"/>
        <w:autoSpaceDE w:val="0"/>
        <w:autoSpaceDN w:val="0"/>
        <w:adjustRightInd w:val="0"/>
        <w:spacing w:after="0" w:line="240" w:lineRule="auto"/>
        <w:ind w:left="588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</w:t>
      </w:r>
      <w:r w:rsidR="007F7671">
        <w:rPr>
          <w:rFonts w:ascii="Times New Roman" w:hAnsi="Times New Roman"/>
          <w:b/>
          <w:bCs/>
          <w:sz w:val="24"/>
          <w:szCs w:val="24"/>
        </w:rPr>
        <w:t xml:space="preserve">Sayfa </w:t>
      </w:r>
    </w:p>
    <w:p w:rsidR="002F571F" w:rsidRDefault="002F571F" w:rsidP="002F57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F571F" w:rsidRPr="00C1481B" w:rsidRDefault="00635BA5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F0F888F" wp14:editId="11F6C226">
                <wp:simplePos x="0" y="0"/>
                <wp:positionH relativeFrom="column">
                  <wp:posOffset>5206119</wp:posOffset>
                </wp:positionH>
                <wp:positionV relativeFrom="paragraph">
                  <wp:posOffset>128488</wp:posOffset>
                </wp:positionV>
                <wp:extent cx="13647" cy="7533564"/>
                <wp:effectExtent l="57150" t="19050" r="62865" b="86995"/>
                <wp:wrapNone/>
                <wp:docPr id="5" name="Düz Bağlayıcı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647" cy="753356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4A2ACB" id="Düz Bağlayıcı 5" o:spid="_x0000_s1026" style="position:absolute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9.95pt,10.1pt" to="411pt,60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" strokecolor="#5a5a5a [2109]" strokeweight="2pt">
                <v:shadow on="t" color="black" opacity="24903f" origin=",.5" offset="0,.55556mm"/>
              </v:line>
            </w:pict>
          </mc:Fallback>
        </mc:AlternateContent>
      </w:r>
      <w:r w:rsidR="007F7671">
        <w:rPr>
          <w:rFonts w:ascii="Times New Roman" w:hAnsi="Times New Roman"/>
          <w:sz w:val="24"/>
          <w:szCs w:val="24"/>
        </w:rPr>
        <w:t>ÖZET</w:t>
      </w:r>
      <w:r w:rsidR="00A22732">
        <w:rPr>
          <w:rFonts w:ascii="Times New Roman" w:hAnsi="Times New Roman"/>
          <w:sz w:val="24"/>
          <w:szCs w:val="24"/>
        </w:rPr>
        <w:tab/>
      </w:r>
      <w:r w:rsidR="002F571F" w:rsidRPr="00C1481B">
        <w:rPr>
          <w:rFonts w:ascii="Times New Roman" w:hAnsi="Times New Roman"/>
          <w:sz w:val="24"/>
          <w:szCs w:val="24"/>
        </w:rPr>
        <w:t xml:space="preserve">    </w:t>
      </w:r>
      <w:r w:rsidR="005A1B12" w:rsidRPr="00C1481B">
        <w:rPr>
          <w:rFonts w:ascii="Times New Roman" w:hAnsi="Times New Roman"/>
          <w:sz w:val="24"/>
          <w:szCs w:val="24"/>
        </w:rPr>
        <w:t xml:space="preserve"> </w:t>
      </w:r>
      <w:r w:rsidR="007F7671" w:rsidRPr="00C1481B">
        <w:rPr>
          <w:rFonts w:ascii="Times New Roman" w:hAnsi="Times New Roman"/>
          <w:sz w:val="24"/>
          <w:szCs w:val="24"/>
        </w:rPr>
        <w:t xml:space="preserve"> iv </w:t>
      </w:r>
    </w:p>
    <w:p w:rsidR="002F571F" w:rsidRPr="00C1481B" w:rsidRDefault="002F571F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Default="007F7671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ABS</w:t>
      </w:r>
      <w:r w:rsidRPr="00C1481B"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RACT</w:t>
      </w:r>
      <w:r w:rsidR="00A22732" w:rsidRPr="00C1481B">
        <w:rPr>
          <w:rFonts w:ascii="Times New Roman" w:hAnsi="Times New Roman"/>
          <w:sz w:val="24"/>
          <w:szCs w:val="24"/>
        </w:rPr>
        <w:tab/>
      </w:r>
      <w:r w:rsidR="002F571F" w:rsidRPr="00C1481B">
        <w:rPr>
          <w:rFonts w:ascii="Times New Roman" w:hAnsi="Times New Roman"/>
          <w:sz w:val="24"/>
          <w:szCs w:val="24"/>
        </w:rPr>
        <w:t xml:space="preserve"> </w:t>
      </w:r>
      <w:r w:rsidR="005A1B12" w:rsidRPr="00C1481B">
        <w:rPr>
          <w:rFonts w:ascii="Times New Roman" w:hAnsi="Times New Roman"/>
          <w:sz w:val="24"/>
          <w:szCs w:val="24"/>
        </w:rPr>
        <w:t xml:space="preserve">     </w:t>
      </w:r>
      <w:r w:rsidR="002A42F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</w:p>
    <w:p w:rsidR="002F571F" w:rsidRPr="00C1481B" w:rsidRDefault="002F571F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F571F" w:rsidRPr="00C1481B" w:rsidRDefault="004A1E86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1481B">
        <w:rPr>
          <w:rFonts w:ascii="Times New Roman" w:hAnsi="Times New Roman"/>
          <w:sz w:val="24"/>
          <w:szCs w:val="24"/>
        </w:rPr>
        <w:t>TEŞEKKÜR</w:t>
      </w:r>
      <w:r w:rsidR="00A22732" w:rsidRPr="00C1481B">
        <w:rPr>
          <w:rFonts w:ascii="Times New Roman" w:hAnsi="Times New Roman"/>
          <w:sz w:val="24"/>
          <w:szCs w:val="24"/>
        </w:rPr>
        <w:tab/>
      </w:r>
      <w:r w:rsidR="005A1B12" w:rsidRPr="00C1481B">
        <w:rPr>
          <w:rFonts w:ascii="Times New Roman" w:hAnsi="Times New Roman"/>
          <w:sz w:val="24"/>
          <w:szCs w:val="24"/>
        </w:rPr>
        <w:t xml:space="preserve">     </w:t>
      </w:r>
      <w:r w:rsidR="002A42F4">
        <w:rPr>
          <w:rFonts w:ascii="Times New Roman" w:hAnsi="Times New Roman"/>
          <w:sz w:val="24"/>
          <w:szCs w:val="24"/>
        </w:rPr>
        <w:t xml:space="preserve"> </w:t>
      </w:r>
      <w:r w:rsidR="005A1B12" w:rsidRPr="00C1481B">
        <w:rPr>
          <w:rFonts w:ascii="Times New Roman" w:hAnsi="Times New Roman"/>
          <w:sz w:val="24"/>
          <w:szCs w:val="24"/>
        </w:rPr>
        <w:t>vi</w:t>
      </w:r>
    </w:p>
    <w:p w:rsidR="005A1B12" w:rsidRPr="00C1481B" w:rsidRDefault="005A1B12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F571F" w:rsidRDefault="009306F8" w:rsidP="002A42F4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35BA5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A285EB5" wp14:editId="19C60D63">
                <wp:simplePos x="0" y="0"/>
                <wp:positionH relativeFrom="column">
                  <wp:posOffset>1934210</wp:posOffset>
                </wp:positionH>
                <wp:positionV relativeFrom="paragraph">
                  <wp:posOffset>22860</wp:posOffset>
                </wp:positionV>
                <wp:extent cx="3265170" cy="1446530"/>
                <wp:effectExtent l="57150" t="38100" r="11430" b="96520"/>
                <wp:wrapNone/>
                <wp:docPr id="38" name="Şeritli Sağ O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5170" cy="1446530"/>
                        </a:xfrm>
                        <a:prstGeom prst="stripedRightArrow">
                          <a:avLst>
                            <a:gd name="adj1" fmla="val 50000"/>
                            <a:gd name="adj2" fmla="val 91484"/>
                          </a:avLst>
                        </a:prstGeom>
                        <a:solidFill>
                          <a:srgbClr val="FF0000"/>
                        </a:solidFill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7F8C" w:rsidRPr="002A42F4" w:rsidRDefault="00107F8C" w:rsidP="002A42F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Sayfa başlıkları</w:t>
                            </w:r>
                            <w:r w:rsidRPr="002A42F4">
                              <w:rPr>
                                <w:rFonts w:ascii="Times New Roman" w:hAnsi="Times New Roman" w:cs="Times New Roman"/>
                              </w:rPr>
                              <w:t xml:space="preserve"> ve Noktalar “Sayfa” yazısının ilk harfini geçmeyecek şekilde düzenlenmelidir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2A42F4">
                              <w:rPr>
                                <w:rFonts w:ascii="Times New Roman" w:hAnsi="Times New Roman" w:cs="Times New Roman"/>
                              </w:rPr>
                              <w:t>(Çizgi ve şekli siliniz.)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285EB5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Şeritli Sağ Ok 38" o:spid="_x0000_s1041" type="#_x0000_t93" style="position:absolute;left:0;text-align:left;margin-left:152.3pt;margin-top:1.8pt;width:257.1pt;height:113.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" adj="12846" fillcolor="red" strokecolor="black [3213]" strokeweight="1.25pt">
                <v:shadow on="t" color="black" opacity="22937f" origin=",.5" offset="0,.63889mm"/>
                <v:textbox>
                  <w:txbxContent>
                    <w:p w:rsidR="00107F8C" w:rsidRPr="002A42F4" w:rsidRDefault="00107F8C" w:rsidP="002A42F4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Sayfa başlıkları</w:t>
                      </w:r>
                      <w:r w:rsidRPr="002A42F4">
                        <w:rPr>
                          <w:rFonts w:ascii="Times New Roman" w:hAnsi="Times New Roman" w:cs="Times New Roman"/>
                        </w:rPr>
                        <w:t xml:space="preserve"> ve Noktalar “Sayfa” yazısının ilk harfini geçmeyecek şekilde düzenlenmelidir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2A42F4">
                        <w:rPr>
                          <w:rFonts w:ascii="Times New Roman" w:hAnsi="Times New Roman" w:cs="Times New Roman"/>
                        </w:rPr>
                        <w:t>(Çizgi ve şekli siliniz.)</w:t>
                      </w:r>
                    </w:p>
                  </w:txbxContent>
                </v:textbox>
              </v:shape>
            </w:pict>
          </mc:Fallback>
        </mc:AlternateContent>
      </w:r>
      <w:r w:rsidR="007F7671" w:rsidRPr="00C1481B">
        <w:rPr>
          <w:rFonts w:ascii="Times New Roman" w:hAnsi="Times New Roman"/>
          <w:sz w:val="24"/>
          <w:szCs w:val="24"/>
        </w:rPr>
        <w:t>İ</w:t>
      </w:r>
      <w:r w:rsidR="007F7671">
        <w:rPr>
          <w:rFonts w:ascii="Times New Roman" w:hAnsi="Times New Roman"/>
          <w:sz w:val="24"/>
          <w:szCs w:val="24"/>
        </w:rPr>
        <w:t>Ç</w:t>
      </w:r>
      <w:r w:rsidR="007F7671" w:rsidRPr="00C1481B">
        <w:rPr>
          <w:rFonts w:ascii="Times New Roman" w:hAnsi="Times New Roman"/>
          <w:sz w:val="24"/>
          <w:szCs w:val="24"/>
        </w:rPr>
        <w:t>İ</w:t>
      </w:r>
      <w:r w:rsidR="007F7671">
        <w:rPr>
          <w:rFonts w:ascii="Times New Roman" w:hAnsi="Times New Roman"/>
          <w:sz w:val="24"/>
          <w:szCs w:val="24"/>
        </w:rPr>
        <w:t>NDEK</w:t>
      </w:r>
      <w:r w:rsidR="007F7671" w:rsidRPr="00C1481B">
        <w:rPr>
          <w:rFonts w:ascii="Times New Roman" w:hAnsi="Times New Roman"/>
          <w:sz w:val="24"/>
          <w:szCs w:val="24"/>
        </w:rPr>
        <w:t>İL</w:t>
      </w:r>
      <w:r w:rsidR="007F7671">
        <w:rPr>
          <w:rFonts w:ascii="Times New Roman" w:hAnsi="Times New Roman"/>
          <w:sz w:val="24"/>
          <w:szCs w:val="24"/>
        </w:rPr>
        <w:t>ER</w:t>
      </w:r>
      <w:r w:rsidR="007F7671" w:rsidRPr="00C1481B">
        <w:rPr>
          <w:rFonts w:ascii="Times New Roman" w:hAnsi="Times New Roman"/>
          <w:sz w:val="24"/>
          <w:szCs w:val="24"/>
        </w:rPr>
        <w:t xml:space="preserve"> </w:t>
      </w:r>
      <w:r w:rsidR="00A22732" w:rsidRPr="00C1481B">
        <w:rPr>
          <w:rFonts w:ascii="Times New Roman" w:hAnsi="Times New Roman"/>
          <w:sz w:val="24"/>
          <w:szCs w:val="24"/>
        </w:rPr>
        <w:tab/>
      </w:r>
      <w:r w:rsidR="002F571F" w:rsidRPr="00C1481B">
        <w:rPr>
          <w:rFonts w:ascii="Times New Roman" w:hAnsi="Times New Roman"/>
          <w:sz w:val="24"/>
          <w:szCs w:val="24"/>
        </w:rPr>
        <w:t xml:space="preserve">     </w:t>
      </w:r>
      <w:r w:rsidR="007F7671">
        <w:rPr>
          <w:rFonts w:ascii="Times New Roman" w:hAnsi="Times New Roman"/>
          <w:sz w:val="24"/>
          <w:szCs w:val="24"/>
        </w:rPr>
        <w:t xml:space="preserve">vii </w:t>
      </w:r>
    </w:p>
    <w:p w:rsidR="002F571F" w:rsidRDefault="002F571F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F571F" w:rsidRPr="00C1481B" w:rsidRDefault="005A1B12" w:rsidP="005A1B12">
      <w:pPr>
        <w:widowControl w:val="0"/>
        <w:tabs>
          <w:tab w:val="left" w:leader="dot" w:pos="8222"/>
          <w:tab w:val="left" w:pos="8782"/>
        </w:tabs>
        <w:autoSpaceDE w:val="0"/>
        <w:autoSpaceDN w:val="0"/>
        <w:adjustRightInd w:val="0"/>
        <w:spacing w:after="0" w:line="240" w:lineRule="auto"/>
        <w:ind w:right="-14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ÇİZELGELERİN LİSTESİ</w:t>
      </w:r>
      <w:r w:rsidR="00A22732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</w:t>
      </w:r>
      <w:r w:rsidRPr="00C1481B">
        <w:rPr>
          <w:rFonts w:ascii="Times New Roman" w:hAnsi="Times New Roman"/>
          <w:sz w:val="24"/>
          <w:szCs w:val="24"/>
        </w:rPr>
        <w:t>vii</w:t>
      </w:r>
      <w:r w:rsidR="002A42F4">
        <w:rPr>
          <w:rFonts w:ascii="Times New Roman" w:hAnsi="Times New Roman"/>
          <w:sz w:val="24"/>
          <w:szCs w:val="24"/>
        </w:rPr>
        <w:t>i</w:t>
      </w:r>
      <w:r w:rsidR="007F7671">
        <w:rPr>
          <w:rFonts w:ascii="Times New Roman" w:hAnsi="Times New Roman"/>
          <w:sz w:val="24"/>
          <w:szCs w:val="24"/>
        </w:rPr>
        <w:t xml:space="preserve"> </w:t>
      </w:r>
    </w:p>
    <w:p w:rsidR="002F571F" w:rsidRDefault="002F571F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F571F" w:rsidRDefault="007F7671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ŞEK</w:t>
      </w:r>
      <w:r w:rsidRPr="00C1481B">
        <w:rPr>
          <w:rFonts w:ascii="Times New Roman" w:hAnsi="Times New Roman"/>
          <w:sz w:val="24"/>
          <w:szCs w:val="24"/>
        </w:rPr>
        <w:t>İ</w:t>
      </w:r>
      <w:r>
        <w:rPr>
          <w:rFonts w:ascii="Times New Roman" w:hAnsi="Times New Roman"/>
          <w:sz w:val="24"/>
          <w:szCs w:val="24"/>
        </w:rPr>
        <w:t>LLER</w:t>
      </w:r>
      <w:r w:rsidRPr="00C1481B">
        <w:rPr>
          <w:rFonts w:ascii="Times New Roman" w:hAnsi="Times New Roman"/>
          <w:sz w:val="24"/>
          <w:szCs w:val="24"/>
        </w:rPr>
        <w:t>İ</w:t>
      </w:r>
      <w:r>
        <w:rPr>
          <w:rFonts w:ascii="Times New Roman" w:hAnsi="Times New Roman"/>
          <w:sz w:val="24"/>
          <w:szCs w:val="24"/>
        </w:rPr>
        <w:t>N</w:t>
      </w:r>
      <w:r w:rsidRPr="00C1481B">
        <w:rPr>
          <w:rFonts w:ascii="Times New Roman" w:hAnsi="Times New Roman"/>
          <w:sz w:val="24"/>
          <w:szCs w:val="24"/>
        </w:rPr>
        <w:t xml:space="preserve"> LİSTESİ</w:t>
      </w:r>
      <w:r w:rsidR="004A1E86" w:rsidRPr="00C1481B">
        <w:rPr>
          <w:rFonts w:ascii="Times New Roman" w:hAnsi="Times New Roman"/>
          <w:sz w:val="24"/>
          <w:szCs w:val="24"/>
        </w:rPr>
        <w:tab/>
      </w:r>
      <w:r w:rsidRPr="00C1481B">
        <w:rPr>
          <w:rFonts w:ascii="Times New Roman" w:hAnsi="Times New Roman"/>
          <w:sz w:val="24"/>
          <w:szCs w:val="24"/>
        </w:rPr>
        <w:t xml:space="preserve"> </w:t>
      </w:r>
      <w:r w:rsidR="002F571F">
        <w:rPr>
          <w:rFonts w:ascii="Times New Roman" w:hAnsi="Times New Roman"/>
          <w:sz w:val="24"/>
          <w:szCs w:val="24"/>
        </w:rPr>
        <w:t xml:space="preserve">   </w:t>
      </w:r>
      <w:r w:rsidR="005A1B12">
        <w:rPr>
          <w:rFonts w:ascii="Times New Roman" w:hAnsi="Times New Roman"/>
          <w:sz w:val="24"/>
          <w:szCs w:val="24"/>
        </w:rPr>
        <w:t xml:space="preserve"> </w:t>
      </w:r>
      <w:r w:rsidR="002F571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ix </w:t>
      </w:r>
    </w:p>
    <w:p w:rsidR="002F571F" w:rsidRDefault="002F571F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F571F" w:rsidRDefault="007F7671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RES</w:t>
      </w:r>
      <w:r w:rsidRPr="00C1481B">
        <w:rPr>
          <w:rFonts w:ascii="Times New Roman" w:hAnsi="Times New Roman"/>
          <w:sz w:val="24"/>
          <w:szCs w:val="24"/>
        </w:rPr>
        <w:t>İ</w:t>
      </w:r>
      <w:r>
        <w:rPr>
          <w:rFonts w:ascii="Times New Roman" w:hAnsi="Times New Roman"/>
          <w:sz w:val="24"/>
          <w:szCs w:val="24"/>
        </w:rPr>
        <w:t>MLE</w:t>
      </w:r>
      <w:r w:rsidRPr="00C1481B">
        <w:rPr>
          <w:rFonts w:ascii="Times New Roman" w:hAnsi="Times New Roman"/>
          <w:sz w:val="24"/>
          <w:szCs w:val="24"/>
        </w:rPr>
        <w:t>Rİ</w:t>
      </w:r>
      <w:r>
        <w:rPr>
          <w:rFonts w:ascii="Times New Roman" w:hAnsi="Times New Roman"/>
          <w:sz w:val="24"/>
          <w:szCs w:val="24"/>
        </w:rPr>
        <w:t>N</w:t>
      </w:r>
      <w:r w:rsidRPr="00C1481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 w:rsidRPr="00C1481B">
        <w:rPr>
          <w:rFonts w:ascii="Times New Roman" w:hAnsi="Times New Roman"/>
          <w:sz w:val="24"/>
          <w:szCs w:val="24"/>
        </w:rPr>
        <w:t>İ</w:t>
      </w:r>
      <w:r>
        <w:rPr>
          <w:rFonts w:ascii="Times New Roman" w:hAnsi="Times New Roman"/>
          <w:sz w:val="24"/>
          <w:szCs w:val="24"/>
        </w:rPr>
        <w:t>STESİ</w:t>
      </w:r>
      <w:r w:rsidR="004A1E86">
        <w:rPr>
          <w:rFonts w:ascii="Times New Roman" w:hAnsi="Times New Roman"/>
          <w:sz w:val="24"/>
          <w:szCs w:val="24"/>
        </w:rPr>
        <w:tab/>
      </w:r>
      <w:r w:rsidR="002F571F"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sz w:val="24"/>
          <w:szCs w:val="24"/>
        </w:rPr>
        <w:t xml:space="preserve">x </w:t>
      </w:r>
    </w:p>
    <w:p w:rsidR="002F571F" w:rsidRDefault="002F571F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F571F" w:rsidRDefault="007F7671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HAR</w:t>
      </w:r>
      <w:r w:rsidRPr="00C1481B">
        <w:rPr>
          <w:rFonts w:ascii="Times New Roman" w:hAnsi="Times New Roman"/>
          <w:sz w:val="24"/>
          <w:szCs w:val="24"/>
        </w:rPr>
        <w:t>İ</w:t>
      </w:r>
      <w:r>
        <w:rPr>
          <w:rFonts w:ascii="Times New Roman" w:hAnsi="Times New Roman"/>
          <w:sz w:val="24"/>
          <w:szCs w:val="24"/>
        </w:rPr>
        <w:t>TALARIN</w:t>
      </w:r>
      <w:r w:rsidRPr="00C1481B">
        <w:rPr>
          <w:rFonts w:ascii="Times New Roman" w:hAnsi="Times New Roman"/>
          <w:sz w:val="24"/>
          <w:szCs w:val="24"/>
        </w:rPr>
        <w:t xml:space="preserve"> LİSTE</w:t>
      </w:r>
      <w:r w:rsidR="004A1E86" w:rsidRPr="00C1481B">
        <w:rPr>
          <w:rFonts w:ascii="Times New Roman" w:hAnsi="Times New Roman"/>
          <w:sz w:val="24"/>
          <w:szCs w:val="24"/>
        </w:rPr>
        <w:t>Sİ</w:t>
      </w:r>
      <w:r w:rsidR="005A1B12">
        <w:rPr>
          <w:rFonts w:ascii="Times New Roman" w:hAnsi="Times New Roman"/>
          <w:w w:val="99"/>
          <w:sz w:val="24"/>
          <w:szCs w:val="24"/>
        </w:rPr>
        <w:tab/>
      </w:r>
      <w:r>
        <w:rPr>
          <w:rFonts w:ascii="Times New Roman" w:hAnsi="Times New Roman"/>
          <w:spacing w:val="-34"/>
          <w:sz w:val="24"/>
          <w:szCs w:val="24"/>
        </w:rPr>
        <w:t xml:space="preserve"> </w:t>
      </w:r>
      <w:r w:rsidR="002F571F"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t xml:space="preserve">xi </w:t>
      </w:r>
    </w:p>
    <w:p w:rsidR="002F571F" w:rsidRDefault="002F571F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F571F" w:rsidRDefault="005A1B12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SİMGELER VE KISALTMALAR</w:t>
      </w:r>
      <w:r>
        <w:rPr>
          <w:rFonts w:ascii="Times New Roman" w:hAnsi="Times New Roman"/>
          <w:sz w:val="24"/>
          <w:szCs w:val="24"/>
        </w:rPr>
        <w:tab/>
      </w:r>
      <w:r w:rsidR="002F571F">
        <w:rPr>
          <w:rFonts w:ascii="Times New Roman" w:hAnsi="Times New Roman"/>
          <w:spacing w:val="6"/>
          <w:sz w:val="24"/>
          <w:szCs w:val="24"/>
        </w:rPr>
        <w:t xml:space="preserve">  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xii</w:t>
      </w:r>
    </w:p>
    <w:p w:rsidR="005A1B12" w:rsidRDefault="005A1B12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Pr="00C1481B" w:rsidRDefault="007F7671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1481B">
        <w:rPr>
          <w:rFonts w:ascii="Times New Roman" w:hAnsi="Times New Roman"/>
          <w:sz w:val="28"/>
          <w:szCs w:val="28"/>
        </w:rPr>
        <w:t>1.</w:t>
      </w:r>
      <w:r w:rsidRPr="00C1481B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1481B">
        <w:rPr>
          <w:rFonts w:ascii="Times New Roman" w:hAnsi="Times New Roman"/>
          <w:sz w:val="28"/>
          <w:szCs w:val="28"/>
        </w:rPr>
        <w:t>G</w:t>
      </w:r>
      <w:r w:rsidRPr="00C1481B">
        <w:rPr>
          <w:rFonts w:ascii="Times New Roman" w:hAnsi="Times New Roman"/>
          <w:spacing w:val="1"/>
          <w:sz w:val="28"/>
          <w:szCs w:val="28"/>
        </w:rPr>
        <w:t>İ</w:t>
      </w:r>
      <w:r w:rsidRPr="00C1481B">
        <w:rPr>
          <w:rFonts w:ascii="Times New Roman" w:hAnsi="Times New Roman"/>
          <w:sz w:val="28"/>
          <w:szCs w:val="28"/>
        </w:rPr>
        <w:t>R</w:t>
      </w:r>
      <w:r w:rsidRPr="00C1481B">
        <w:rPr>
          <w:rFonts w:ascii="Times New Roman" w:hAnsi="Times New Roman"/>
          <w:spacing w:val="1"/>
          <w:sz w:val="28"/>
          <w:szCs w:val="28"/>
        </w:rPr>
        <w:t>İ</w:t>
      </w:r>
      <w:r w:rsidRPr="00C1481B">
        <w:rPr>
          <w:rFonts w:ascii="Times New Roman" w:hAnsi="Times New Roman"/>
          <w:sz w:val="28"/>
          <w:szCs w:val="28"/>
        </w:rPr>
        <w:t>Ş</w:t>
      </w:r>
      <w:r w:rsidR="009B0747">
        <w:rPr>
          <w:rFonts w:ascii="Times New Roman" w:hAnsi="Times New Roman"/>
          <w:sz w:val="24"/>
          <w:szCs w:val="24"/>
        </w:rPr>
        <w:tab/>
      </w:r>
      <w:r w:rsidRPr="00C1481B">
        <w:rPr>
          <w:rFonts w:ascii="Times New Roman" w:hAnsi="Times New Roman"/>
          <w:spacing w:val="-20"/>
          <w:sz w:val="28"/>
          <w:szCs w:val="28"/>
        </w:rPr>
        <w:t xml:space="preserve"> </w:t>
      </w:r>
      <w:r w:rsidR="004D6585" w:rsidRPr="00C1481B">
        <w:rPr>
          <w:rFonts w:ascii="Times New Roman" w:hAnsi="Times New Roman"/>
          <w:w w:val="99"/>
          <w:sz w:val="28"/>
          <w:szCs w:val="28"/>
        </w:rPr>
        <w:t xml:space="preserve">   </w:t>
      </w:r>
      <w:r w:rsidR="005A1B12" w:rsidRPr="00C1481B">
        <w:rPr>
          <w:rFonts w:ascii="Times New Roman" w:hAnsi="Times New Roman"/>
          <w:w w:val="99"/>
          <w:sz w:val="28"/>
          <w:szCs w:val="28"/>
        </w:rPr>
        <w:t xml:space="preserve"> </w:t>
      </w:r>
      <w:r w:rsidR="002F571F" w:rsidRPr="00C1481B">
        <w:rPr>
          <w:rFonts w:ascii="Times New Roman" w:hAnsi="Times New Roman"/>
          <w:w w:val="99"/>
          <w:sz w:val="28"/>
          <w:szCs w:val="28"/>
        </w:rPr>
        <w:t xml:space="preserve"> </w:t>
      </w:r>
      <w:r w:rsidR="00C1481B" w:rsidRPr="00F53071">
        <w:rPr>
          <w:rFonts w:ascii="Times New Roman" w:hAnsi="Times New Roman"/>
          <w:w w:val="99"/>
          <w:sz w:val="24"/>
          <w:szCs w:val="24"/>
        </w:rPr>
        <w:t>1</w:t>
      </w:r>
    </w:p>
    <w:p w:rsidR="002F571F" w:rsidRPr="00C1481B" w:rsidRDefault="002F571F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481B" w:rsidRDefault="007F7671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pacing w:val="-13"/>
          <w:sz w:val="28"/>
          <w:szCs w:val="28"/>
        </w:rPr>
      </w:pPr>
      <w:r w:rsidRPr="00C1481B">
        <w:rPr>
          <w:rFonts w:ascii="Times New Roman" w:hAnsi="Times New Roman"/>
          <w:sz w:val="28"/>
          <w:szCs w:val="28"/>
        </w:rPr>
        <w:t>2.</w:t>
      </w:r>
      <w:r w:rsidRPr="00C1481B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1481B">
        <w:rPr>
          <w:rFonts w:ascii="Times New Roman" w:hAnsi="Times New Roman"/>
          <w:sz w:val="28"/>
          <w:szCs w:val="28"/>
        </w:rPr>
        <w:t>TÜRK</w:t>
      </w:r>
      <w:r w:rsidRPr="00C1481B">
        <w:rPr>
          <w:rFonts w:ascii="Times New Roman" w:hAnsi="Times New Roman"/>
          <w:spacing w:val="1"/>
          <w:sz w:val="28"/>
          <w:szCs w:val="28"/>
        </w:rPr>
        <w:t>İY</w:t>
      </w:r>
      <w:r w:rsidRPr="00C1481B">
        <w:rPr>
          <w:rFonts w:ascii="Times New Roman" w:hAnsi="Times New Roman"/>
          <w:sz w:val="28"/>
          <w:szCs w:val="28"/>
        </w:rPr>
        <w:t>E’DE</w:t>
      </w:r>
      <w:r w:rsidRPr="00C1481B">
        <w:rPr>
          <w:rFonts w:ascii="Times New Roman" w:hAnsi="Times New Roman"/>
          <w:spacing w:val="-14"/>
          <w:sz w:val="28"/>
          <w:szCs w:val="28"/>
        </w:rPr>
        <w:t xml:space="preserve"> </w:t>
      </w:r>
      <w:r w:rsidRPr="00C1481B">
        <w:rPr>
          <w:rFonts w:ascii="Times New Roman" w:hAnsi="Times New Roman"/>
          <w:sz w:val="28"/>
          <w:szCs w:val="28"/>
        </w:rPr>
        <w:t>VE</w:t>
      </w:r>
      <w:r w:rsidRPr="00C1481B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1481B">
        <w:rPr>
          <w:rFonts w:ascii="Times New Roman" w:hAnsi="Times New Roman"/>
          <w:spacing w:val="1"/>
          <w:sz w:val="28"/>
          <w:szCs w:val="28"/>
        </w:rPr>
        <w:t>D</w:t>
      </w:r>
      <w:r w:rsidRPr="00C1481B">
        <w:rPr>
          <w:rFonts w:ascii="Times New Roman" w:hAnsi="Times New Roman"/>
          <w:sz w:val="28"/>
          <w:szCs w:val="28"/>
        </w:rPr>
        <w:t>ÜN</w:t>
      </w:r>
      <w:r w:rsidRPr="00C1481B">
        <w:rPr>
          <w:rFonts w:ascii="Times New Roman" w:hAnsi="Times New Roman"/>
          <w:spacing w:val="1"/>
          <w:sz w:val="28"/>
          <w:szCs w:val="28"/>
        </w:rPr>
        <w:t>Y</w:t>
      </w:r>
      <w:r w:rsidRPr="00C1481B">
        <w:rPr>
          <w:rFonts w:ascii="Times New Roman" w:hAnsi="Times New Roman"/>
          <w:sz w:val="28"/>
          <w:szCs w:val="28"/>
        </w:rPr>
        <w:t>A</w:t>
      </w:r>
      <w:r w:rsidRPr="00C1481B">
        <w:rPr>
          <w:rFonts w:ascii="Times New Roman" w:hAnsi="Times New Roman"/>
          <w:spacing w:val="1"/>
          <w:sz w:val="28"/>
          <w:szCs w:val="28"/>
        </w:rPr>
        <w:t>D</w:t>
      </w:r>
      <w:r w:rsidRPr="00C1481B">
        <w:rPr>
          <w:rFonts w:ascii="Times New Roman" w:hAnsi="Times New Roman"/>
          <w:sz w:val="28"/>
          <w:szCs w:val="28"/>
        </w:rPr>
        <w:t>A</w:t>
      </w:r>
      <w:r w:rsidRPr="00C1481B">
        <w:rPr>
          <w:rFonts w:ascii="Times New Roman" w:hAnsi="Times New Roman"/>
          <w:spacing w:val="-11"/>
          <w:sz w:val="28"/>
          <w:szCs w:val="28"/>
        </w:rPr>
        <w:t xml:space="preserve"> </w:t>
      </w:r>
      <w:r w:rsidRPr="00C1481B">
        <w:rPr>
          <w:rFonts w:ascii="Times New Roman" w:hAnsi="Times New Roman"/>
          <w:sz w:val="28"/>
          <w:szCs w:val="28"/>
        </w:rPr>
        <w:t>ÇIRAKLIK</w:t>
      </w:r>
      <w:r w:rsidRPr="00C1481B">
        <w:rPr>
          <w:rFonts w:ascii="Times New Roman" w:hAnsi="Times New Roman"/>
          <w:spacing w:val="-11"/>
          <w:sz w:val="28"/>
          <w:szCs w:val="28"/>
        </w:rPr>
        <w:t xml:space="preserve"> </w:t>
      </w:r>
      <w:r w:rsidRPr="00C1481B">
        <w:rPr>
          <w:rFonts w:ascii="Times New Roman" w:hAnsi="Times New Roman"/>
          <w:spacing w:val="1"/>
          <w:sz w:val="28"/>
          <w:szCs w:val="28"/>
        </w:rPr>
        <w:t>E</w:t>
      </w:r>
      <w:r w:rsidRPr="00C1481B">
        <w:rPr>
          <w:rFonts w:ascii="Times New Roman" w:hAnsi="Times New Roman"/>
          <w:sz w:val="28"/>
          <w:szCs w:val="28"/>
        </w:rPr>
        <w:t>Ğ</w:t>
      </w:r>
      <w:r w:rsidRPr="00C1481B">
        <w:rPr>
          <w:rFonts w:ascii="Times New Roman" w:hAnsi="Times New Roman"/>
          <w:spacing w:val="1"/>
          <w:sz w:val="28"/>
          <w:szCs w:val="28"/>
        </w:rPr>
        <w:t>İ</w:t>
      </w:r>
      <w:r w:rsidRPr="00C1481B">
        <w:rPr>
          <w:rFonts w:ascii="Times New Roman" w:hAnsi="Times New Roman"/>
          <w:sz w:val="28"/>
          <w:szCs w:val="28"/>
        </w:rPr>
        <w:t>T</w:t>
      </w:r>
      <w:r w:rsidRPr="00C1481B">
        <w:rPr>
          <w:rFonts w:ascii="Times New Roman" w:hAnsi="Times New Roman"/>
          <w:spacing w:val="1"/>
          <w:sz w:val="28"/>
          <w:szCs w:val="28"/>
        </w:rPr>
        <w:t>İMİ</w:t>
      </w:r>
      <w:r w:rsidRPr="00C1481B">
        <w:rPr>
          <w:rFonts w:ascii="Times New Roman" w:hAnsi="Times New Roman"/>
          <w:sz w:val="28"/>
          <w:szCs w:val="28"/>
        </w:rPr>
        <w:t>N</w:t>
      </w:r>
      <w:r w:rsidRPr="00C1481B">
        <w:rPr>
          <w:rFonts w:ascii="Times New Roman" w:hAnsi="Times New Roman"/>
          <w:spacing w:val="-1"/>
          <w:sz w:val="28"/>
          <w:szCs w:val="28"/>
        </w:rPr>
        <w:t>İ</w:t>
      </w:r>
      <w:r w:rsidRPr="00C1481B">
        <w:rPr>
          <w:rFonts w:ascii="Times New Roman" w:hAnsi="Times New Roman"/>
          <w:sz w:val="28"/>
          <w:szCs w:val="28"/>
        </w:rPr>
        <w:t>N</w:t>
      </w:r>
      <w:r w:rsidR="00C1481B">
        <w:rPr>
          <w:rFonts w:ascii="Times New Roman" w:hAnsi="Times New Roman"/>
          <w:spacing w:val="-13"/>
          <w:sz w:val="28"/>
          <w:szCs w:val="28"/>
        </w:rPr>
        <w:t xml:space="preserve">  </w:t>
      </w:r>
    </w:p>
    <w:p w:rsidR="007F7671" w:rsidRDefault="007F7671" w:rsidP="009B0747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C1481B">
        <w:rPr>
          <w:rFonts w:ascii="Times New Roman" w:hAnsi="Times New Roman"/>
          <w:sz w:val="28"/>
          <w:szCs w:val="28"/>
        </w:rPr>
        <w:t>TAR</w:t>
      </w:r>
      <w:r w:rsidRPr="00C1481B">
        <w:rPr>
          <w:rFonts w:ascii="Times New Roman" w:hAnsi="Times New Roman"/>
          <w:spacing w:val="1"/>
          <w:sz w:val="28"/>
          <w:szCs w:val="28"/>
        </w:rPr>
        <w:t>İ</w:t>
      </w:r>
      <w:r w:rsidRPr="00C1481B">
        <w:rPr>
          <w:rFonts w:ascii="Times New Roman" w:hAnsi="Times New Roman"/>
          <w:sz w:val="28"/>
          <w:szCs w:val="28"/>
        </w:rPr>
        <w:t>HSEL</w:t>
      </w:r>
      <w:r w:rsidR="00C1481B">
        <w:rPr>
          <w:rFonts w:ascii="Times New Roman" w:hAnsi="Times New Roman"/>
          <w:sz w:val="28"/>
          <w:szCs w:val="28"/>
        </w:rPr>
        <w:t xml:space="preserve"> </w:t>
      </w:r>
      <w:r w:rsidRPr="00C1481B">
        <w:rPr>
          <w:rFonts w:ascii="Times New Roman" w:hAnsi="Times New Roman"/>
          <w:sz w:val="28"/>
          <w:szCs w:val="28"/>
        </w:rPr>
        <w:t>PERSPEKTİFİ</w:t>
      </w:r>
      <w:r w:rsidR="009B0747">
        <w:rPr>
          <w:rFonts w:ascii="Times New Roman" w:hAnsi="Times New Roman"/>
          <w:sz w:val="24"/>
          <w:szCs w:val="24"/>
        </w:rPr>
        <w:tab/>
      </w:r>
      <w:r w:rsidR="005A1B12">
        <w:rPr>
          <w:rFonts w:ascii="Times New Roman" w:hAnsi="Times New Roman"/>
          <w:spacing w:val="-14"/>
          <w:w w:val="99"/>
          <w:sz w:val="24"/>
          <w:szCs w:val="24"/>
        </w:rPr>
        <w:t xml:space="preserve">         </w:t>
      </w:r>
      <w:r w:rsidR="005A1B12">
        <w:rPr>
          <w:rFonts w:ascii="Times New Roman" w:hAnsi="Times New Roman"/>
          <w:w w:val="99"/>
          <w:sz w:val="24"/>
          <w:szCs w:val="24"/>
        </w:rPr>
        <w:t>4</w:t>
      </w:r>
    </w:p>
    <w:p w:rsidR="002F571F" w:rsidRDefault="002F571F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Default="007F7671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Yönetici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Öğ</w:t>
      </w:r>
      <w:r>
        <w:rPr>
          <w:rFonts w:ascii="Times New Roman" w:hAnsi="Times New Roman"/>
          <w:spacing w:val="1"/>
          <w:sz w:val="24"/>
          <w:szCs w:val="24"/>
        </w:rPr>
        <w:t>ret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enle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Me</w:t>
      </w:r>
      <w:r>
        <w:rPr>
          <w:rFonts w:ascii="Times New Roman" w:hAnsi="Times New Roman"/>
          <w:spacing w:val="-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ek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Eğitim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Merke</w:t>
      </w:r>
      <w:r>
        <w:rPr>
          <w:rFonts w:ascii="Times New Roman" w:hAnsi="Times New Roman"/>
          <w:spacing w:val="-1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ler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Nit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likli</w:t>
      </w:r>
      <w:r>
        <w:rPr>
          <w:rFonts w:ascii="Times New Roman" w:hAnsi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İ</w:t>
      </w:r>
      <w:r>
        <w:rPr>
          <w:rFonts w:ascii="Times New Roman" w:hAnsi="Times New Roman"/>
          <w:sz w:val="24"/>
          <w:szCs w:val="24"/>
        </w:rPr>
        <w:t>nsan</w:t>
      </w:r>
    </w:p>
    <w:p w:rsidR="007F7671" w:rsidRDefault="004D6585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="007F7671">
        <w:rPr>
          <w:rFonts w:ascii="Times New Roman" w:hAnsi="Times New Roman"/>
          <w:sz w:val="24"/>
          <w:szCs w:val="24"/>
        </w:rPr>
        <w:t>Gücü</w:t>
      </w:r>
      <w:r w:rsidR="007F7671"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Yet</w:t>
      </w:r>
      <w:r w:rsidR="007F7671">
        <w:rPr>
          <w:rFonts w:ascii="Times New Roman" w:hAnsi="Times New Roman"/>
          <w:spacing w:val="1"/>
          <w:sz w:val="24"/>
          <w:szCs w:val="24"/>
        </w:rPr>
        <w:t>i</w:t>
      </w:r>
      <w:r w:rsidR="007F7671">
        <w:rPr>
          <w:rFonts w:ascii="Times New Roman" w:hAnsi="Times New Roman"/>
          <w:sz w:val="24"/>
          <w:szCs w:val="24"/>
        </w:rPr>
        <w:t>ş</w:t>
      </w:r>
      <w:r w:rsidR="007F7671">
        <w:rPr>
          <w:rFonts w:ascii="Times New Roman" w:hAnsi="Times New Roman"/>
          <w:spacing w:val="1"/>
          <w:sz w:val="24"/>
          <w:szCs w:val="24"/>
        </w:rPr>
        <w:t>tir</w:t>
      </w:r>
      <w:r w:rsidR="007F7671">
        <w:rPr>
          <w:rFonts w:ascii="Times New Roman" w:hAnsi="Times New Roman"/>
          <w:spacing w:val="-1"/>
          <w:sz w:val="24"/>
          <w:szCs w:val="24"/>
        </w:rPr>
        <w:t>m</w:t>
      </w:r>
      <w:r w:rsidR="007F7671">
        <w:rPr>
          <w:rFonts w:ascii="Times New Roman" w:hAnsi="Times New Roman"/>
          <w:spacing w:val="1"/>
          <w:sz w:val="24"/>
          <w:szCs w:val="24"/>
        </w:rPr>
        <w:t>ed</w:t>
      </w:r>
      <w:r w:rsidR="007F7671">
        <w:rPr>
          <w:rFonts w:ascii="Times New Roman" w:hAnsi="Times New Roman"/>
          <w:sz w:val="24"/>
          <w:szCs w:val="24"/>
        </w:rPr>
        <w:t>e</w:t>
      </w:r>
      <w:r w:rsidR="007F7671">
        <w:rPr>
          <w:rFonts w:ascii="Times New Roman" w:hAnsi="Times New Roman"/>
          <w:spacing w:val="-12"/>
          <w:sz w:val="24"/>
          <w:szCs w:val="24"/>
        </w:rPr>
        <w:t xml:space="preserve"> </w:t>
      </w:r>
      <w:r w:rsidR="007F7671">
        <w:rPr>
          <w:rFonts w:ascii="Times New Roman" w:hAnsi="Times New Roman"/>
          <w:spacing w:val="1"/>
          <w:sz w:val="24"/>
          <w:szCs w:val="24"/>
        </w:rPr>
        <w:t>Yete</w:t>
      </w:r>
      <w:r w:rsidR="007F7671">
        <w:rPr>
          <w:rFonts w:ascii="Times New Roman" w:hAnsi="Times New Roman"/>
          <w:sz w:val="24"/>
          <w:szCs w:val="24"/>
        </w:rPr>
        <w:t>r</w:t>
      </w:r>
      <w:r w:rsidR="007F7671">
        <w:rPr>
          <w:rFonts w:ascii="Times New Roman" w:hAnsi="Times New Roman"/>
          <w:spacing w:val="1"/>
          <w:sz w:val="24"/>
          <w:szCs w:val="24"/>
        </w:rPr>
        <w:t>l</w:t>
      </w:r>
      <w:r w:rsidR="007F7671">
        <w:rPr>
          <w:rFonts w:ascii="Times New Roman" w:hAnsi="Times New Roman"/>
          <w:sz w:val="24"/>
          <w:szCs w:val="24"/>
        </w:rPr>
        <w:t>i</w:t>
      </w:r>
      <w:r w:rsidR="007F7671">
        <w:rPr>
          <w:rFonts w:ascii="Times New Roman" w:hAnsi="Times New Roman"/>
          <w:spacing w:val="-7"/>
          <w:sz w:val="24"/>
          <w:szCs w:val="24"/>
        </w:rPr>
        <w:t xml:space="preserve"> </w:t>
      </w:r>
      <w:r w:rsidR="007F7671">
        <w:rPr>
          <w:rFonts w:ascii="Times New Roman" w:hAnsi="Times New Roman"/>
          <w:spacing w:val="-1"/>
          <w:sz w:val="24"/>
          <w:szCs w:val="24"/>
        </w:rPr>
        <w:t>B</w:t>
      </w:r>
      <w:r w:rsidR="007F7671">
        <w:rPr>
          <w:rFonts w:ascii="Times New Roman" w:hAnsi="Times New Roman"/>
          <w:sz w:val="24"/>
          <w:szCs w:val="24"/>
        </w:rPr>
        <w:t>u</w:t>
      </w:r>
      <w:r w:rsidR="007F7671">
        <w:rPr>
          <w:rFonts w:ascii="Times New Roman" w:hAnsi="Times New Roman"/>
          <w:spacing w:val="1"/>
          <w:sz w:val="24"/>
          <w:szCs w:val="24"/>
        </w:rPr>
        <w:t>l</w:t>
      </w:r>
      <w:r w:rsidR="007F7671">
        <w:rPr>
          <w:rFonts w:ascii="Times New Roman" w:hAnsi="Times New Roman"/>
          <w:spacing w:val="-1"/>
          <w:sz w:val="24"/>
          <w:szCs w:val="24"/>
        </w:rPr>
        <w:t>m</w:t>
      </w:r>
      <w:r w:rsidR="007F7671">
        <w:rPr>
          <w:rFonts w:ascii="Times New Roman" w:hAnsi="Times New Roman"/>
          <w:spacing w:val="1"/>
          <w:sz w:val="24"/>
          <w:szCs w:val="24"/>
        </w:rPr>
        <w:t>a</w:t>
      </w:r>
      <w:r w:rsidR="007F7671">
        <w:rPr>
          <w:rFonts w:ascii="Times New Roman" w:hAnsi="Times New Roman"/>
          <w:spacing w:val="-1"/>
          <w:sz w:val="24"/>
          <w:szCs w:val="24"/>
        </w:rPr>
        <w:t>s</w:t>
      </w:r>
      <w:r w:rsidR="007F7671">
        <w:rPr>
          <w:rFonts w:ascii="Times New Roman" w:hAnsi="Times New Roman"/>
          <w:sz w:val="24"/>
          <w:szCs w:val="24"/>
        </w:rPr>
        <w:t>ı</w:t>
      </w:r>
      <w:r w:rsidR="007F7671">
        <w:rPr>
          <w:rFonts w:ascii="Times New Roman" w:hAnsi="Times New Roman"/>
          <w:spacing w:val="-7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Hakk</w:t>
      </w:r>
      <w:r w:rsidR="007F7671">
        <w:rPr>
          <w:rFonts w:ascii="Times New Roman" w:hAnsi="Times New Roman"/>
          <w:spacing w:val="1"/>
          <w:sz w:val="24"/>
          <w:szCs w:val="24"/>
        </w:rPr>
        <w:t>ı</w:t>
      </w:r>
      <w:r w:rsidR="007F7671">
        <w:rPr>
          <w:rFonts w:ascii="Times New Roman" w:hAnsi="Times New Roman"/>
          <w:sz w:val="24"/>
          <w:szCs w:val="24"/>
        </w:rPr>
        <w:t>nda</w:t>
      </w:r>
      <w:r w:rsidR="007F7671">
        <w:rPr>
          <w:rFonts w:ascii="Times New Roman" w:hAnsi="Times New Roman"/>
          <w:spacing w:val="-9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Görüşleri</w:t>
      </w:r>
      <w:r w:rsidR="00657018">
        <w:rPr>
          <w:rFonts w:ascii="Times New Roman" w:hAnsi="Times New Roman"/>
          <w:sz w:val="24"/>
          <w:szCs w:val="24"/>
        </w:rPr>
        <w:tab/>
      </w:r>
      <w:r w:rsidR="002F571F">
        <w:rPr>
          <w:rFonts w:ascii="Times New Roman" w:hAnsi="Times New Roman"/>
          <w:spacing w:val="-20"/>
          <w:sz w:val="24"/>
          <w:szCs w:val="24"/>
        </w:rPr>
        <w:t xml:space="preserve">  </w:t>
      </w:r>
      <w:r w:rsidR="005A1B12">
        <w:rPr>
          <w:rFonts w:ascii="Times New Roman" w:hAnsi="Times New Roman"/>
          <w:spacing w:val="-20"/>
          <w:sz w:val="24"/>
          <w:szCs w:val="24"/>
        </w:rPr>
        <w:t xml:space="preserve">     </w:t>
      </w:r>
      <w:r w:rsidR="002F571F">
        <w:rPr>
          <w:rFonts w:ascii="Times New Roman" w:hAnsi="Times New Roman"/>
          <w:spacing w:val="-20"/>
          <w:sz w:val="24"/>
          <w:szCs w:val="24"/>
        </w:rPr>
        <w:t xml:space="preserve">  </w:t>
      </w:r>
      <w:r w:rsidR="005A1B12">
        <w:rPr>
          <w:rFonts w:ascii="Times New Roman" w:hAnsi="Times New Roman"/>
          <w:spacing w:val="-20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4</w:t>
      </w:r>
    </w:p>
    <w:p w:rsidR="002F571F" w:rsidRDefault="002F571F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Default="007F7671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2.2.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Yönetici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Öğ</w:t>
      </w:r>
      <w:r>
        <w:rPr>
          <w:rFonts w:ascii="Times New Roman" w:hAnsi="Times New Roman"/>
          <w:spacing w:val="1"/>
          <w:sz w:val="24"/>
          <w:szCs w:val="24"/>
        </w:rPr>
        <w:t>ret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enle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Eğitim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ıllar</w:t>
      </w:r>
      <w:r>
        <w:rPr>
          <w:rFonts w:ascii="Times New Roman" w:hAnsi="Times New Roman"/>
          <w:sz w:val="24"/>
          <w:szCs w:val="24"/>
        </w:rPr>
        <w:t>ı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Bazı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</w:t>
      </w:r>
      <w:r>
        <w:rPr>
          <w:rFonts w:ascii="Times New Roman" w:hAnsi="Times New Roman"/>
          <w:spacing w:val="-1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eklerde</w:t>
      </w:r>
      <w:r>
        <w:rPr>
          <w:rFonts w:ascii="Times New Roman" w:hAnsi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"/>
          <w:sz w:val="24"/>
          <w:szCs w:val="24"/>
        </w:rPr>
        <w:t>ısa</w:t>
      </w:r>
    </w:p>
    <w:p w:rsidR="004D6585" w:rsidRDefault="004D6585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pacing w:val="-6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="007F7671">
        <w:rPr>
          <w:rFonts w:ascii="Times New Roman" w:hAnsi="Times New Roman"/>
          <w:sz w:val="24"/>
          <w:szCs w:val="24"/>
        </w:rPr>
        <w:t>Ba</w:t>
      </w:r>
      <w:r w:rsidR="007F7671">
        <w:rPr>
          <w:rFonts w:ascii="Times New Roman" w:hAnsi="Times New Roman"/>
          <w:spacing w:val="1"/>
          <w:sz w:val="24"/>
          <w:szCs w:val="24"/>
        </w:rPr>
        <w:t>zı</w:t>
      </w:r>
      <w:r w:rsidR="007F7671">
        <w:rPr>
          <w:rFonts w:ascii="Times New Roman" w:hAnsi="Times New Roman"/>
          <w:sz w:val="24"/>
          <w:szCs w:val="24"/>
        </w:rPr>
        <w:t>la</w:t>
      </w:r>
      <w:r w:rsidR="007F7671">
        <w:rPr>
          <w:rFonts w:ascii="Times New Roman" w:hAnsi="Times New Roman"/>
          <w:spacing w:val="1"/>
          <w:sz w:val="24"/>
          <w:szCs w:val="24"/>
        </w:rPr>
        <w:t>rı</w:t>
      </w:r>
      <w:r w:rsidR="007F7671">
        <w:rPr>
          <w:rFonts w:ascii="Times New Roman" w:hAnsi="Times New Roman"/>
          <w:sz w:val="24"/>
          <w:szCs w:val="24"/>
        </w:rPr>
        <w:t>nda</w:t>
      </w:r>
      <w:r w:rsidR="007F7671">
        <w:rPr>
          <w:rFonts w:ascii="Times New Roman" w:hAnsi="Times New Roman"/>
          <w:spacing w:val="-11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Uzun</w:t>
      </w:r>
      <w:r w:rsidR="007F7671">
        <w:rPr>
          <w:rFonts w:ascii="Times New Roman" w:hAnsi="Times New Roman"/>
          <w:spacing w:val="-6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O</w:t>
      </w:r>
      <w:r w:rsidR="007F7671">
        <w:rPr>
          <w:rFonts w:ascii="Times New Roman" w:hAnsi="Times New Roman"/>
          <w:spacing w:val="2"/>
          <w:sz w:val="24"/>
          <w:szCs w:val="24"/>
        </w:rPr>
        <w:t>l</w:t>
      </w:r>
      <w:r w:rsidR="007F7671">
        <w:rPr>
          <w:rFonts w:ascii="Times New Roman" w:hAnsi="Times New Roman"/>
          <w:spacing w:val="-1"/>
          <w:sz w:val="24"/>
          <w:szCs w:val="24"/>
        </w:rPr>
        <w:t>m</w:t>
      </w:r>
      <w:r w:rsidR="007F7671">
        <w:rPr>
          <w:rFonts w:ascii="Times New Roman" w:hAnsi="Times New Roman"/>
          <w:spacing w:val="1"/>
          <w:sz w:val="24"/>
          <w:szCs w:val="24"/>
        </w:rPr>
        <w:t>ası</w:t>
      </w:r>
      <w:r w:rsidR="007F7671">
        <w:rPr>
          <w:rFonts w:ascii="Times New Roman" w:hAnsi="Times New Roman"/>
          <w:sz w:val="24"/>
          <w:szCs w:val="24"/>
        </w:rPr>
        <w:t>n</w:t>
      </w:r>
      <w:r w:rsidR="007F7671">
        <w:rPr>
          <w:rFonts w:ascii="Times New Roman" w:hAnsi="Times New Roman"/>
          <w:spacing w:val="1"/>
          <w:sz w:val="24"/>
          <w:szCs w:val="24"/>
        </w:rPr>
        <w:t>ı</w:t>
      </w:r>
      <w:r w:rsidR="007F7671">
        <w:rPr>
          <w:rFonts w:ascii="Times New Roman" w:hAnsi="Times New Roman"/>
          <w:sz w:val="24"/>
          <w:szCs w:val="24"/>
        </w:rPr>
        <w:t>n</w:t>
      </w:r>
      <w:r w:rsidR="007F7671">
        <w:rPr>
          <w:rFonts w:ascii="Times New Roman" w:hAnsi="Times New Roman"/>
          <w:spacing w:val="-10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Problem</w:t>
      </w:r>
      <w:r w:rsidR="007F7671">
        <w:rPr>
          <w:rFonts w:ascii="Times New Roman" w:hAnsi="Times New Roman"/>
          <w:spacing w:val="-10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O</w:t>
      </w:r>
      <w:r w:rsidR="007F7671">
        <w:rPr>
          <w:rFonts w:ascii="Times New Roman" w:hAnsi="Times New Roman"/>
          <w:spacing w:val="2"/>
          <w:sz w:val="24"/>
          <w:szCs w:val="24"/>
        </w:rPr>
        <w:t>l</w:t>
      </w:r>
      <w:r w:rsidR="007F7671">
        <w:rPr>
          <w:rFonts w:ascii="Times New Roman" w:hAnsi="Times New Roman"/>
          <w:sz w:val="24"/>
          <w:szCs w:val="24"/>
        </w:rPr>
        <w:t>up</w:t>
      </w:r>
      <w:r w:rsidR="007F7671"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O</w:t>
      </w:r>
      <w:r w:rsidR="007F7671">
        <w:rPr>
          <w:rFonts w:ascii="Times New Roman" w:hAnsi="Times New Roman"/>
          <w:spacing w:val="2"/>
          <w:sz w:val="24"/>
          <w:szCs w:val="24"/>
        </w:rPr>
        <w:t>l</w:t>
      </w:r>
      <w:r w:rsidR="007F7671">
        <w:rPr>
          <w:rFonts w:ascii="Times New Roman" w:hAnsi="Times New Roman"/>
          <w:spacing w:val="-1"/>
          <w:sz w:val="24"/>
          <w:szCs w:val="24"/>
        </w:rPr>
        <w:t>m</w:t>
      </w:r>
      <w:r w:rsidR="007F7671">
        <w:rPr>
          <w:rFonts w:ascii="Times New Roman" w:hAnsi="Times New Roman"/>
          <w:spacing w:val="1"/>
          <w:sz w:val="24"/>
          <w:szCs w:val="24"/>
        </w:rPr>
        <w:t>a</w:t>
      </w:r>
      <w:r w:rsidR="007F7671">
        <w:rPr>
          <w:rFonts w:ascii="Times New Roman" w:hAnsi="Times New Roman"/>
          <w:sz w:val="24"/>
          <w:szCs w:val="24"/>
        </w:rPr>
        <w:t>d</w:t>
      </w:r>
      <w:r w:rsidR="007F7671">
        <w:rPr>
          <w:rFonts w:ascii="Times New Roman" w:hAnsi="Times New Roman"/>
          <w:spacing w:val="1"/>
          <w:sz w:val="24"/>
          <w:szCs w:val="24"/>
        </w:rPr>
        <w:t>ı</w:t>
      </w:r>
      <w:r w:rsidR="007F7671">
        <w:rPr>
          <w:rFonts w:ascii="Times New Roman" w:hAnsi="Times New Roman"/>
          <w:sz w:val="24"/>
          <w:szCs w:val="24"/>
        </w:rPr>
        <w:t>ğ</w:t>
      </w:r>
      <w:r w:rsidR="007F7671">
        <w:rPr>
          <w:rFonts w:ascii="Times New Roman" w:hAnsi="Times New Roman"/>
          <w:spacing w:val="-1"/>
          <w:sz w:val="24"/>
          <w:szCs w:val="24"/>
        </w:rPr>
        <w:t>ı</w:t>
      </w:r>
      <w:r w:rsidR="007F7671">
        <w:rPr>
          <w:rFonts w:ascii="Times New Roman" w:hAnsi="Times New Roman"/>
          <w:sz w:val="24"/>
          <w:szCs w:val="24"/>
        </w:rPr>
        <w:t>na</w:t>
      </w:r>
      <w:r w:rsidR="007F7671">
        <w:rPr>
          <w:rFonts w:ascii="Times New Roman" w:hAnsi="Times New Roman"/>
          <w:spacing w:val="-11"/>
          <w:sz w:val="24"/>
          <w:szCs w:val="24"/>
        </w:rPr>
        <w:t xml:space="preserve"> </w:t>
      </w:r>
      <w:r w:rsidR="007F7671">
        <w:rPr>
          <w:rFonts w:ascii="Times New Roman" w:hAnsi="Times New Roman"/>
          <w:spacing w:val="1"/>
          <w:sz w:val="24"/>
          <w:szCs w:val="24"/>
        </w:rPr>
        <w:t>İ</w:t>
      </w:r>
      <w:r w:rsidR="007F7671">
        <w:rPr>
          <w:rFonts w:ascii="Times New Roman" w:hAnsi="Times New Roman"/>
          <w:spacing w:val="-1"/>
          <w:sz w:val="24"/>
          <w:szCs w:val="24"/>
        </w:rPr>
        <w:t>l</w:t>
      </w:r>
      <w:r w:rsidR="007F7671">
        <w:rPr>
          <w:rFonts w:ascii="Times New Roman" w:hAnsi="Times New Roman"/>
          <w:spacing w:val="1"/>
          <w:sz w:val="24"/>
          <w:szCs w:val="24"/>
        </w:rPr>
        <w:t>i</w:t>
      </w:r>
      <w:r w:rsidR="007F7671">
        <w:rPr>
          <w:rFonts w:ascii="Times New Roman" w:hAnsi="Times New Roman"/>
          <w:sz w:val="24"/>
          <w:szCs w:val="24"/>
        </w:rPr>
        <w:t>ş</w:t>
      </w:r>
      <w:r w:rsidR="007F7671">
        <w:rPr>
          <w:rFonts w:ascii="Times New Roman" w:hAnsi="Times New Roman"/>
          <w:spacing w:val="1"/>
          <w:sz w:val="24"/>
          <w:szCs w:val="24"/>
        </w:rPr>
        <w:t>ki</w:t>
      </w:r>
      <w:r w:rsidR="007F7671">
        <w:rPr>
          <w:rFonts w:ascii="Times New Roman" w:hAnsi="Times New Roman"/>
          <w:sz w:val="24"/>
          <w:szCs w:val="24"/>
        </w:rPr>
        <w:t>n</w:t>
      </w:r>
      <w:r w:rsidR="007F7671">
        <w:rPr>
          <w:rFonts w:ascii="Times New Roman" w:hAnsi="Times New Roman"/>
          <w:spacing w:val="-6"/>
          <w:sz w:val="24"/>
          <w:szCs w:val="24"/>
        </w:rPr>
        <w:t xml:space="preserve"> </w:t>
      </w:r>
    </w:p>
    <w:p w:rsidR="007F7671" w:rsidRDefault="004D6585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w w:val="99"/>
          <w:sz w:val="24"/>
          <w:szCs w:val="24"/>
        </w:rPr>
        <w:t xml:space="preserve">            </w:t>
      </w:r>
      <w:r w:rsidR="007F7671">
        <w:rPr>
          <w:rFonts w:ascii="Times New Roman" w:hAnsi="Times New Roman"/>
          <w:spacing w:val="-1"/>
          <w:w w:val="99"/>
          <w:sz w:val="24"/>
          <w:szCs w:val="24"/>
        </w:rPr>
        <w:t>G</w:t>
      </w:r>
      <w:r w:rsidR="007F7671">
        <w:rPr>
          <w:rFonts w:ascii="Times New Roman" w:hAnsi="Times New Roman"/>
          <w:w w:val="99"/>
          <w:sz w:val="24"/>
          <w:szCs w:val="24"/>
        </w:rPr>
        <w:t>ö</w:t>
      </w:r>
      <w:r w:rsidR="007F7671">
        <w:rPr>
          <w:rFonts w:ascii="Times New Roman" w:hAnsi="Times New Roman"/>
          <w:spacing w:val="1"/>
          <w:w w:val="99"/>
          <w:sz w:val="24"/>
          <w:szCs w:val="24"/>
        </w:rPr>
        <w:t>r</w:t>
      </w:r>
      <w:r w:rsidR="007F7671">
        <w:rPr>
          <w:rFonts w:ascii="Times New Roman" w:hAnsi="Times New Roman"/>
          <w:w w:val="99"/>
          <w:sz w:val="24"/>
          <w:szCs w:val="24"/>
        </w:rPr>
        <w:t>üşleri</w:t>
      </w:r>
      <w:r w:rsidR="009B0747">
        <w:rPr>
          <w:rFonts w:ascii="Times New Roman" w:hAnsi="Times New Roman"/>
          <w:sz w:val="24"/>
          <w:szCs w:val="24"/>
        </w:rPr>
        <w:tab/>
      </w:r>
      <w:r w:rsidR="007F7671">
        <w:rPr>
          <w:rFonts w:ascii="Times New Roman" w:hAnsi="Times New Roman"/>
          <w:spacing w:val="-18"/>
          <w:w w:val="99"/>
          <w:sz w:val="24"/>
          <w:szCs w:val="24"/>
        </w:rPr>
        <w:t xml:space="preserve"> </w:t>
      </w:r>
      <w:r w:rsidR="005A1B12">
        <w:rPr>
          <w:rFonts w:ascii="Times New Roman" w:hAnsi="Times New Roman"/>
          <w:spacing w:val="-18"/>
          <w:w w:val="99"/>
          <w:sz w:val="24"/>
          <w:szCs w:val="24"/>
        </w:rPr>
        <w:t xml:space="preserve">         </w:t>
      </w:r>
      <w:r w:rsidR="007F7671">
        <w:rPr>
          <w:rFonts w:ascii="Times New Roman" w:hAnsi="Times New Roman"/>
          <w:sz w:val="24"/>
          <w:szCs w:val="24"/>
        </w:rPr>
        <w:t>5</w:t>
      </w:r>
    </w:p>
    <w:p w:rsidR="002F571F" w:rsidRDefault="002F571F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Default="007F7671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2.2.1.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Yönetici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ö</w:t>
      </w:r>
      <w:r>
        <w:rPr>
          <w:rFonts w:ascii="Times New Roman" w:hAnsi="Times New Roman"/>
          <w:spacing w:val="-1"/>
          <w:sz w:val="24"/>
          <w:szCs w:val="24"/>
        </w:rPr>
        <w:t>ğ</w:t>
      </w:r>
      <w:r>
        <w:rPr>
          <w:rFonts w:ascii="Times New Roman" w:hAnsi="Times New Roman"/>
          <w:sz w:val="24"/>
          <w:szCs w:val="24"/>
        </w:rPr>
        <w:t>ret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enlerin</w:t>
      </w:r>
      <w:r>
        <w:rPr>
          <w:rFonts w:ascii="Times New Roman" w:hAnsi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belge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denklik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sorununun</w:t>
      </w:r>
    </w:p>
    <w:p w:rsidR="007F7671" w:rsidRDefault="004D6585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</w:t>
      </w:r>
      <w:proofErr w:type="gramStart"/>
      <w:r w:rsidR="00C1481B">
        <w:rPr>
          <w:rFonts w:ascii="Times New Roman" w:hAnsi="Times New Roman"/>
          <w:sz w:val="24"/>
          <w:szCs w:val="24"/>
        </w:rPr>
        <w:t>ç</w:t>
      </w:r>
      <w:r w:rsidR="007F7671">
        <w:rPr>
          <w:rFonts w:ascii="Times New Roman" w:hAnsi="Times New Roman"/>
          <w:sz w:val="24"/>
          <w:szCs w:val="24"/>
        </w:rPr>
        <w:t>özül</w:t>
      </w:r>
      <w:r w:rsidR="007F7671">
        <w:rPr>
          <w:rFonts w:ascii="Times New Roman" w:hAnsi="Times New Roman"/>
          <w:spacing w:val="-1"/>
          <w:sz w:val="24"/>
          <w:szCs w:val="24"/>
        </w:rPr>
        <w:t>m</w:t>
      </w:r>
      <w:r w:rsidR="007F7671">
        <w:rPr>
          <w:rFonts w:ascii="Times New Roman" w:hAnsi="Times New Roman"/>
          <w:spacing w:val="2"/>
          <w:sz w:val="24"/>
          <w:szCs w:val="24"/>
        </w:rPr>
        <w:t>e</w:t>
      </w:r>
      <w:r w:rsidR="007F7671">
        <w:rPr>
          <w:rFonts w:ascii="Times New Roman" w:hAnsi="Times New Roman"/>
          <w:spacing w:val="-1"/>
          <w:sz w:val="24"/>
          <w:szCs w:val="24"/>
        </w:rPr>
        <w:t>m</w:t>
      </w:r>
      <w:r w:rsidR="007F7671">
        <w:rPr>
          <w:rFonts w:ascii="Times New Roman" w:hAnsi="Times New Roman"/>
          <w:spacing w:val="2"/>
          <w:sz w:val="24"/>
          <w:szCs w:val="24"/>
        </w:rPr>
        <w:t>e</w:t>
      </w:r>
      <w:r w:rsidR="007F7671">
        <w:rPr>
          <w:rFonts w:ascii="Times New Roman" w:hAnsi="Times New Roman"/>
          <w:sz w:val="24"/>
          <w:szCs w:val="24"/>
        </w:rPr>
        <w:t>sinin</w:t>
      </w:r>
      <w:proofErr w:type="gramEnd"/>
      <w:r w:rsidR="00C1481B">
        <w:rPr>
          <w:rFonts w:ascii="Times New Roman" w:hAnsi="Times New Roman"/>
          <w:spacing w:val="44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problem</w:t>
      </w:r>
      <w:r w:rsidR="007F7671">
        <w:rPr>
          <w:rFonts w:ascii="Times New Roman" w:hAnsi="Times New Roman"/>
          <w:spacing w:val="-8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olup</w:t>
      </w:r>
      <w:r w:rsidR="007F7671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ol</w:t>
      </w:r>
      <w:r w:rsidR="007F7671">
        <w:rPr>
          <w:rFonts w:ascii="Times New Roman" w:hAnsi="Times New Roman"/>
          <w:spacing w:val="-1"/>
          <w:sz w:val="24"/>
          <w:szCs w:val="24"/>
        </w:rPr>
        <w:t>m</w:t>
      </w:r>
      <w:r w:rsidR="007F7671">
        <w:rPr>
          <w:rFonts w:ascii="Times New Roman" w:hAnsi="Times New Roman"/>
          <w:spacing w:val="2"/>
          <w:sz w:val="24"/>
          <w:szCs w:val="24"/>
        </w:rPr>
        <w:t>ad</w:t>
      </w:r>
      <w:r w:rsidR="007F7671">
        <w:rPr>
          <w:rFonts w:ascii="Times New Roman" w:hAnsi="Times New Roman"/>
          <w:spacing w:val="1"/>
          <w:sz w:val="24"/>
          <w:szCs w:val="24"/>
        </w:rPr>
        <w:t>ı</w:t>
      </w:r>
      <w:r w:rsidR="007F7671">
        <w:rPr>
          <w:rFonts w:ascii="Times New Roman" w:hAnsi="Times New Roman"/>
          <w:sz w:val="24"/>
          <w:szCs w:val="24"/>
        </w:rPr>
        <w:t>ğ</w:t>
      </w:r>
      <w:r w:rsidR="007F7671">
        <w:rPr>
          <w:rFonts w:ascii="Times New Roman" w:hAnsi="Times New Roman"/>
          <w:spacing w:val="1"/>
          <w:sz w:val="24"/>
          <w:szCs w:val="24"/>
        </w:rPr>
        <w:t>ın</w:t>
      </w:r>
      <w:r w:rsidR="007F7671">
        <w:rPr>
          <w:rFonts w:ascii="Times New Roman" w:hAnsi="Times New Roman"/>
          <w:sz w:val="24"/>
          <w:szCs w:val="24"/>
        </w:rPr>
        <w:t>a</w:t>
      </w:r>
      <w:r w:rsidR="007F7671">
        <w:rPr>
          <w:rFonts w:ascii="Times New Roman" w:hAnsi="Times New Roman"/>
          <w:spacing w:val="-11"/>
          <w:sz w:val="24"/>
          <w:szCs w:val="24"/>
        </w:rPr>
        <w:t xml:space="preserve"> </w:t>
      </w:r>
      <w:r w:rsidR="007F7671">
        <w:rPr>
          <w:rFonts w:ascii="Times New Roman" w:hAnsi="Times New Roman"/>
          <w:spacing w:val="1"/>
          <w:sz w:val="24"/>
          <w:szCs w:val="24"/>
        </w:rPr>
        <w:t>il</w:t>
      </w:r>
      <w:r w:rsidR="007F7671">
        <w:rPr>
          <w:rFonts w:ascii="Times New Roman" w:hAnsi="Times New Roman"/>
          <w:spacing w:val="-1"/>
          <w:sz w:val="24"/>
          <w:szCs w:val="24"/>
        </w:rPr>
        <w:t>i</w:t>
      </w:r>
      <w:r w:rsidR="007F7671">
        <w:rPr>
          <w:rFonts w:ascii="Times New Roman" w:hAnsi="Times New Roman"/>
          <w:sz w:val="24"/>
          <w:szCs w:val="24"/>
        </w:rPr>
        <w:t>şkin</w:t>
      </w:r>
      <w:r w:rsidR="007F7671">
        <w:rPr>
          <w:rFonts w:ascii="Times New Roman" w:hAnsi="Times New Roman"/>
          <w:spacing w:val="-6"/>
          <w:sz w:val="24"/>
          <w:szCs w:val="24"/>
        </w:rPr>
        <w:t xml:space="preserve"> </w:t>
      </w:r>
      <w:r w:rsidR="007F7671" w:rsidRPr="00C1481B">
        <w:rPr>
          <w:rFonts w:ascii="Times New Roman" w:hAnsi="Times New Roman"/>
          <w:sz w:val="24"/>
          <w:szCs w:val="24"/>
        </w:rPr>
        <w:t>görüşleri</w:t>
      </w:r>
      <w:r w:rsidR="005A1B12">
        <w:rPr>
          <w:rFonts w:ascii="Times New Roman" w:hAnsi="Times New Roman"/>
          <w:sz w:val="24"/>
          <w:szCs w:val="24"/>
        </w:rPr>
        <w:tab/>
        <w:t xml:space="preserve">       </w:t>
      </w:r>
      <w:r w:rsidR="007F7671">
        <w:rPr>
          <w:rFonts w:ascii="Times New Roman" w:hAnsi="Times New Roman"/>
          <w:sz w:val="24"/>
          <w:szCs w:val="24"/>
        </w:rPr>
        <w:t>8</w:t>
      </w:r>
    </w:p>
    <w:p w:rsidR="002F571F" w:rsidRDefault="002F571F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Default="007F7671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1481B">
        <w:rPr>
          <w:rFonts w:ascii="Times New Roman" w:hAnsi="Times New Roman"/>
          <w:spacing w:val="1"/>
          <w:sz w:val="28"/>
          <w:szCs w:val="28"/>
        </w:rPr>
        <w:t>3. ARAŞTIRMA BULGULARI</w:t>
      </w:r>
      <w:r w:rsidR="005A1B12">
        <w:rPr>
          <w:rFonts w:ascii="Times New Roman" w:hAnsi="Times New Roman"/>
          <w:w w:val="99"/>
          <w:sz w:val="24"/>
          <w:szCs w:val="24"/>
        </w:rPr>
        <w:tab/>
      </w:r>
      <w:r>
        <w:rPr>
          <w:rFonts w:ascii="Times New Roman" w:hAnsi="Times New Roman"/>
          <w:spacing w:val="-28"/>
          <w:sz w:val="24"/>
          <w:szCs w:val="24"/>
        </w:rPr>
        <w:t xml:space="preserve"> </w:t>
      </w:r>
      <w:r w:rsidR="002F571F">
        <w:rPr>
          <w:rFonts w:ascii="Times New Roman" w:hAnsi="Times New Roman"/>
          <w:spacing w:val="6"/>
          <w:sz w:val="24"/>
          <w:szCs w:val="24"/>
        </w:rPr>
        <w:t xml:space="preserve">  </w:t>
      </w:r>
      <w:r w:rsidR="005A1B12">
        <w:rPr>
          <w:rFonts w:ascii="Times New Roman" w:hAnsi="Times New Roman"/>
          <w:spacing w:val="6"/>
          <w:sz w:val="24"/>
          <w:szCs w:val="24"/>
        </w:rPr>
        <w:t xml:space="preserve"> </w:t>
      </w:r>
      <w:r w:rsidR="002F571F"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40</w:t>
      </w:r>
    </w:p>
    <w:p w:rsidR="002F571F" w:rsidRDefault="002F571F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Default="007F7671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3.1.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Ankete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ı</w:t>
      </w:r>
      <w:r>
        <w:rPr>
          <w:rFonts w:ascii="Times New Roman" w:hAnsi="Times New Roman"/>
          <w:sz w:val="24"/>
          <w:szCs w:val="24"/>
        </w:rPr>
        <w:t>lan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Ö</w:t>
      </w:r>
      <w:r>
        <w:rPr>
          <w:rFonts w:ascii="Times New Roman" w:hAnsi="Times New Roman"/>
          <w:sz w:val="24"/>
          <w:szCs w:val="24"/>
        </w:rPr>
        <w:t>ğret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Yöneticiler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Hakk</w:t>
      </w:r>
      <w:r>
        <w:rPr>
          <w:rFonts w:ascii="Times New Roman" w:hAnsi="Times New Roman"/>
          <w:spacing w:val="1"/>
          <w:sz w:val="24"/>
          <w:szCs w:val="24"/>
        </w:rPr>
        <w:t>ı</w:t>
      </w:r>
      <w:r>
        <w:rPr>
          <w:rFonts w:ascii="Times New Roman" w:hAnsi="Times New Roman"/>
          <w:sz w:val="24"/>
          <w:szCs w:val="24"/>
        </w:rPr>
        <w:t>nda</w:t>
      </w:r>
      <w:r>
        <w:rPr>
          <w:rFonts w:ascii="Times New Roman" w:hAnsi="Times New Roman"/>
          <w:spacing w:val="-9"/>
          <w:sz w:val="24"/>
          <w:szCs w:val="24"/>
        </w:rPr>
        <w:t xml:space="preserve"> </w:t>
      </w:r>
      <w:r w:rsidR="005A1B12">
        <w:rPr>
          <w:rFonts w:ascii="Times New Roman" w:hAnsi="Times New Roman"/>
          <w:w w:val="99"/>
          <w:sz w:val="24"/>
          <w:szCs w:val="24"/>
        </w:rPr>
        <w:t>Bilgiler</w:t>
      </w:r>
      <w:r w:rsidR="005A1B12">
        <w:rPr>
          <w:rFonts w:ascii="Times New Roman" w:hAnsi="Times New Roman"/>
          <w:w w:val="99"/>
          <w:sz w:val="24"/>
          <w:szCs w:val="24"/>
        </w:rPr>
        <w:tab/>
        <w:t xml:space="preserve">     </w:t>
      </w:r>
      <w:r w:rsidR="005A1B12" w:rsidRPr="005A1B12">
        <w:rPr>
          <w:rFonts w:ascii="Times New Roman" w:hAnsi="Times New Roman"/>
          <w:sz w:val="24"/>
          <w:szCs w:val="24"/>
        </w:rPr>
        <w:t>40</w:t>
      </w:r>
    </w:p>
    <w:p w:rsidR="002F571F" w:rsidRDefault="002F571F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A42F4" w:rsidRDefault="007F7671" w:rsidP="002A42F4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/>
          <w:spacing w:val="-5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3.1.1.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Yönetici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ö</w:t>
      </w:r>
      <w:r>
        <w:rPr>
          <w:rFonts w:ascii="Times New Roman" w:hAnsi="Times New Roman"/>
          <w:sz w:val="24"/>
          <w:szCs w:val="24"/>
        </w:rPr>
        <w:t>ğret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enlerin</w:t>
      </w:r>
      <w:r>
        <w:rPr>
          <w:rFonts w:ascii="Times New Roman" w:hAnsi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disiplin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yö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et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liğinin</w:t>
      </w:r>
      <w:r>
        <w:rPr>
          <w:rFonts w:ascii="Times New Roman" w:hAnsi="Times New Roman"/>
          <w:spacing w:val="-16"/>
          <w:sz w:val="24"/>
          <w:szCs w:val="24"/>
        </w:rPr>
        <w:t xml:space="preserve"> </w:t>
      </w:r>
      <w:r w:rsidRPr="00C1481B">
        <w:rPr>
          <w:rFonts w:ascii="Times New Roman" w:hAnsi="Times New Roman"/>
          <w:spacing w:val="-1"/>
          <w:sz w:val="24"/>
          <w:szCs w:val="24"/>
        </w:rPr>
        <w:t>uygulanamama</w:t>
      </w:r>
      <w:r>
        <w:rPr>
          <w:rFonts w:ascii="Times New Roman" w:hAnsi="Times New Roman"/>
          <w:spacing w:val="1"/>
          <w:sz w:val="24"/>
          <w:szCs w:val="24"/>
        </w:rPr>
        <w:t>sı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ı</w:t>
      </w:r>
      <w:r>
        <w:rPr>
          <w:rFonts w:ascii="Times New Roman" w:hAnsi="Times New Roman"/>
          <w:sz w:val="24"/>
          <w:szCs w:val="24"/>
        </w:rPr>
        <w:t>n</w:t>
      </w:r>
    </w:p>
    <w:p w:rsidR="007F7671" w:rsidRDefault="002A42F4" w:rsidP="002A42F4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5"/>
          <w:sz w:val="24"/>
          <w:szCs w:val="24"/>
        </w:rPr>
        <w:t xml:space="preserve">           </w:t>
      </w:r>
      <w:proofErr w:type="gramStart"/>
      <w:r w:rsidR="007F7671">
        <w:rPr>
          <w:rFonts w:ascii="Times New Roman" w:hAnsi="Times New Roman"/>
          <w:sz w:val="24"/>
          <w:szCs w:val="24"/>
        </w:rPr>
        <w:t>pro</w:t>
      </w:r>
      <w:r w:rsidR="007F7671">
        <w:rPr>
          <w:rFonts w:ascii="Times New Roman" w:hAnsi="Times New Roman"/>
          <w:spacing w:val="-1"/>
          <w:sz w:val="24"/>
          <w:szCs w:val="24"/>
        </w:rPr>
        <w:t>b</w:t>
      </w:r>
      <w:r w:rsidR="007F7671">
        <w:rPr>
          <w:rFonts w:ascii="Times New Roman" w:hAnsi="Times New Roman"/>
          <w:sz w:val="24"/>
          <w:szCs w:val="24"/>
        </w:rPr>
        <w:t>lem</w:t>
      </w:r>
      <w:proofErr w:type="gramEnd"/>
      <w:r w:rsidR="007F7671">
        <w:rPr>
          <w:rFonts w:ascii="Times New Roman" w:hAnsi="Times New Roman"/>
          <w:spacing w:val="-8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olup</w:t>
      </w:r>
      <w:r w:rsidR="007F7671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ol</w:t>
      </w:r>
      <w:r w:rsidR="007F7671">
        <w:rPr>
          <w:rFonts w:ascii="Times New Roman" w:hAnsi="Times New Roman"/>
          <w:spacing w:val="-1"/>
          <w:sz w:val="24"/>
          <w:szCs w:val="24"/>
        </w:rPr>
        <w:t>m</w:t>
      </w:r>
      <w:r w:rsidR="007F7671">
        <w:rPr>
          <w:rFonts w:ascii="Times New Roman" w:hAnsi="Times New Roman"/>
          <w:spacing w:val="2"/>
          <w:sz w:val="24"/>
          <w:szCs w:val="24"/>
        </w:rPr>
        <w:t>a</w:t>
      </w:r>
      <w:r w:rsidR="007F7671">
        <w:rPr>
          <w:rFonts w:ascii="Times New Roman" w:hAnsi="Times New Roman"/>
          <w:sz w:val="24"/>
          <w:szCs w:val="24"/>
        </w:rPr>
        <w:t>d</w:t>
      </w:r>
      <w:r w:rsidR="007F7671">
        <w:rPr>
          <w:rFonts w:ascii="Times New Roman" w:hAnsi="Times New Roman"/>
          <w:spacing w:val="1"/>
          <w:sz w:val="24"/>
          <w:szCs w:val="24"/>
        </w:rPr>
        <w:t>ı</w:t>
      </w:r>
      <w:r w:rsidR="007F7671">
        <w:rPr>
          <w:rFonts w:ascii="Times New Roman" w:hAnsi="Times New Roman"/>
          <w:sz w:val="24"/>
          <w:szCs w:val="24"/>
        </w:rPr>
        <w:t>ğ</w:t>
      </w:r>
      <w:r w:rsidR="007F7671">
        <w:rPr>
          <w:rFonts w:ascii="Times New Roman" w:hAnsi="Times New Roman"/>
          <w:spacing w:val="1"/>
          <w:sz w:val="24"/>
          <w:szCs w:val="24"/>
        </w:rPr>
        <w:t>ın</w:t>
      </w:r>
      <w:r w:rsidR="007F7671">
        <w:rPr>
          <w:rFonts w:ascii="Times New Roman" w:hAnsi="Times New Roman"/>
          <w:sz w:val="24"/>
          <w:szCs w:val="24"/>
        </w:rPr>
        <w:t>a</w:t>
      </w:r>
      <w:r w:rsidR="007F7671">
        <w:rPr>
          <w:rFonts w:ascii="Times New Roman" w:hAnsi="Times New Roman"/>
          <w:spacing w:val="-11"/>
          <w:sz w:val="24"/>
          <w:szCs w:val="24"/>
        </w:rPr>
        <w:t xml:space="preserve"> </w:t>
      </w:r>
      <w:r w:rsidR="007F7671">
        <w:rPr>
          <w:rFonts w:ascii="Times New Roman" w:hAnsi="Times New Roman"/>
          <w:spacing w:val="1"/>
          <w:sz w:val="24"/>
          <w:szCs w:val="24"/>
        </w:rPr>
        <w:t>il</w:t>
      </w:r>
      <w:r w:rsidR="007F7671">
        <w:rPr>
          <w:rFonts w:ascii="Times New Roman" w:hAnsi="Times New Roman"/>
          <w:spacing w:val="-1"/>
          <w:sz w:val="24"/>
          <w:szCs w:val="24"/>
        </w:rPr>
        <w:t>i</w:t>
      </w:r>
      <w:r w:rsidR="007F7671">
        <w:rPr>
          <w:rFonts w:ascii="Times New Roman" w:hAnsi="Times New Roman"/>
          <w:sz w:val="24"/>
          <w:szCs w:val="24"/>
        </w:rPr>
        <w:t>şkin</w:t>
      </w:r>
      <w:r w:rsidR="007F7671">
        <w:rPr>
          <w:rFonts w:ascii="Times New Roman" w:hAnsi="Times New Roman"/>
          <w:spacing w:val="-6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görüşleri</w:t>
      </w:r>
      <w:r w:rsidR="005A1B12">
        <w:rPr>
          <w:rFonts w:ascii="Times New Roman" w:hAnsi="Times New Roman"/>
          <w:w w:val="99"/>
          <w:sz w:val="24"/>
          <w:szCs w:val="24"/>
        </w:rPr>
        <w:tab/>
        <w:t xml:space="preserve">   </w:t>
      </w:r>
      <w:r w:rsidR="005A1B12">
        <w:rPr>
          <w:rFonts w:ascii="Times New Roman" w:hAnsi="Times New Roman"/>
          <w:spacing w:val="6"/>
          <w:sz w:val="24"/>
          <w:szCs w:val="24"/>
        </w:rPr>
        <w:t xml:space="preserve">  </w:t>
      </w:r>
      <w:r w:rsidR="002F571F">
        <w:rPr>
          <w:rFonts w:ascii="Times New Roman" w:hAnsi="Times New Roman"/>
          <w:sz w:val="24"/>
          <w:szCs w:val="24"/>
        </w:rPr>
        <w:t>41</w:t>
      </w:r>
    </w:p>
    <w:p w:rsidR="004D6585" w:rsidRDefault="004D6585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Default="007F7671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1481B">
        <w:rPr>
          <w:rFonts w:ascii="Times New Roman" w:hAnsi="Times New Roman"/>
          <w:sz w:val="28"/>
          <w:szCs w:val="28"/>
        </w:rPr>
        <w:t>4.</w:t>
      </w:r>
      <w:r w:rsidRPr="00C1481B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1481B">
        <w:rPr>
          <w:rFonts w:ascii="Times New Roman" w:hAnsi="Times New Roman"/>
          <w:spacing w:val="1"/>
          <w:sz w:val="28"/>
          <w:szCs w:val="28"/>
        </w:rPr>
        <w:t>SONUÇ VE ÖNERİLER</w:t>
      </w:r>
      <w:r w:rsidR="005A1B12">
        <w:rPr>
          <w:rFonts w:ascii="Times New Roman" w:hAnsi="Times New Roman"/>
          <w:w w:val="99"/>
          <w:sz w:val="24"/>
          <w:szCs w:val="24"/>
        </w:rPr>
        <w:tab/>
      </w:r>
      <w:r w:rsidR="002F571F">
        <w:rPr>
          <w:rFonts w:ascii="Times New Roman" w:hAnsi="Times New Roman"/>
          <w:spacing w:val="13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190</w:t>
      </w:r>
    </w:p>
    <w:p w:rsidR="002F571F" w:rsidRDefault="002F571F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Default="007F7671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KAYNAKLAR</w:t>
      </w:r>
      <w:r w:rsidR="005A1B12">
        <w:rPr>
          <w:rFonts w:ascii="Times New Roman" w:hAnsi="Times New Roman"/>
          <w:sz w:val="24"/>
          <w:szCs w:val="24"/>
        </w:rPr>
        <w:tab/>
      </w:r>
      <w:r w:rsidR="002F571F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>200</w:t>
      </w:r>
    </w:p>
    <w:p w:rsidR="002F571F" w:rsidRDefault="002F571F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w w:val="99"/>
          <w:sz w:val="24"/>
          <w:szCs w:val="24"/>
        </w:rPr>
      </w:pPr>
    </w:p>
    <w:p w:rsidR="00657018" w:rsidRDefault="00657018" w:rsidP="00C1481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1481B" w:rsidRDefault="00C1481B" w:rsidP="00C1481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Sayfa</w:t>
      </w:r>
    </w:p>
    <w:p w:rsidR="00657018" w:rsidRDefault="00657018" w:rsidP="00C1481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pacing w:val="1"/>
          <w:sz w:val="24"/>
          <w:szCs w:val="24"/>
        </w:rPr>
      </w:pPr>
    </w:p>
    <w:p w:rsidR="002F571F" w:rsidRDefault="00635BA5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w w:val="99"/>
          <w:sz w:val="24"/>
          <w:szCs w:val="24"/>
        </w:rPr>
      </w:pPr>
      <w:r w:rsidRPr="00635BA5">
        <w:rPr>
          <w:rFonts w:ascii="Times New Roman" w:hAnsi="Times New Roman"/>
          <w:noProof/>
          <w:spacing w:val="13"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901A63C" wp14:editId="2F532E1B">
                <wp:simplePos x="0" y="0"/>
                <wp:positionH relativeFrom="column">
                  <wp:posOffset>5233035</wp:posOffset>
                </wp:positionH>
                <wp:positionV relativeFrom="paragraph">
                  <wp:posOffset>126365</wp:posOffset>
                </wp:positionV>
                <wp:extent cx="0" cy="1569085"/>
                <wp:effectExtent l="57150" t="19050" r="76200" b="88265"/>
                <wp:wrapNone/>
                <wp:docPr id="10" name="Düz Bağlayıcı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5690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41EC6E" id="Düz Bağlayıcı 10" o:spid="_x0000_s1026" style="position:absolute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2.05pt,9.95pt" to="412.05pt,1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" strokecolor="#5a5a5a [2109]" strokeweight="2pt">
                <v:shadow on="t" color="black" opacity="24903f" origin=",.5" offset="0,.55556mm"/>
              </v:line>
            </w:pict>
          </mc:Fallback>
        </mc:AlternateContent>
      </w:r>
      <w:r w:rsidR="002F571F" w:rsidRPr="00C1481B">
        <w:rPr>
          <w:rFonts w:ascii="Times New Roman" w:hAnsi="Times New Roman"/>
          <w:sz w:val="24"/>
          <w:szCs w:val="24"/>
        </w:rPr>
        <w:t>EKLER</w:t>
      </w:r>
      <w:r w:rsidR="005A1B12">
        <w:rPr>
          <w:rFonts w:ascii="Times New Roman" w:hAnsi="Times New Roman"/>
          <w:sz w:val="24"/>
          <w:szCs w:val="24"/>
        </w:rPr>
        <w:tab/>
      </w:r>
      <w:r w:rsidR="002F571F">
        <w:rPr>
          <w:rFonts w:ascii="Times New Roman" w:hAnsi="Times New Roman"/>
          <w:sz w:val="24"/>
          <w:szCs w:val="24"/>
        </w:rPr>
        <w:t xml:space="preserve"> </w:t>
      </w:r>
      <w:r w:rsidR="005A1B12">
        <w:rPr>
          <w:rFonts w:ascii="Times New Roman" w:hAnsi="Times New Roman"/>
          <w:sz w:val="24"/>
          <w:szCs w:val="24"/>
        </w:rPr>
        <w:t xml:space="preserve">  </w:t>
      </w:r>
      <w:r w:rsidR="002F571F">
        <w:rPr>
          <w:rFonts w:ascii="Times New Roman" w:hAnsi="Times New Roman"/>
          <w:sz w:val="24"/>
          <w:szCs w:val="24"/>
        </w:rPr>
        <w:t>210</w:t>
      </w:r>
    </w:p>
    <w:p w:rsidR="002F571F" w:rsidRDefault="002F571F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pacing w:val="1"/>
          <w:sz w:val="24"/>
          <w:szCs w:val="24"/>
        </w:rPr>
      </w:pPr>
    </w:p>
    <w:p w:rsidR="007F7671" w:rsidRDefault="007F7671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EK-</w:t>
      </w:r>
      <w:r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C2002B">
        <w:rPr>
          <w:rFonts w:ascii="Times New Roman" w:hAnsi="Times New Roman"/>
          <w:sz w:val="24"/>
          <w:szCs w:val="24"/>
        </w:rPr>
        <w:t>Anket formları</w:t>
      </w:r>
      <w:r w:rsidR="005A1B12">
        <w:rPr>
          <w:rFonts w:ascii="Times New Roman" w:hAnsi="Times New Roman"/>
          <w:sz w:val="24"/>
          <w:szCs w:val="24"/>
        </w:rPr>
        <w:tab/>
      </w:r>
      <w:r w:rsidR="002F571F">
        <w:rPr>
          <w:rFonts w:ascii="Times New Roman" w:hAnsi="Times New Roman"/>
          <w:sz w:val="24"/>
          <w:szCs w:val="24"/>
        </w:rPr>
        <w:t xml:space="preserve"> </w:t>
      </w:r>
      <w:r w:rsidR="005A1B12">
        <w:rPr>
          <w:rFonts w:ascii="Times New Roman" w:hAnsi="Times New Roman"/>
          <w:sz w:val="24"/>
          <w:szCs w:val="24"/>
        </w:rPr>
        <w:t xml:space="preserve">  </w:t>
      </w:r>
      <w:r w:rsidR="002F571F">
        <w:rPr>
          <w:rFonts w:ascii="Times New Roman" w:hAnsi="Times New Roman"/>
          <w:sz w:val="24"/>
          <w:szCs w:val="24"/>
        </w:rPr>
        <w:t>211</w:t>
      </w:r>
    </w:p>
    <w:p w:rsidR="002F571F" w:rsidRDefault="0041604E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w w:val="99"/>
          <w:sz w:val="24"/>
          <w:szCs w:val="24"/>
        </w:rPr>
      </w:pPr>
      <w:r w:rsidRPr="00635BA5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C28BEE6" wp14:editId="12303C0C">
                <wp:simplePos x="0" y="0"/>
                <wp:positionH relativeFrom="column">
                  <wp:posOffset>1953260</wp:posOffset>
                </wp:positionH>
                <wp:positionV relativeFrom="paragraph">
                  <wp:posOffset>156210</wp:posOffset>
                </wp:positionV>
                <wp:extent cx="3265170" cy="1446530"/>
                <wp:effectExtent l="57150" t="38100" r="11430" b="96520"/>
                <wp:wrapNone/>
                <wp:docPr id="63" name="Şeritli Sağ Ok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5170" cy="1446530"/>
                        </a:xfrm>
                        <a:prstGeom prst="stripedRightArrow">
                          <a:avLst>
                            <a:gd name="adj1" fmla="val 50000"/>
                            <a:gd name="adj2" fmla="val 91484"/>
                          </a:avLst>
                        </a:prstGeom>
                        <a:solidFill>
                          <a:srgbClr val="FF0000"/>
                        </a:solidFill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7F8C" w:rsidRPr="002A42F4" w:rsidRDefault="00107F8C" w:rsidP="0041604E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Sayfa başlıkları</w:t>
                            </w:r>
                            <w:r w:rsidRPr="002A42F4">
                              <w:rPr>
                                <w:rFonts w:ascii="Times New Roman" w:hAnsi="Times New Roman" w:cs="Times New Roman"/>
                              </w:rPr>
                              <w:t xml:space="preserve"> ve Noktalar “Sayfa” yazısının ilk harfini geçmeyecek şekilde düzenlenmelidir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2A42F4">
                              <w:rPr>
                                <w:rFonts w:ascii="Times New Roman" w:hAnsi="Times New Roman" w:cs="Times New Roman"/>
                              </w:rPr>
                              <w:t>(Çizgi ve şekli siliniz.)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8BEE6" id="Şeritli Sağ Ok 63" o:spid="_x0000_s1042" type="#_x0000_t93" style="position:absolute;margin-left:153.8pt;margin-top:12.3pt;width:257.1pt;height:113.9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" adj="12846" fillcolor="red" strokecolor="black [3213]" strokeweight="1.25pt">
                <v:shadow on="t" color="black" opacity="22937f" origin=",.5" offset="0,.63889mm"/>
                <v:textbox>
                  <w:txbxContent>
                    <w:p w:rsidR="00107F8C" w:rsidRPr="002A42F4" w:rsidRDefault="00107F8C" w:rsidP="0041604E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Sayfa başlıkları</w:t>
                      </w:r>
                      <w:r w:rsidRPr="002A42F4">
                        <w:rPr>
                          <w:rFonts w:ascii="Times New Roman" w:hAnsi="Times New Roman" w:cs="Times New Roman"/>
                        </w:rPr>
                        <w:t xml:space="preserve"> ve Noktalar “Sayfa” yazısının ilk harfini geçmeyecek şekilde düzenlenmelidir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2A42F4">
                        <w:rPr>
                          <w:rFonts w:ascii="Times New Roman" w:hAnsi="Times New Roman" w:cs="Times New Roman"/>
                        </w:rPr>
                        <w:t>(Çizgi ve şekli siliniz.)</w:t>
                      </w:r>
                    </w:p>
                  </w:txbxContent>
                </v:textbox>
              </v:shape>
            </w:pict>
          </mc:Fallback>
        </mc:AlternateContent>
      </w:r>
    </w:p>
    <w:p w:rsidR="007F7671" w:rsidRDefault="007F7671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2002B">
        <w:rPr>
          <w:rFonts w:ascii="Times New Roman" w:hAnsi="Times New Roman"/>
          <w:sz w:val="24"/>
          <w:szCs w:val="24"/>
        </w:rPr>
        <w:t>ÖZGEÇMİ</w:t>
      </w:r>
      <w:r w:rsidR="005A1B12" w:rsidRPr="00C2002B">
        <w:rPr>
          <w:rFonts w:ascii="Times New Roman" w:hAnsi="Times New Roman"/>
          <w:sz w:val="24"/>
          <w:szCs w:val="24"/>
        </w:rPr>
        <w:t>Ş</w:t>
      </w:r>
      <w:r w:rsidR="005A1B12">
        <w:rPr>
          <w:rFonts w:ascii="Times New Roman" w:hAnsi="Times New Roman"/>
          <w:w w:val="99"/>
          <w:sz w:val="24"/>
          <w:szCs w:val="24"/>
        </w:rPr>
        <w:tab/>
      </w:r>
      <w:r w:rsidR="002F571F">
        <w:rPr>
          <w:rFonts w:ascii="Times New Roman" w:hAnsi="Times New Roman"/>
          <w:spacing w:val="13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300</w:t>
      </w:r>
    </w:p>
    <w:p w:rsidR="007F7671" w:rsidRDefault="007F7671" w:rsidP="00A22732">
      <w:pPr>
        <w:pStyle w:val="Balk2"/>
        <w:tabs>
          <w:tab w:val="left" w:leader="dot" w:pos="8222"/>
        </w:tabs>
        <w:spacing w:before="0" w:line="240" w:lineRule="auto"/>
      </w:pPr>
    </w:p>
    <w:p w:rsidR="007F7671" w:rsidRDefault="007F7671" w:rsidP="007F7671"/>
    <w:p w:rsidR="007F7671" w:rsidRDefault="007F7671" w:rsidP="007F7671"/>
    <w:p w:rsidR="007F7671" w:rsidRDefault="007F7671" w:rsidP="007F7671"/>
    <w:p w:rsidR="007F7671" w:rsidRDefault="007F7671" w:rsidP="007F7671"/>
    <w:p w:rsidR="007F7671" w:rsidRDefault="007F7671" w:rsidP="007F7671"/>
    <w:p w:rsidR="007F7671" w:rsidRDefault="007F7671" w:rsidP="007F7671"/>
    <w:p w:rsidR="007F7671" w:rsidRDefault="007F7671" w:rsidP="007F7671"/>
    <w:p w:rsidR="007F7671" w:rsidRDefault="007F7671" w:rsidP="007F7671"/>
    <w:p w:rsidR="007F7671" w:rsidRDefault="007F7671" w:rsidP="007F7671"/>
    <w:p w:rsidR="007F7671" w:rsidRDefault="007F7671" w:rsidP="007F7671"/>
    <w:p w:rsidR="007F7671" w:rsidRDefault="007F7671" w:rsidP="007F7671"/>
    <w:p w:rsidR="007F7671" w:rsidRDefault="007F7671" w:rsidP="007F7671"/>
    <w:p w:rsidR="007F7671" w:rsidRDefault="007F7671" w:rsidP="007F7671"/>
    <w:p w:rsidR="007F7671" w:rsidRDefault="007F7671" w:rsidP="007F7671"/>
    <w:p w:rsidR="007F7671" w:rsidRDefault="007F7671" w:rsidP="007F7671"/>
    <w:p w:rsidR="007F7671" w:rsidRDefault="007F7671" w:rsidP="007F7671"/>
    <w:p w:rsidR="00EE58CA" w:rsidRDefault="00EE58CA" w:rsidP="007F7671"/>
    <w:p w:rsidR="00EE58CA" w:rsidRDefault="00EE58CA" w:rsidP="007F7671"/>
    <w:p w:rsidR="00062F8D" w:rsidRDefault="00062F8D" w:rsidP="007F7671"/>
    <w:p w:rsidR="00062F8D" w:rsidRDefault="00062F8D" w:rsidP="007F7671"/>
    <w:p w:rsidR="007F7671" w:rsidRDefault="00657018" w:rsidP="00657018">
      <w:pPr>
        <w:widowControl w:val="0"/>
        <w:tabs>
          <w:tab w:val="center" w:pos="4391"/>
          <w:tab w:val="left" w:pos="6720"/>
        </w:tabs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ab/>
      </w:r>
      <w:r w:rsidR="007F7671">
        <w:rPr>
          <w:rFonts w:ascii="Times New Roman" w:hAnsi="Times New Roman"/>
          <w:b/>
          <w:bCs/>
          <w:sz w:val="24"/>
          <w:szCs w:val="24"/>
        </w:rPr>
        <w:t>Ç</w:t>
      </w:r>
      <w:r w:rsidR="007F7671">
        <w:rPr>
          <w:rFonts w:ascii="Times New Roman" w:hAnsi="Times New Roman"/>
          <w:b/>
          <w:bCs/>
          <w:spacing w:val="1"/>
          <w:sz w:val="24"/>
          <w:szCs w:val="24"/>
        </w:rPr>
        <w:t>İ</w:t>
      </w:r>
      <w:r w:rsidR="007F7671">
        <w:rPr>
          <w:rFonts w:ascii="Times New Roman" w:hAnsi="Times New Roman"/>
          <w:b/>
          <w:bCs/>
          <w:sz w:val="24"/>
          <w:szCs w:val="24"/>
        </w:rPr>
        <w:t>ZELGELERİN</w:t>
      </w:r>
      <w:r w:rsidR="007F7671">
        <w:rPr>
          <w:rFonts w:ascii="Times New Roman" w:hAnsi="Times New Roman"/>
          <w:b/>
          <w:bCs/>
          <w:spacing w:val="-18"/>
          <w:sz w:val="24"/>
          <w:szCs w:val="24"/>
        </w:rPr>
        <w:t xml:space="preserve"> </w:t>
      </w:r>
      <w:r w:rsidR="007F7671">
        <w:rPr>
          <w:rFonts w:ascii="Times New Roman" w:hAnsi="Times New Roman"/>
          <w:b/>
          <w:bCs/>
          <w:sz w:val="24"/>
          <w:szCs w:val="24"/>
        </w:rPr>
        <w:t>Lİ</w:t>
      </w:r>
      <w:r w:rsidR="007F7671">
        <w:rPr>
          <w:rFonts w:ascii="Times New Roman" w:hAnsi="Times New Roman"/>
          <w:b/>
          <w:bCs/>
          <w:spacing w:val="1"/>
          <w:sz w:val="24"/>
          <w:szCs w:val="24"/>
        </w:rPr>
        <w:t>S</w:t>
      </w:r>
      <w:r w:rsidR="007F7671">
        <w:rPr>
          <w:rFonts w:ascii="Times New Roman" w:hAnsi="Times New Roman"/>
          <w:b/>
          <w:bCs/>
          <w:sz w:val="24"/>
          <w:szCs w:val="24"/>
        </w:rPr>
        <w:t>TESİ</w:t>
      </w:r>
      <w:r>
        <w:rPr>
          <w:rFonts w:ascii="Times New Roman" w:hAnsi="Times New Roman"/>
          <w:b/>
          <w:bCs/>
          <w:sz w:val="24"/>
          <w:szCs w:val="24"/>
        </w:rPr>
        <w:tab/>
      </w:r>
    </w:p>
    <w:p w:rsidR="007F7671" w:rsidRPr="00C2002B" w:rsidRDefault="007F7671" w:rsidP="00C2002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0"/>
          <w:szCs w:val="20"/>
        </w:rPr>
      </w:pPr>
    </w:p>
    <w:p w:rsidR="007F7671" w:rsidRPr="000F4796" w:rsidRDefault="007F7671" w:rsidP="00EE58CA">
      <w:pPr>
        <w:widowControl w:val="0"/>
        <w:tabs>
          <w:tab w:val="left" w:pos="79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Ç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z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l</w:t>
      </w:r>
      <w:r>
        <w:rPr>
          <w:rFonts w:ascii="Times New Roman" w:hAnsi="Times New Roman"/>
          <w:b/>
          <w:bCs/>
          <w:sz w:val="24"/>
          <w:szCs w:val="24"/>
        </w:rPr>
        <w:t xml:space="preserve">ge                                                                                                         </w:t>
      </w:r>
      <w:r w:rsidR="00EE58CA">
        <w:rPr>
          <w:rFonts w:ascii="Times New Roman" w:hAnsi="Times New Roman"/>
          <w:b/>
          <w:bCs/>
          <w:sz w:val="24"/>
          <w:szCs w:val="24"/>
        </w:rPr>
        <w:t xml:space="preserve">                   </w:t>
      </w:r>
      <w:r>
        <w:rPr>
          <w:rFonts w:ascii="Times New Roman" w:hAnsi="Times New Roman"/>
          <w:b/>
          <w:bCs/>
          <w:sz w:val="24"/>
          <w:szCs w:val="24"/>
        </w:rPr>
        <w:t>Say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f</w:t>
      </w:r>
      <w:r>
        <w:rPr>
          <w:rFonts w:ascii="Times New Roman" w:hAnsi="Times New Roman"/>
          <w:b/>
          <w:bCs/>
          <w:sz w:val="24"/>
          <w:szCs w:val="24"/>
        </w:rPr>
        <w:t>a</w:t>
      </w:r>
    </w:p>
    <w:p w:rsidR="00EE58CA" w:rsidRDefault="00EE58CA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Default="00635BA5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35BA5">
        <w:rPr>
          <w:rFonts w:ascii="Times New Roman" w:hAnsi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5AD6F78" wp14:editId="099A237E">
                <wp:simplePos x="0" y="0"/>
                <wp:positionH relativeFrom="column">
                  <wp:posOffset>5217795</wp:posOffset>
                </wp:positionH>
                <wp:positionV relativeFrom="paragraph">
                  <wp:posOffset>34603</wp:posOffset>
                </wp:positionV>
                <wp:extent cx="0" cy="1569085"/>
                <wp:effectExtent l="57150" t="19050" r="76200" b="88265"/>
                <wp:wrapNone/>
                <wp:docPr id="12" name="Düz Bağlayıcı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5690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5AD258" id="Düz Bağlayıcı 12" o:spid="_x0000_s1026" style="position:absolute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0.85pt,2.7pt" to="410.85pt,1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" strokecolor="#5a5a5a [2109]" strokeweight="2pt">
                <v:shadow on="t" color="black" opacity="24903f" origin=",.5" offset="0,.55556mm"/>
              </v:line>
            </w:pict>
          </mc:Fallback>
        </mc:AlternateContent>
      </w:r>
      <w:r w:rsidR="007F7671">
        <w:rPr>
          <w:rFonts w:ascii="Times New Roman" w:hAnsi="Times New Roman"/>
          <w:sz w:val="24"/>
          <w:szCs w:val="24"/>
        </w:rPr>
        <w:t>Çizelge</w:t>
      </w:r>
      <w:r w:rsidR="007F7671">
        <w:rPr>
          <w:rFonts w:ascii="Times New Roman" w:hAnsi="Times New Roman"/>
          <w:spacing w:val="-7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1.1.</w:t>
      </w:r>
      <w:r w:rsidR="007F7671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Araş</w:t>
      </w:r>
      <w:r w:rsidR="007F7671">
        <w:rPr>
          <w:rFonts w:ascii="Times New Roman" w:hAnsi="Times New Roman"/>
          <w:spacing w:val="1"/>
          <w:sz w:val="24"/>
          <w:szCs w:val="24"/>
        </w:rPr>
        <w:t>t</w:t>
      </w:r>
      <w:r w:rsidR="007F7671">
        <w:rPr>
          <w:rFonts w:ascii="Times New Roman" w:hAnsi="Times New Roman"/>
          <w:spacing w:val="-1"/>
          <w:sz w:val="24"/>
          <w:szCs w:val="24"/>
        </w:rPr>
        <w:t>ı</w:t>
      </w:r>
      <w:r w:rsidR="007F7671">
        <w:rPr>
          <w:rFonts w:ascii="Times New Roman" w:hAnsi="Times New Roman"/>
          <w:spacing w:val="1"/>
          <w:sz w:val="24"/>
          <w:szCs w:val="24"/>
        </w:rPr>
        <w:t>r</w:t>
      </w:r>
      <w:r w:rsidR="007F7671">
        <w:rPr>
          <w:rFonts w:ascii="Times New Roman" w:hAnsi="Times New Roman"/>
          <w:spacing w:val="-1"/>
          <w:sz w:val="24"/>
          <w:szCs w:val="24"/>
        </w:rPr>
        <w:t>m</w:t>
      </w:r>
      <w:r w:rsidR="007F7671">
        <w:rPr>
          <w:rFonts w:ascii="Times New Roman" w:hAnsi="Times New Roman"/>
          <w:spacing w:val="1"/>
          <w:sz w:val="24"/>
          <w:szCs w:val="24"/>
        </w:rPr>
        <w:t>ad</w:t>
      </w:r>
      <w:r w:rsidR="007F7671">
        <w:rPr>
          <w:rFonts w:ascii="Times New Roman" w:hAnsi="Times New Roman"/>
          <w:sz w:val="24"/>
          <w:szCs w:val="24"/>
        </w:rPr>
        <w:t>a</w:t>
      </w:r>
      <w:r w:rsidR="007F7671">
        <w:rPr>
          <w:rFonts w:ascii="Times New Roman" w:hAnsi="Times New Roman"/>
          <w:spacing w:val="-12"/>
          <w:sz w:val="24"/>
          <w:szCs w:val="24"/>
        </w:rPr>
        <w:t xml:space="preserve"> </w:t>
      </w:r>
      <w:r w:rsidR="007F7671">
        <w:rPr>
          <w:rFonts w:ascii="Times New Roman" w:hAnsi="Times New Roman"/>
          <w:spacing w:val="1"/>
          <w:sz w:val="24"/>
          <w:szCs w:val="24"/>
        </w:rPr>
        <w:t>kulla</w:t>
      </w:r>
      <w:r w:rsidR="007F7671">
        <w:rPr>
          <w:rFonts w:ascii="Times New Roman" w:hAnsi="Times New Roman"/>
          <w:spacing w:val="-1"/>
          <w:sz w:val="24"/>
          <w:szCs w:val="24"/>
        </w:rPr>
        <w:t>n</w:t>
      </w:r>
      <w:r w:rsidR="007F7671">
        <w:rPr>
          <w:rFonts w:ascii="Times New Roman" w:hAnsi="Times New Roman"/>
          <w:spacing w:val="1"/>
          <w:sz w:val="24"/>
          <w:szCs w:val="24"/>
        </w:rPr>
        <w:t>ıla</w:t>
      </w:r>
      <w:r w:rsidR="007F7671">
        <w:rPr>
          <w:rFonts w:ascii="Times New Roman" w:hAnsi="Times New Roman"/>
          <w:sz w:val="24"/>
          <w:szCs w:val="24"/>
        </w:rPr>
        <w:t>n</w:t>
      </w:r>
      <w:r w:rsidR="007F7671">
        <w:rPr>
          <w:rFonts w:ascii="Times New Roman" w:hAnsi="Times New Roman"/>
          <w:spacing w:val="-10"/>
          <w:sz w:val="24"/>
          <w:szCs w:val="24"/>
        </w:rPr>
        <w:t xml:space="preserve"> </w:t>
      </w:r>
      <w:r w:rsidR="007F7671">
        <w:rPr>
          <w:rFonts w:ascii="Times New Roman" w:hAnsi="Times New Roman"/>
          <w:spacing w:val="-1"/>
          <w:sz w:val="24"/>
          <w:szCs w:val="24"/>
        </w:rPr>
        <w:t>o</w:t>
      </w:r>
      <w:r w:rsidR="007F7671">
        <w:rPr>
          <w:rFonts w:ascii="Times New Roman" w:hAnsi="Times New Roman"/>
          <w:spacing w:val="1"/>
          <w:sz w:val="24"/>
          <w:szCs w:val="24"/>
        </w:rPr>
        <w:t>tura</w:t>
      </w:r>
      <w:r w:rsidR="007F7671">
        <w:rPr>
          <w:rFonts w:ascii="Times New Roman" w:hAnsi="Times New Roman"/>
          <w:spacing w:val="-1"/>
          <w:sz w:val="24"/>
          <w:szCs w:val="24"/>
        </w:rPr>
        <w:t>k</w:t>
      </w:r>
      <w:r w:rsidR="007F7671">
        <w:rPr>
          <w:rFonts w:ascii="Times New Roman" w:hAnsi="Times New Roman"/>
          <w:spacing w:val="1"/>
          <w:sz w:val="24"/>
          <w:szCs w:val="24"/>
        </w:rPr>
        <w:t>la</w:t>
      </w:r>
      <w:r w:rsidR="007F7671">
        <w:rPr>
          <w:rFonts w:ascii="Times New Roman" w:hAnsi="Times New Roman"/>
          <w:spacing w:val="-1"/>
          <w:sz w:val="24"/>
          <w:szCs w:val="24"/>
        </w:rPr>
        <w:t>r</w:t>
      </w:r>
      <w:r w:rsidR="007F7671">
        <w:rPr>
          <w:rFonts w:ascii="Times New Roman" w:hAnsi="Times New Roman"/>
          <w:spacing w:val="1"/>
          <w:sz w:val="24"/>
          <w:szCs w:val="24"/>
        </w:rPr>
        <w:t>ı</w:t>
      </w:r>
      <w:r w:rsidR="007F7671">
        <w:rPr>
          <w:rFonts w:ascii="Times New Roman" w:hAnsi="Times New Roman"/>
          <w:sz w:val="24"/>
          <w:szCs w:val="24"/>
        </w:rPr>
        <w:t>n</w:t>
      </w:r>
      <w:r w:rsidR="007F7671">
        <w:rPr>
          <w:rFonts w:ascii="Times New Roman" w:hAnsi="Times New Roman"/>
          <w:spacing w:val="-11"/>
          <w:sz w:val="24"/>
          <w:szCs w:val="24"/>
        </w:rPr>
        <w:t xml:space="preserve"> </w:t>
      </w:r>
      <w:r w:rsidR="007F7671">
        <w:rPr>
          <w:rFonts w:ascii="Times New Roman" w:hAnsi="Times New Roman"/>
          <w:w w:val="99"/>
          <w:sz w:val="24"/>
          <w:szCs w:val="24"/>
        </w:rPr>
        <w:t>özellikleri</w:t>
      </w:r>
      <w:r w:rsidR="00EE58CA">
        <w:rPr>
          <w:rFonts w:ascii="Times New Roman" w:hAnsi="Times New Roman"/>
          <w:w w:val="99"/>
          <w:sz w:val="24"/>
          <w:szCs w:val="24"/>
        </w:rPr>
        <w:tab/>
        <w:t xml:space="preserve">       </w:t>
      </w:r>
      <w:r w:rsidR="007F7671">
        <w:rPr>
          <w:rFonts w:ascii="Times New Roman" w:hAnsi="Times New Roman"/>
          <w:sz w:val="24"/>
          <w:szCs w:val="24"/>
        </w:rPr>
        <w:t>3</w:t>
      </w:r>
    </w:p>
    <w:p w:rsidR="00EE58CA" w:rsidRDefault="00EE58CA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Default="007F7671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Çizelge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1.2.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Masa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K1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otur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ğ</w:t>
      </w:r>
      <w:r>
        <w:rPr>
          <w:rFonts w:ascii="Times New Roman" w:hAnsi="Times New Roman"/>
          <w:spacing w:val="1"/>
          <w:sz w:val="24"/>
          <w:szCs w:val="24"/>
        </w:rPr>
        <w:t>ı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ı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neysel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teorik</w:t>
      </w:r>
    </w:p>
    <w:p w:rsidR="007F7671" w:rsidRDefault="007F7671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</w:t>
      </w:r>
      <w:proofErr w:type="gramStart"/>
      <w:r>
        <w:rPr>
          <w:rFonts w:ascii="Times New Roman" w:hAnsi="Times New Roman"/>
          <w:sz w:val="24"/>
          <w:szCs w:val="24"/>
        </w:rPr>
        <w:t>sonuçla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ı</w:t>
      </w:r>
      <w:proofErr w:type="gramEnd"/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(40kg)</w:t>
      </w:r>
      <w:r w:rsidR="00EE58CA">
        <w:rPr>
          <w:rFonts w:ascii="Times New Roman" w:hAnsi="Times New Roman"/>
          <w:sz w:val="24"/>
          <w:szCs w:val="24"/>
        </w:rPr>
        <w:tab/>
        <w:t xml:space="preserve">       </w:t>
      </w:r>
      <w:r>
        <w:rPr>
          <w:rFonts w:ascii="Times New Roman" w:hAnsi="Times New Roman"/>
          <w:sz w:val="24"/>
          <w:szCs w:val="24"/>
        </w:rPr>
        <w:t>7</w:t>
      </w:r>
    </w:p>
    <w:p w:rsidR="00EE58CA" w:rsidRDefault="0041604E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35BA5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165F6BC" wp14:editId="5FB73FA5">
                <wp:simplePos x="0" y="0"/>
                <wp:positionH relativeFrom="column">
                  <wp:posOffset>1943735</wp:posOffset>
                </wp:positionH>
                <wp:positionV relativeFrom="paragraph">
                  <wp:posOffset>91440</wp:posOffset>
                </wp:positionV>
                <wp:extent cx="3265170" cy="1446530"/>
                <wp:effectExtent l="57150" t="38100" r="11430" b="96520"/>
                <wp:wrapNone/>
                <wp:docPr id="64" name="Şeritli Sağ Ok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5170" cy="1446530"/>
                        </a:xfrm>
                        <a:prstGeom prst="stripedRightArrow">
                          <a:avLst>
                            <a:gd name="adj1" fmla="val 50000"/>
                            <a:gd name="adj2" fmla="val 91484"/>
                          </a:avLst>
                        </a:prstGeom>
                        <a:solidFill>
                          <a:srgbClr val="FF0000"/>
                        </a:solidFill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7F8C" w:rsidRPr="002A42F4" w:rsidRDefault="00107F8C" w:rsidP="0041604E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Sayfa başlıkları</w:t>
                            </w:r>
                            <w:r w:rsidRPr="002A42F4">
                              <w:rPr>
                                <w:rFonts w:ascii="Times New Roman" w:hAnsi="Times New Roman" w:cs="Times New Roman"/>
                              </w:rPr>
                              <w:t xml:space="preserve"> ve Noktalar “Sayfa” yazısının ilk harfini geçmeyecek şekilde düzenlenmelidir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2A42F4">
                              <w:rPr>
                                <w:rFonts w:ascii="Times New Roman" w:hAnsi="Times New Roman" w:cs="Times New Roman"/>
                              </w:rPr>
                              <w:t>(Çizgi ve şekli siliniz.)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5F6BC" id="Şeritli Sağ Ok 64" o:spid="_x0000_s1043" type="#_x0000_t93" style="position:absolute;margin-left:153.05pt;margin-top:7.2pt;width:257.1pt;height:113.9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" adj="12846" fillcolor="red" strokecolor="black [3213]" strokeweight="1.25pt">
                <v:shadow on="t" color="black" opacity="22937f" origin=",.5" offset="0,.63889mm"/>
                <v:textbox>
                  <w:txbxContent>
                    <w:p w:rsidR="00107F8C" w:rsidRPr="002A42F4" w:rsidRDefault="00107F8C" w:rsidP="0041604E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Sayfa başlıkları</w:t>
                      </w:r>
                      <w:r w:rsidRPr="002A42F4">
                        <w:rPr>
                          <w:rFonts w:ascii="Times New Roman" w:hAnsi="Times New Roman" w:cs="Times New Roman"/>
                        </w:rPr>
                        <w:t xml:space="preserve"> ve Noktalar “Sayfa” yazısının ilk harfini geçmeyecek şekilde düzenlenmelidir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2A42F4">
                        <w:rPr>
                          <w:rFonts w:ascii="Times New Roman" w:hAnsi="Times New Roman" w:cs="Times New Roman"/>
                        </w:rPr>
                        <w:t>(Çizgi ve şekli siliniz.)</w:t>
                      </w:r>
                    </w:p>
                  </w:txbxContent>
                </v:textbox>
              </v:shape>
            </w:pict>
          </mc:Fallback>
        </mc:AlternateContent>
      </w:r>
    </w:p>
    <w:p w:rsidR="007F7671" w:rsidRDefault="007F7671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Çizelge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2.1.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Oturakla</w:t>
      </w:r>
      <w:r>
        <w:rPr>
          <w:rFonts w:ascii="Times New Roman" w:hAnsi="Times New Roman"/>
          <w:spacing w:val="1"/>
          <w:sz w:val="24"/>
          <w:szCs w:val="24"/>
        </w:rPr>
        <w:t>rı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tabii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frekan</w:t>
      </w:r>
      <w:r>
        <w:rPr>
          <w:rFonts w:ascii="Times New Roman" w:hAnsi="Times New Roman"/>
          <w:spacing w:val="-1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ı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fre</w:t>
      </w:r>
      <w:r>
        <w:rPr>
          <w:rFonts w:ascii="Times New Roman" w:hAnsi="Times New Roman"/>
          <w:spacing w:val="-1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anslar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iletkenlik</w:t>
      </w:r>
      <w:r>
        <w:rPr>
          <w:rFonts w:ascii="Times New Roman" w:hAnsi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</w:t>
      </w:r>
    </w:p>
    <w:p w:rsidR="007F7671" w:rsidRDefault="007F7671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</w:t>
      </w:r>
      <w:proofErr w:type="gramStart"/>
      <w:r>
        <w:rPr>
          <w:rFonts w:ascii="Times New Roman" w:hAnsi="Times New Roman"/>
          <w:sz w:val="24"/>
          <w:szCs w:val="24"/>
        </w:rPr>
        <w:t>sönü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</w:t>
      </w:r>
      <w:proofErr w:type="gramEnd"/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ğerleri</w:t>
      </w:r>
      <w:r w:rsidR="00EE58CA">
        <w:rPr>
          <w:rFonts w:ascii="Times New Roman" w:hAnsi="Times New Roman"/>
          <w:sz w:val="24"/>
          <w:szCs w:val="24"/>
        </w:rPr>
        <w:tab/>
        <w:t xml:space="preserve">     </w:t>
      </w:r>
      <w:r>
        <w:rPr>
          <w:rFonts w:ascii="Times New Roman" w:hAnsi="Times New Roman"/>
          <w:sz w:val="24"/>
          <w:szCs w:val="24"/>
        </w:rPr>
        <w:t>15</w:t>
      </w:r>
    </w:p>
    <w:p w:rsidR="007F7671" w:rsidRDefault="007F7671" w:rsidP="007F7671">
      <w:pPr>
        <w:widowControl w:val="0"/>
        <w:autoSpaceDE w:val="0"/>
        <w:autoSpaceDN w:val="0"/>
        <w:adjustRightInd w:val="0"/>
        <w:spacing w:after="0" w:line="240" w:lineRule="auto"/>
        <w:ind w:left="1789"/>
        <w:rPr>
          <w:rFonts w:ascii="Times New Roman" w:hAnsi="Times New Roman"/>
          <w:sz w:val="24"/>
          <w:szCs w:val="24"/>
        </w:rPr>
        <w:sectPr w:rsidR="007F7671" w:rsidSect="00C54EBC">
          <w:headerReference w:type="even" r:id="rId11"/>
          <w:headerReference w:type="default" r:id="rId12"/>
          <w:pgSz w:w="11900" w:h="16840"/>
          <w:pgMar w:top="1701" w:right="1559" w:bottom="1134" w:left="1559" w:header="1134" w:footer="0" w:gutter="0"/>
          <w:pgNumType w:fmt="lowerRoman" w:start="4"/>
          <w:cols w:space="708"/>
          <w:noEndnote/>
          <w:docGrid w:linePitch="299"/>
        </w:sectPr>
      </w:pPr>
    </w:p>
    <w:p w:rsidR="007F7671" w:rsidRDefault="007F7671" w:rsidP="007F767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ŞE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K</w:t>
      </w:r>
      <w:r>
        <w:rPr>
          <w:rFonts w:ascii="Times New Roman" w:hAnsi="Times New Roman"/>
          <w:b/>
          <w:bCs/>
          <w:sz w:val="24"/>
          <w:szCs w:val="24"/>
        </w:rPr>
        <w:t>İLLE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İN</w:t>
      </w:r>
      <w:r>
        <w:rPr>
          <w:rFonts w:ascii="Times New Roman" w:hAnsi="Times New Roman"/>
          <w:b/>
          <w:bCs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LİSTESİ</w:t>
      </w:r>
    </w:p>
    <w:p w:rsidR="007F7671" w:rsidRDefault="007F7671" w:rsidP="007F767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0"/>
          <w:szCs w:val="20"/>
        </w:rPr>
      </w:pPr>
    </w:p>
    <w:p w:rsidR="007F7671" w:rsidRPr="00EE58CA" w:rsidRDefault="007F7671" w:rsidP="00C2002B">
      <w:pPr>
        <w:widowControl w:val="0"/>
        <w:tabs>
          <w:tab w:val="left" w:pos="8120"/>
          <w:tab w:val="left" w:leader="dot" w:pos="822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w w:val="99"/>
          <w:sz w:val="24"/>
          <w:szCs w:val="24"/>
        </w:rPr>
      </w:pPr>
      <w:r w:rsidRPr="00EE58CA">
        <w:rPr>
          <w:rFonts w:ascii="Times New Roman" w:hAnsi="Times New Roman"/>
          <w:b/>
          <w:bCs/>
          <w:sz w:val="24"/>
          <w:szCs w:val="24"/>
        </w:rPr>
        <w:t xml:space="preserve">Şekil                                                                                                                    </w:t>
      </w:r>
      <w:r w:rsidR="00EE58CA">
        <w:rPr>
          <w:rFonts w:ascii="Times New Roman" w:hAnsi="Times New Roman"/>
          <w:b/>
          <w:bCs/>
          <w:sz w:val="24"/>
          <w:szCs w:val="24"/>
        </w:rPr>
        <w:t xml:space="preserve">          </w:t>
      </w:r>
      <w:r w:rsidRPr="00EE58CA">
        <w:rPr>
          <w:rFonts w:ascii="Times New Roman" w:hAnsi="Times New Roman"/>
          <w:b/>
          <w:bCs/>
          <w:sz w:val="24"/>
          <w:szCs w:val="24"/>
        </w:rPr>
        <w:t xml:space="preserve">  </w:t>
      </w:r>
      <w:r w:rsidRPr="00EE58CA">
        <w:rPr>
          <w:rFonts w:ascii="Times New Roman" w:hAnsi="Times New Roman"/>
          <w:b/>
          <w:bCs/>
          <w:w w:val="99"/>
          <w:sz w:val="24"/>
          <w:szCs w:val="24"/>
        </w:rPr>
        <w:t>Sayfa</w:t>
      </w:r>
    </w:p>
    <w:p w:rsidR="00EE58CA" w:rsidRDefault="00EE58CA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Pr="00EE58CA" w:rsidRDefault="00635BA5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35BA5">
        <w:rPr>
          <w:rFonts w:ascii="Times New Roman" w:hAnsi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FF8B882" wp14:editId="23CB122B">
                <wp:simplePos x="0" y="0"/>
                <wp:positionH relativeFrom="column">
                  <wp:posOffset>5218430</wp:posOffset>
                </wp:positionH>
                <wp:positionV relativeFrom="paragraph">
                  <wp:posOffset>-2218</wp:posOffset>
                </wp:positionV>
                <wp:extent cx="13335" cy="7533005"/>
                <wp:effectExtent l="57150" t="19050" r="62865" b="86995"/>
                <wp:wrapNone/>
                <wp:docPr id="15" name="Düz Bağlayıcı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35" cy="75330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FC4102" id="Düz Bağlayıcı 15" o:spid="_x0000_s1026" style="position:absolute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0.9pt,-.15pt" to="411.95pt,5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" strokecolor="#5a5a5a [2109]" strokeweight="2pt">
                <v:shadow on="t" color="black" opacity="24903f" origin=",.5" offset="0,.55556mm"/>
              </v:line>
            </w:pict>
          </mc:Fallback>
        </mc:AlternateContent>
      </w:r>
      <w:r w:rsidR="007F7671" w:rsidRPr="00EE58CA">
        <w:rPr>
          <w:rFonts w:ascii="Times New Roman" w:hAnsi="Times New Roman"/>
          <w:sz w:val="24"/>
          <w:szCs w:val="24"/>
        </w:rPr>
        <w:t xml:space="preserve">Şekil 1.1. Bir </w:t>
      </w:r>
      <w:proofErr w:type="spellStart"/>
      <w:r w:rsidR="007F7671" w:rsidRPr="00EE58CA">
        <w:rPr>
          <w:rFonts w:ascii="Times New Roman" w:hAnsi="Times New Roman"/>
          <w:sz w:val="24"/>
          <w:szCs w:val="24"/>
        </w:rPr>
        <w:t>harmonik</w:t>
      </w:r>
      <w:proofErr w:type="spellEnd"/>
      <w:r w:rsidR="007F7671" w:rsidRPr="00EE58CA">
        <w:rPr>
          <w:rFonts w:ascii="Times New Roman" w:hAnsi="Times New Roman"/>
          <w:sz w:val="24"/>
          <w:szCs w:val="24"/>
        </w:rPr>
        <w:t xml:space="preserve"> titreşim </w:t>
      </w:r>
      <w:r w:rsidR="00EE58CA" w:rsidRPr="00EE58CA">
        <w:rPr>
          <w:rFonts w:ascii="Times New Roman" w:hAnsi="Times New Roman"/>
          <w:sz w:val="24"/>
          <w:szCs w:val="24"/>
        </w:rPr>
        <w:t>hareketi</w:t>
      </w:r>
      <w:r w:rsidR="00EE58CA" w:rsidRPr="00EE58CA">
        <w:rPr>
          <w:rFonts w:ascii="Times New Roman" w:hAnsi="Times New Roman"/>
          <w:sz w:val="24"/>
          <w:szCs w:val="24"/>
        </w:rPr>
        <w:tab/>
        <w:t xml:space="preserve">     </w:t>
      </w:r>
      <w:r w:rsidR="007F7671" w:rsidRPr="00EE58CA">
        <w:rPr>
          <w:rFonts w:ascii="Times New Roman" w:hAnsi="Times New Roman"/>
          <w:sz w:val="24"/>
          <w:szCs w:val="24"/>
        </w:rPr>
        <w:t>10</w:t>
      </w:r>
    </w:p>
    <w:p w:rsidR="00EE58CA" w:rsidRDefault="00EE58CA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Pr="00EE58CA" w:rsidRDefault="007F7671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E58CA">
        <w:rPr>
          <w:rFonts w:ascii="Times New Roman" w:hAnsi="Times New Roman"/>
          <w:sz w:val="24"/>
          <w:szCs w:val="24"/>
        </w:rPr>
        <w:t>Şekil 1.2. Titreşim sistemi ve elemanları</w:t>
      </w:r>
      <w:r w:rsidR="00EE58CA" w:rsidRPr="00EE58CA">
        <w:rPr>
          <w:rFonts w:ascii="Times New Roman" w:hAnsi="Times New Roman"/>
          <w:sz w:val="24"/>
          <w:szCs w:val="24"/>
        </w:rPr>
        <w:tab/>
        <w:t xml:space="preserve">     </w:t>
      </w:r>
      <w:r w:rsidRPr="00EE58CA">
        <w:rPr>
          <w:rFonts w:ascii="Times New Roman" w:hAnsi="Times New Roman"/>
          <w:sz w:val="24"/>
          <w:szCs w:val="24"/>
        </w:rPr>
        <w:t>15</w:t>
      </w:r>
    </w:p>
    <w:p w:rsidR="00EE58CA" w:rsidRDefault="0041604E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ind w:left="993" w:hanging="993"/>
        <w:rPr>
          <w:rFonts w:ascii="Times New Roman" w:hAnsi="Times New Roman"/>
          <w:sz w:val="24"/>
          <w:szCs w:val="24"/>
        </w:rPr>
      </w:pPr>
      <w:r w:rsidRPr="00635BA5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792AD1B" wp14:editId="41079F07">
                <wp:simplePos x="0" y="0"/>
                <wp:positionH relativeFrom="column">
                  <wp:posOffset>1968500</wp:posOffset>
                </wp:positionH>
                <wp:positionV relativeFrom="paragraph">
                  <wp:posOffset>9525</wp:posOffset>
                </wp:positionV>
                <wp:extent cx="3265170" cy="1446530"/>
                <wp:effectExtent l="57150" t="38100" r="11430" b="96520"/>
                <wp:wrapNone/>
                <wp:docPr id="65" name="Şeritli Sağ O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5170" cy="1446530"/>
                        </a:xfrm>
                        <a:prstGeom prst="stripedRightArrow">
                          <a:avLst>
                            <a:gd name="adj1" fmla="val 50000"/>
                            <a:gd name="adj2" fmla="val 91484"/>
                          </a:avLst>
                        </a:prstGeom>
                        <a:solidFill>
                          <a:srgbClr val="FF0000"/>
                        </a:solidFill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7F8C" w:rsidRPr="002A42F4" w:rsidRDefault="00107F8C" w:rsidP="0041604E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Şekil yazıları</w:t>
                            </w:r>
                            <w:r w:rsidRPr="002A42F4">
                              <w:rPr>
                                <w:rFonts w:ascii="Times New Roman" w:hAnsi="Times New Roman" w:cs="Times New Roman"/>
                              </w:rPr>
                              <w:t xml:space="preserve"> ve Noktalar “Sayfa” yazısının ilk harfini geçmeyecek şekilde düzenlenmelidir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2A42F4">
                              <w:rPr>
                                <w:rFonts w:ascii="Times New Roman" w:hAnsi="Times New Roman" w:cs="Times New Roman"/>
                              </w:rPr>
                              <w:t>(Çizgi ve şekli siliniz.)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2AD1B" id="Şeritli Sağ Ok 65" o:spid="_x0000_s1044" type="#_x0000_t93" style="position:absolute;left:0;text-align:left;margin-left:155pt;margin-top:.75pt;width:257.1pt;height:113.9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" adj="12846" fillcolor="red" strokecolor="black [3213]" strokeweight="1.25pt">
                <v:shadow on="t" color="black" opacity="22937f" origin=",.5" offset="0,.63889mm"/>
                <v:textbox>
                  <w:txbxContent>
                    <w:p w:rsidR="00107F8C" w:rsidRPr="002A42F4" w:rsidRDefault="00107F8C" w:rsidP="0041604E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Şekil yazıları</w:t>
                      </w:r>
                      <w:r w:rsidRPr="002A42F4">
                        <w:rPr>
                          <w:rFonts w:ascii="Times New Roman" w:hAnsi="Times New Roman" w:cs="Times New Roman"/>
                        </w:rPr>
                        <w:t xml:space="preserve"> ve Noktalar “Sayfa” yazısının ilk harfini geçmeyecek şekilde düzenlenmelidir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2A42F4">
                        <w:rPr>
                          <w:rFonts w:ascii="Times New Roman" w:hAnsi="Times New Roman" w:cs="Times New Roman"/>
                        </w:rPr>
                        <w:t>(Çizgi ve şekli siliniz.)</w:t>
                      </w:r>
                    </w:p>
                  </w:txbxContent>
                </v:textbox>
              </v:shape>
            </w:pict>
          </mc:Fallback>
        </mc:AlternateContent>
      </w:r>
    </w:p>
    <w:p w:rsidR="007F7671" w:rsidRPr="00EE58CA" w:rsidRDefault="007F7671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ind w:left="993" w:hanging="993"/>
        <w:rPr>
          <w:rFonts w:ascii="Times New Roman" w:hAnsi="Times New Roman"/>
          <w:sz w:val="24"/>
          <w:szCs w:val="24"/>
        </w:rPr>
      </w:pPr>
      <w:r w:rsidRPr="00EE58CA">
        <w:rPr>
          <w:rFonts w:ascii="Times New Roman" w:hAnsi="Times New Roman"/>
          <w:sz w:val="24"/>
          <w:szCs w:val="24"/>
        </w:rPr>
        <w:t xml:space="preserve">Şekil 2.1. </w:t>
      </w:r>
      <w:proofErr w:type="spellStart"/>
      <w:r w:rsidRPr="00EE58CA">
        <w:rPr>
          <w:rFonts w:ascii="Times New Roman" w:hAnsi="Times New Roman"/>
          <w:sz w:val="24"/>
          <w:szCs w:val="24"/>
        </w:rPr>
        <w:t>Harmonik</w:t>
      </w:r>
      <w:proofErr w:type="spellEnd"/>
      <w:r w:rsidRPr="00EE58CA">
        <w:rPr>
          <w:rFonts w:ascii="Times New Roman" w:hAnsi="Times New Roman"/>
          <w:sz w:val="24"/>
          <w:szCs w:val="24"/>
        </w:rPr>
        <w:t xml:space="preserve"> kuvvetin cevabı ve farklı sönüm değerlerindeki hareketler</w:t>
      </w:r>
      <w:r w:rsidR="00EE58CA" w:rsidRPr="00EE58CA">
        <w:rPr>
          <w:rFonts w:ascii="Times New Roman" w:hAnsi="Times New Roman"/>
          <w:sz w:val="24"/>
          <w:szCs w:val="24"/>
        </w:rPr>
        <w:tab/>
        <w:t xml:space="preserve">     </w:t>
      </w:r>
      <w:r w:rsidRPr="00EE58CA">
        <w:rPr>
          <w:rFonts w:ascii="Times New Roman" w:hAnsi="Times New Roman"/>
          <w:sz w:val="24"/>
          <w:szCs w:val="24"/>
        </w:rPr>
        <w:t>20</w:t>
      </w:r>
    </w:p>
    <w:p w:rsidR="00EE58CA" w:rsidRDefault="00EE58CA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Pr="00EE58CA" w:rsidRDefault="007F7671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E58CA">
        <w:rPr>
          <w:rFonts w:ascii="Times New Roman" w:hAnsi="Times New Roman"/>
          <w:sz w:val="24"/>
          <w:szCs w:val="24"/>
        </w:rPr>
        <w:t xml:space="preserve">Şekil 2.2. Farklı sönüm değerlerindeki </w:t>
      </w:r>
      <w:r w:rsidR="00EE58CA" w:rsidRPr="00EE58CA">
        <w:rPr>
          <w:rFonts w:ascii="Times New Roman" w:hAnsi="Times New Roman"/>
          <w:sz w:val="24"/>
          <w:szCs w:val="24"/>
        </w:rPr>
        <w:t>hareketler</w:t>
      </w:r>
      <w:r w:rsidR="00EE58CA" w:rsidRPr="00EE58CA">
        <w:rPr>
          <w:rFonts w:ascii="Times New Roman" w:hAnsi="Times New Roman"/>
          <w:sz w:val="24"/>
          <w:szCs w:val="24"/>
        </w:rPr>
        <w:tab/>
        <w:t xml:space="preserve">     </w:t>
      </w:r>
      <w:r w:rsidRPr="00EE58CA">
        <w:rPr>
          <w:rFonts w:ascii="Times New Roman" w:hAnsi="Times New Roman"/>
          <w:sz w:val="24"/>
          <w:szCs w:val="24"/>
        </w:rPr>
        <w:t>25</w:t>
      </w:r>
    </w:p>
    <w:p w:rsidR="00EE58CA" w:rsidRDefault="00EE58CA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Pr="00EE58CA" w:rsidRDefault="007F7671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E58CA">
        <w:rPr>
          <w:rFonts w:ascii="Times New Roman" w:hAnsi="Times New Roman"/>
          <w:sz w:val="24"/>
          <w:szCs w:val="24"/>
        </w:rPr>
        <w:t>Şekil 3.1. Titreşim sistemleri</w:t>
      </w:r>
      <w:r w:rsidR="00EE58CA">
        <w:rPr>
          <w:rFonts w:ascii="Times New Roman" w:hAnsi="Times New Roman"/>
          <w:sz w:val="24"/>
          <w:szCs w:val="24"/>
        </w:rPr>
        <w:tab/>
        <w:t xml:space="preserve">     </w:t>
      </w:r>
      <w:r w:rsidRPr="00EE58CA">
        <w:rPr>
          <w:rFonts w:ascii="Times New Roman" w:hAnsi="Times New Roman"/>
          <w:sz w:val="24"/>
          <w:szCs w:val="24"/>
        </w:rPr>
        <w:t>31</w:t>
      </w:r>
    </w:p>
    <w:p w:rsidR="00EE58CA" w:rsidRDefault="00EE58CA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Pr="00EE58CA" w:rsidRDefault="007F7671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E58CA">
        <w:rPr>
          <w:rFonts w:ascii="Times New Roman" w:hAnsi="Times New Roman"/>
          <w:sz w:val="24"/>
          <w:szCs w:val="24"/>
        </w:rPr>
        <w:t xml:space="preserve">Şekil 3.2. Bir </w:t>
      </w:r>
      <w:proofErr w:type="spellStart"/>
      <w:r w:rsidRPr="00EE58CA">
        <w:rPr>
          <w:rFonts w:ascii="Times New Roman" w:hAnsi="Times New Roman"/>
          <w:sz w:val="24"/>
          <w:szCs w:val="24"/>
        </w:rPr>
        <w:t>harmonik</w:t>
      </w:r>
      <w:proofErr w:type="spellEnd"/>
      <w:r w:rsidRPr="00EE58CA">
        <w:rPr>
          <w:rFonts w:ascii="Times New Roman" w:hAnsi="Times New Roman"/>
          <w:sz w:val="24"/>
          <w:szCs w:val="24"/>
        </w:rPr>
        <w:t xml:space="preserve"> titreşim hareketi</w:t>
      </w:r>
      <w:r w:rsidR="00EE58CA" w:rsidRPr="00EE58CA">
        <w:rPr>
          <w:rFonts w:ascii="Times New Roman" w:hAnsi="Times New Roman"/>
          <w:sz w:val="24"/>
          <w:szCs w:val="24"/>
        </w:rPr>
        <w:tab/>
        <w:t xml:space="preserve">     </w:t>
      </w:r>
      <w:r w:rsidRPr="00EE58CA">
        <w:rPr>
          <w:rFonts w:ascii="Times New Roman" w:hAnsi="Times New Roman"/>
          <w:sz w:val="24"/>
          <w:szCs w:val="24"/>
        </w:rPr>
        <w:t>10</w:t>
      </w:r>
    </w:p>
    <w:p w:rsidR="00EE58CA" w:rsidRDefault="00EE58CA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Pr="00EE58CA" w:rsidRDefault="007F7671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E58CA">
        <w:rPr>
          <w:rFonts w:ascii="Times New Roman" w:hAnsi="Times New Roman"/>
          <w:sz w:val="24"/>
          <w:szCs w:val="24"/>
        </w:rPr>
        <w:t>Şekil 4.1. Titreşim sistemi ve elemanları</w:t>
      </w:r>
      <w:r w:rsidR="00EE58CA" w:rsidRPr="00EE58CA">
        <w:rPr>
          <w:rFonts w:ascii="Times New Roman" w:hAnsi="Times New Roman"/>
          <w:sz w:val="24"/>
          <w:szCs w:val="24"/>
        </w:rPr>
        <w:tab/>
        <w:t xml:space="preserve">     </w:t>
      </w:r>
      <w:r w:rsidRPr="00EE58CA">
        <w:rPr>
          <w:rFonts w:ascii="Times New Roman" w:hAnsi="Times New Roman"/>
          <w:sz w:val="24"/>
          <w:szCs w:val="24"/>
        </w:rPr>
        <w:t>15</w:t>
      </w:r>
    </w:p>
    <w:p w:rsidR="00EE58CA" w:rsidRDefault="00EE58CA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Pr="00EE58CA" w:rsidRDefault="007F7671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E58CA">
        <w:rPr>
          <w:rFonts w:ascii="Times New Roman" w:hAnsi="Times New Roman"/>
          <w:sz w:val="24"/>
          <w:szCs w:val="24"/>
        </w:rPr>
        <w:t xml:space="preserve">Şekil 5.1. </w:t>
      </w:r>
      <w:proofErr w:type="spellStart"/>
      <w:r w:rsidRPr="00EE58CA">
        <w:rPr>
          <w:rFonts w:ascii="Times New Roman" w:hAnsi="Times New Roman"/>
          <w:sz w:val="24"/>
          <w:szCs w:val="24"/>
        </w:rPr>
        <w:t>Harmonik</w:t>
      </w:r>
      <w:proofErr w:type="spellEnd"/>
      <w:r w:rsidRPr="00EE58CA">
        <w:rPr>
          <w:rFonts w:ascii="Times New Roman" w:hAnsi="Times New Roman"/>
          <w:sz w:val="24"/>
          <w:szCs w:val="24"/>
        </w:rPr>
        <w:t xml:space="preserve"> kuvvetin cevabı ve farklı sönüm değerlerindeki hareketler</w:t>
      </w:r>
      <w:r w:rsidR="00EE58CA" w:rsidRPr="00EE58CA">
        <w:rPr>
          <w:rFonts w:ascii="Times New Roman" w:hAnsi="Times New Roman"/>
          <w:sz w:val="24"/>
          <w:szCs w:val="24"/>
        </w:rPr>
        <w:tab/>
        <w:t xml:space="preserve">     </w:t>
      </w:r>
      <w:r w:rsidRPr="00EE58CA">
        <w:rPr>
          <w:rFonts w:ascii="Times New Roman" w:hAnsi="Times New Roman"/>
          <w:sz w:val="24"/>
          <w:szCs w:val="24"/>
        </w:rPr>
        <w:t>20</w:t>
      </w:r>
    </w:p>
    <w:p w:rsidR="00EE58CA" w:rsidRDefault="00EE58CA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Pr="00EE58CA" w:rsidRDefault="007F7671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E58CA">
        <w:rPr>
          <w:rFonts w:ascii="Times New Roman" w:hAnsi="Times New Roman"/>
          <w:sz w:val="24"/>
          <w:szCs w:val="24"/>
        </w:rPr>
        <w:t>Şekil 5.2. Farklı sönüm değerlerindeki hareketler</w:t>
      </w:r>
      <w:r w:rsidR="00EE58CA" w:rsidRPr="00EE58CA">
        <w:rPr>
          <w:rFonts w:ascii="Times New Roman" w:hAnsi="Times New Roman"/>
          <w:sz w:val="24"/>
          <w:szCs w:val="24"/>
        </w:rPr>
        <w:tab/>
        <w:t xml:space="preserve">     </w:t>
      </w:r>
      <w:r w:rsidRPr="00EE58CA">
        <w:rPr>
          <w:rFonts w:ascii="Times New Roman" w:hAnsi="Times New Roman"/>
          <w:sz w:val="24"/>
          <w:szCs w:val="24"/>
        </w:rPr>
        <w:t>25</w:t>
      </w:r>
    </w:p>
    <w:p w:rsidR="00EE58CA" w:rsidRDefault="00EE58CA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Pr="00EE58CA" w:rsidRDefault="007F7671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E58CA">
        <w:rPr>
          <w:rFonts w:ascii="Times New Roman" w:hAnsi="Times New Roman"/>
          <w:sz w:val="24"/>
          <w:szCs w:val="24"/>
        </w:rPr>
        <w:t>Şekil 6.1. Titreşim sistemleri</w:t>
      </w:r>
      <w:r w:rsidR="00EE58CA">
        <w:rPr>
          <w:rFonts w:ascii="Times New Roman" w:hAnsi="Times New Roman"/>
          <w:sz w:val="24"/>
          <w:szCs w:val="24"/>
        </w:rPr>
        <w:tab/>
        <w:t xml:space="preserve">     </w:t>
      </w:r>
      <w:r w:rsidRPr="00EE58CA">
        <w:rPr>
          <w:rFonts w:ascii="Times New Roman" w:hAnsi="Times New Roman"/>
          <w:sz w:val="24"/>
          <w:szCs w:val="24"/>
        </w:rPr>
        <w:t>31</w:t>
      </w:r>
    </w:p>
    <w:p w:rsidR="00EE58CA" w:rsidRDefault="00EE58CA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Pr="00EE58CA" w:rsidRDefault="007F7671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E58CA">
        <w:rPr>
          <w:rFonts w:ascii="Times New Roman" w:hAnsi="Times New Roman"/>
          <w:sz w:val="24"/>
          <w:szCs w:val="24"/>
        </w:rPr>
        <w:t xml:space="preserve">Şekil 6.2. Bir </w:t>
      </w:r>
      <w:proofErr w:type="spellStart"/>
      <w:r w:rsidRPr="00EE58CA">
        <w:rPr>
          <w:rFonts w:ascii="Times New Roman" w:hAnsi="Times New Roman"/>
          <w:sz w:val="24"/>
          <w:szCs w:val="24"/>
        </w:rPr>
        <w:t>harmonik</w:t>
      </w:r>
      <w:proofErr w:type="spellEnd"/>
      <w:r w:rsidRPr="00EE58CA">
        <w:rPr>
          <w:rFonts w:ascii="Times New Roman" w:hAnsi="Times New Roman"/>
          <w:sz w:val="24"/>
          <w:szCs w:val="24"/>
        </w:rPr>
        <w:t xml:space="preserve"> titreşim hareketi</w:t>
      </w:r>
      <w:r w:rsidR="00EE58CA" w:rsidRPr="00EE58CA">
        <w:rPr>
          <w:rFonts w:ascii="Times New Roman" w:hAnsi="Times New Roman"/>
          <w:sz w:val="24"/>
          <w:szCs w:val="24"/>
        </w:rPr>
        <w:tab/>
        <w:t xml:space="preserve">     </w:t>
      </w:r>
      <w:r w:rsidRPr="00EE58CA">
        <w:rPr>
          <w:rFonts w:ascii="Times New Roman" w:hAnsi="Times New Roman"/>
          <w:sz w:val="24"/>
          <w:szCs w:val="24"/>
        </w:rPr>
        <w:t>10</w:t>
      </w:r>
    </w:p>
    <w:p w:rsidR="00EE58CA" w:rsidRDefault="00EE58CA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Pr="00EE58CA" w:rsidRDefault="007F7671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E58CA">
        <w:rPr>
          <w:rFonts w:ascii="Times New Roman" w:hAnsi="Times New Roman"/>
          <w:sz w:val="24"/>
          <w:szCs w:val="24"/>
        </w:rPr>
        <w:t>Şekil 6.3. Titreşim sistemi ve elemanları</w:t>
      </w:r>
      <w:r w:rsidR="00EE58CA" w:rsidRPr="00EE58CA">
        <w:rPr>
          <w:rFonts w:ascii="Times New Roman" w:hAnsi="Times New Roman"/>
          <w:sz w:val="24"/>
          <w:szCs w:val="24"/>
        </w:rPr>
        <w:tab/>
        <w:t xml:space="preserve">     </w:t>
      </w:r>
      <w:r w:rsidRPr="00EE58CA">
        <w:rPr>
          <w:rFonts w:ascii="Times New Roman" w:hAnsi="Times New Roman"/>
          <w:sz w:val="24"/>
          <w:szCs w:val="24"/>
        </w:rPr>
        <w:t>15</w:t>
      </w:r>
    </w:p>
    <w:p w:rsidR="00EE58CA" w:rsidRDefault="00EE58CA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ind w:left="993" w:hanging="993"/>
        <w:rPr>
          <w:rFonts w:ascii="Times New Roman" w:hAnsi="Times New Roman"/>
          <w:sz w:val="24"/>
          <w:szCs w:val="24"/>
        </w:rPr>
      </w:pPr>
    </w:p>
    <w:p w:rsidR="007F7671" w:rsidRPr="00EE58CA" w:rsidRDefault="007F7671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ind w:left="993" w:hanging="993"/>
        <w:rPr>
          <w:rFonts w:ascii="Times New Roman" w:hAnsi="Times New Roman"/>
          <w:sz w:val="24"/>
          <w:szCs w:val="24"/>
        </w:rPr>
      </w:pPr>
      <w:r w:rsidRPr="00EE58CA">
        <w:rPr>
          <w:rFonts w:ascii="Times New Roman" w:hAnsi="Times New Roman"/>
          <w:sz w:val="24"/>
          <w:szCs w:val="24"/>
        </w:rPr>
        <w:t xml:space="preserve">Şekil 6.4. </w:t>
      </w:r>
      <w:proofErr w:type="spellStart"/>
      <w:r w:rsidRPr="00EE58CA">
        <w:rPr>
          <w:rFonts w:ascii="Times New Roman" w:hAnsi="Times New Roman"/>
          <w:sz w:val="24"/>
          <w:szCs w:val="24"/>
        </w:rPr>
        <w:t>Harmonik</w:t>
      </w:r>
      <w:proofErr w:type="spellEnd"/>
      <w:r w:rsidRPr="00EE58CA">
        <w:rPr>
          <w:rFonts w:ascii="Times New Roman" w:hAnsi="Times New Roman"/>
          <w:sz w:val="24"/>
          <w:szCs w:val="24"/>
        </w:rPr>
        <w:t xml:space="preserve"> kuvvetin cevabı ve farklı sönüm d</w:t>
      </w:r>
      <w:r w:rsidR="00212CF4">
        <w:rPr>
          <w:rFonts w:ascii="Times New Roman" w:hAnsi="Times New Roman"/>
          <w:sz w:val="24"/>
          <w:szCs w:val="24"/>
        </w:rPr>
        <w:t xml:space="preserve">eğerlerindeki </w:t>
      </w:r>
      <w:r w:rsidRPr="00EE58CA">
        <w:rPr>
          <w:rFonts w:ascii="Times New Roman" w:hAnsi="Times New Roman"/>
          <w:sz w:val="24"/>
          <w:szCs w:val="24"/>
        </w:rPr>
        <w:t>hareketler</w:t>
      </w:r>
      <w:r w:rsidR="00EE58CA" w:rsidRPr="00EE58CA">
        <w:rPr>
          <w:rFonts w:ascii="Times New Roman" w:hAnsi="Times New Roman"/>
          <w:sz w:val="24"/>
          <w:szCs w:val="24"/>
        </w:rPr>
        <w:tab/>
        <w:t xml:space="preserve">    </w:t>
      </w:r>
      <w:r w:rsidR="00212CF4">
        <w:rPr>
          <w:rFonts w:ascii="Times New Roman" w:hAnsi="Times New Roman"/>
          <w:sz w:val="24"/>
          <w:szCs w:val="24"/>
        </w:rPr>
        <w:t xml:space="preserve"> </w:t>
      </w:r>
      <w:r w:rsidRPr="00EE58CA">
        <w:rPr>
          <w:rFonts w:ascii="Times New Roman" w:hAnsi="Times New Roman"/>
          <w:sz w:val="24"/>
          <w:szCs w:val="24"/>
        </w:rPr>
        <w:t>20</w:t>
      </w:r>
    </w:p>
    <w:p w:rsidR="00EE58CA" w:rsidRDefault="00EE58CA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Pr="00EE58CA" w:rsidRDefault="007F7671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E58CA">
        <w:rPr>
          <w:rFonts w:ascii="Times New Roman" w:hAnsi="Times New Roman"/>
          <w:sz w:val="24"/>
          <w:szCs w:val="24"/>
        </w:rPr>
        <w:t>Şekil 6.5. Farklı sönüm değerlerindeki hareketler</w:t>
      </w:r>
      <w:r w:rsidR="00EE58CA" w:rsidRPr="00EE58CA">
        <w:rPr>
          <w:rFonts w:ascii="Times New Roman" w:hAnsi="Times New Roman"/>
          <w:sz w:val="24"/>
          <w:szCs w:val="24"/>
        </w:rPr>
        <w:tab/>
        <w:t xml:space="preserve">     </w:t>
      </w:r>
      <w:r w:rsidRPr="00EE58CA">
        <w:rPr>
          <w:rFonts w:ascii="Times New Roman" w:hAnsi="Times New Roman"/>
          <w:sz w:val="24"/>
          <w:szCs w:val="24"/>
        </w:rPr>
        <w:t>25</w:t>
      </w:r>
    </w:p>
    <w:p w:rsidR="00EE58CA" w:rsidRDefault="00EE58CA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Pr="00EE58CA" w:rsidRDefault="007F7671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E58CA">
        <w:rPr>
          <w:rFonts w:ascii="Times New Roman" w:hAnsi="Times New Roman"/>
          <w:sz w:val="24"/>
          <w:szCs w:val="24"/>
        </w:rPr>
        <w:t>Şekil 6.6. Titreşim sistemleri</w:t>
      </w:r>
      <w:r w:rsidR="00EE58CA">
        <w:rPr>
          <w:rFonts w:ascii="Times New Roman" w:hAnsi="Times New Roman"/>
          <w:sz w:val="24"/>
          <w:szCs w:val="24"/>
        </w:rPr>
        <w:tab/>
        <w:t xml:space="preserve">     </w:t>
      </w:r>
      <w:r w:rsidRPr="00EE58CA">
        <w:rPr>
          <w:rFonts w:ascii="Times New Roman" w:hAnsi="Times New Roman"/>
          <w:sz w:val="24"/>
          <w:szCs w:val="24"/>
        </w:rPr>
        <w:t>31</w:t>
      </w:r>
    </w:p>
    <w:p w:rsidR="00EE58CA" w:rsidRDefault="00EE58CA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Pr="00EE58CA" w:rsidRDefault="007F7671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E58CA">
        <w:rPr>
          <w:rFonts w:ascii="Times New Roman" w:hAnsi="Times New Roman"/>
          <w:sz w:val="24"/>
          <w:szCs w:val="24"/>
        </w:rPr>
        <w:t xml:space="preserve">Şekil 7.1. Bir </w:t>
      </w:r>
      <w:proofErr w:type="spellStart"/>
      <w:r w:rsidRPr="00EE58CA">
        <w:rPr>
          <w:rFonts w:ascii="Times New Roman" w:hAnsi="Times New Roman"/>
          <w:sz w:val="24"/>
          <w:szCs w:val="24"/>
        </w:rPr>
        <w:t>harmonik</w:t>
      </w:r>
      <w:proofErr w:type="spellEnd"/>
      <w:r w:rsidRPr="00EE58CA">
        <w:rPr>
          <w:rFonts w:ascii="Times New Roman" w:hAnsi="Times New Roman"/>
          <w:sz w:val="24"/>
          <w:szCs w:val="24"/>
        </w:rPr>
        <w:t xml:space="preserve"> titreşim hareketi</w:t>
      </w:r>
      <w:r w:rsidR="00EE58CA" w:rsidRPr="00EE58CA">
        <w:rPr>
          <w:rFonts w:ascii="Times New Roman" w:hAnsi="Times New Roman"/>
          <w:sz w:val="24"/>
          <w:szCs w:val="24"/>
        </w:rPr>
        <w:tab/>
        <w:t xml:space="preserve">     </w:t>
      </w:r>
      <w:r w:rsidRPr="00EE58CA">
        <w:rPr>
          <w:rFonts w:ascii="Times New Roman" w:hAnsi="Times New Roman"/>
          <w:sz w:val="24"/>
          <w:szCs w:val="24"/>
        </w:rPr>
        <w:t>10</w:t>
      </w:r>
    </w:p>
    <w:p w:rsidR="00EE58CA" w:rsidRDefault="00EE58CA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Pr="00EE58CA" w:rsidRDefault="007F7671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E58CA">
        <w:rPr>
          <w:rFonts w:ascii="Times New Roman" w:hAnsi="Times New Roman"/>
          <w:sz w:val="24"/>
          <w:szCs w:val="24"/>
        </w:rPr>
        <w:t>Şekil 7.2. Titreşim sistemi ve elemanları</w:t>
      </w:r>
      <w:r w:rsidR="00EE58CA" w:rsidRPr="00EE58CA">
        <w:rPr>
          <w:rFonts w:ascii="Times New Roman" w:hAnsi="Times New Roman"/>
          <w:sz w:val="24"/>
          <w:szCs w:val="24"/>
        </w:rPr>
        <w:tab/>
        <w:t xml:space="preserve">     </w:t>
      </w:r>
      <w:r w:rsidRPr="00EE58CA">
        <w:rPr>
          <w:rFonts w:ascii="Times New Roman" w:hAnsi="Times New Roman"/>
          <w:sz w:val="24"/>
          <w:szCs w:val="24"/>
        </w:rPr>
        <w:t>15</w:t>
      </w:r>
    </w:p>
    <w:p w:rsidR="00EE58CA" w:rsidRPr="00EE58CA" w:rsidRDefault="00EE58CA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ind w:left="993" w:hanging="993"/>
        <w:rPr>
          <w:rFonts w:ascii="Times New Roman" w:hAnsi="Times New Roman"/>
          <w:sz w:val="24"/>
          <w:szCs w:val="24"/>
        </w:rPr>
      </w:pPr>
    </w:p>
    <w:p w:rsidR="007F7671" w:rsidRPr="00EE58CA" w:rsidRDefault="007F7671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ind w:left="993" w:hanging="993"/>
        <w:rPr>
          <w:rFonts w:ascii="Times New Roman" w:hAnsi="Times New Roman"/>
          <w:sz w:val="24"/>
          <w:szCs w:val="24"/>
        </w:rPr>
      </w:pPr>
      <w:r w:rsidRPr="00EE58CA">
        <w:rPr>
          <w:rFonts w:ascii="Times New Roman" w:hAnsi="Times New Roman"/>
          <w:sz w:val="24"/>
          <w:szCs w:val="24"/>
        </w:rPr>
        <w:t xml:space="preserve">Şekil 8.1. </w:t>
      </w:r>
      <w:proofErr w:type="spellStart"/>
      <w:r w:rsidRPr="00EE58CA">
        <w:rPr>
          <w:rFonts w:ascii="Times New Roman" w:hAnsi="Times New Roman"/>
          <w:sz w:val="24"/>
          <w:szCs w:val="24"/>
        </w:rPr>
        <w:t>Harmonik</w:t>
      </w:r>
      <w:proofErr w:type="spellEnd"/>
      <w:r w:rsidRPr="00EE58CA">
        <w:rPr>
          <w:rFonts w:ascii="Times New Roman" w:hAnsi="Times New Roman"/>
          <w:sz w:val="24"/>
          <w:szCs w:val="24"/>
        </w:rPr>
        <w:t xml:space="preserve"> kuvvetin cevabı ve farklı sönüm değerlerindeki hareketler</w:t>
      </w:r>
      <w:r w:rsidR="00EE58CA" w:rsidRPr="00EE58CA">
        <w:rPr>
          <w:rFonts w:ascii="Times New Roman" w:hAnsi="Times New Roman"/>
          <w:sz w:val="24"/>
          <w:szCs w:val="24"/>
        </w:rPr>
        <w:tab/>
        <w:t xml:space="preserve">     </w:t>
      </w:r>
      <w:r w:rsidRPr="00EE58CA">
        <w:rPr>
          <w:rFonts w:ascii="Times New Roman" w:hAnsi="Times New Roman"/>
          <w:sz w:val="24"/>
          <w:szCs w:val="24"/>
        </w:rPr>
        <w:t>20</w:t>
      </w:r>
    </w:p>
    <w:p w:rsidR="00EE58CA" w:rsidRDefault="00EE58CA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Pr="00EE58CA" w:rsidRDefault="007F7671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E58CA">
        <w:rPr>
          <w:rFonts w:ascii="Times New Roman" w:hAnsi="Times New Roman"/>
          <w:sz w:val="24"/>
          <w:szCs w:val="24"/>
        </w:rPr>
        <w:t>Şekil 8.2. Farklı sönüm değerlerindeki hareketler</w:t>
      </w:r>
      <w:r w:rsidR="00EE58CA" w:rsidRPr="00EE58CA">
        <w:rPr>
          <w:rFonts w:ascii="Times New Roman" w:hAnsi="Times New Roman"/>
          <w:sz w:val="24"/>
          <w:szCs w:val="24"/>
        </w:rPr>
        <w:tab/>
        <w:t xml:space="preserve">     </w:t>
      </w:r>
      <w:r w:rsidRPr="00EE58CA">
        <w:rPr>
          <w:rFonts w:ascii="Times New Roman" w:hAnsi="Times New Roman"/>
          <w:sz w:val="24"/>
          <w:szCs w:val="24"/>
        </w:rPr>
        <w:t>25</w:t>
      </w:r>
    </w:p>
    <w:p w:rsidR="00EE58CA" w:rsidRDefault="00EE58CA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Pr="00EE58CA" w:rsidRDefault="007F7671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E58CA">
        <w:rPr>
          <w:rFonts w:ascii="Times New Roman" w:hAnsi="Times New Roman"/>
          <w:sz w:val="24"/>
          <w:szCs w:val="24"/>
        </w:rPr>
        <w:t>Şekil 8.3. Titreşim sistemleri</w:t>
      </w:r>
      <w:r w:rsidR="00EE58CA">
        <w:rPr>
          <w:rFonts w:ascii="Times New Roman" w:hAnsi="Times New Roman"/>
          <w:sz w:val="24"/>
          <w:szCs w:val="24"/>
        </w:rPr>
        <w:tab/>
        <w:t xml:space="preserve">     </w:t>
      </w:r>
      <w:r w:rsidRPr="00EE58CA">
        <w:rPr>
          <w:rFonts w:ascii="Times New Roman" w:hAnsi="Times New Roman"/>
          <w:sz w:val="24"/>
          <w:szCs w:val="24"/>
        </w:rPr>
        <w:t>31</w:t>
      </w:r>
    </w:p>
    <w:p w:rsidR="007F7671" w:rsidRDefault="007F7671" w:rsidP="007F76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2002B" w:rsidRDefault="00C2002B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Şekil 8.4. Dönüşüm değerlerinin </w:t>
      </w:r>
      <w:r w:rsidR="00212CF4">
        <w:rPr>
          <w:rFonts w:ascii="Times New Roman" w:hAnsi="Times New Roman"/>
          <w:sz w:val="24"/>
          <w:szCs w:val="24"/>
        </w:rPr>
        <w:t>karşılaştırılması</w:t>
      </w:r>
      <w:r>
        <w:rPr>
          <w:rFonts w:ascii="Times New Roman" w:hAnsi="Times New Roman"/>
          <w:sz w:val="24"/>
          <w:szCs w:val="24"/>
        </w:rPr>
        <w:tab/>
        <w:t xml:space="preserve">     38</w:t>
      </w:r>
    </w:p>
    <w:p w:rsidR="00C2002B" w:rsidRDefault="00C2002B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2002B" w:rsidRDefault="00C2002B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Şekil 9.1. Proje alanının </w:t>
      </w:r>
      <w:r w:rsidR="00212CF4">
        <w:rPr>
          <w:rFonts w:ascii="Times New Roman" w:hAnsi="Times New Roman"/>
          <w:sz w:val="24"/>
          <w:szCs w:val="24"/>
        </w:rPr>
        <w:t>İstanbul’daki</w:t>
      </w:r>
      <w:r>
        <w:rPr>
          <w:rFonts w:ascii="Times New Roman" w:hAnsi="Times New Roman"/>
          <w:sz w:val="24"/>
          <w:szCs w:val="24"/>
        </w:rPr>
        <w:t xml:space="preserve"> konumu</w:t>
      </w:r>
      <w:r>
        <w:rPr>
          <w:rFonts w:ascii="Times New Roman" w:hAnsi="Times New Roman"/>
          <w:sz w:val="24"/>
          <w:szCs w:val="24"/>
        </w:rPr>
        <w:tab/>
        <w:t xml:space="preserve">     42</w:t>
      </w:r>
    </w:p>
    <w:p w:rsidR="00C2002B" w:rsidRDefault="00C2002B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2002B" w:rsidRDefault="00C2002B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Default="007F7671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RESİMLE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İN</w:t>
      </w:r>
      <w:r>
        <w:rPr>
          <w:rFonts w:ascii="Times New Roman" w:hAnsi="Times New Roman"/>
          <w:b/>
          <w:bCs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Lİ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Sİ</w:t>
      </w:r>
    </w:p>
    <w:p w:rsidR="00C2002B" w:rsidRDefault="00C2002B" w:rsidP="00C2002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7F7671" w:rsidRDefault="007F7671" w:rsidP="00C2002B">
      <w:pPr>
        <w:widowControl w:val="0"/>
        <w:tabs>
          <w:tab w:val="left" w:pos="8020"/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Res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 xml:space="preserve">m                                                                                                                  </w:t>
      </w:r>
      <w:r w:rsidR="00C2002B">
        <w:rPr>
          <w:rFonts w:ascii="Times New Roman" w:hAnsi="Times New Roman"/>
          <w:b/>
          <w:bCs/>
          <w:sz w:val="24"/>
          <w:szCs w:val="24"/>
        </w:rPr>
        <w:t xml:space="preserve">           </w:t>
      </w:r>
      <w:r>
        <w:rPr>
          <w:rFonts w:ascii="Times New Roman" w:hAnsi="Times New Roman"/>
          <w:b/>
          <w:bCs/>
          <w:sz w:val="24"/>
          <w:szCs w:val="24"/>
        </w:rPr>
        <w:t xml:space="preserve"> Say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f</w:t>
      </w:r>
      <w:r>
        <w:rPr>
          <w:rFonts w:ascii="Times New Roman" w:hAnsi="Times New Roman"/>
          <w:b/>
          <w:bCs/>
          <w:sz w:val="24"/>
          <w:szCs w:val="24"/>
        </w:rPr>
        <w:t>a</w:t>
      </w:r>
    </w:p>
    <w:p w:rsidR="00C2002B" w:rsidRDefault="00C2002B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Pr="00C2002B" w:rsidRDefault="00635BA5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w w:val="99"/>
          <w:sz w:val="24"/>
          <w:szCs w:val="24"/>
        </w:rPr>
      </w:pPr>
      <w:r w:rsidRPr="00635BA5">
        <w:rPr>
          <w:rFonts w:ascii="Times New Roman" w:hAnsi="Times New Roman"/>
          <w:noProof/>
          <w:w w:val="99"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F4D778C" wp14:editId="79EFEDC1">
                <wp:simplePos x="0" y="0"/>
                <wp:positionH relativeFrom="column">
                  <wp:posOffset>5219700</wp:posOffset>
                </wp:positionH>
                <wp:positionV relativeFrom="paragraph">
                  <wp:posOffset>90170</wp:posOffset>
                </wp:positionV>
                <wp:extent cx="0" cy="1569085"/>
                <wp:effectExtent l="57150" t="19050" r="76200" b="88265"/>
                <wp:wrapNone/>
                <wp:docPr id="19" name="Düz Bağlayıcı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5690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4487E4" id="Düz Bağlayıcı 19" o:spid="_x0000_s1026" style="position:absolute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pt,7.1pt" to="411pt,1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" strokecolor="#5a5a5a [2109]" strokeweight="2pt">
                <v:shadow on="t" color="black" opacity="24903f" origin=",.5" offset="0,.55556mm"/>
              </v:line>
            </w:pict>
          </mc:Fallback>
        </mc:AlternateContent>
      </w:r>
      <w:r w:rsidR="007F7671">
        <w:rPr>
          <w:rFonts w:ascii="Times New Roman" w:hAnsi="Times New Roman"/>
          <w:sz w:val="24"/>
          <w:szCs w:val="24"/>
        </w:rPr>
        <w:t>Resim</w:t>
      </w:r>
      <w:r w:rsidR="007F7671">
        <w:rPr>
          <w:rFonts w:ascii="Times New Roman" w:hAnsi="Times New Roman"/>
          <w:spacing w:val="-7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1.1.</w:t>
      </w:r>
      <w:r w:rsidR="007F7671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Geyik</w:t>
      </w:r>
      <w:r w:rsidR="007F7671"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(</w:t>
      </w:r>
      <w:proofErr w:type="spellStart"/>
      <w:r w:rsidR="007F7671">
        <w:rPr>
          <w:rFonts w:ascii="Times New Roman" w:hAnsi="Times New Roman"/>
          <w:i/>
          <w:iCs/>
          <w:sz w:val="24"/>
          <w:szCs w:val="24"/>
        </w:rPr>
        <w:t>Cervus</w:t>
      </w:r>
      <w:proofErr w:type="spellEnd"/>
      <w:r w:rsidR="007F7671">
        <w:rPr>
          <w:rFonts w:ascii="Times New Roman" w:hAnsi="Times New Roman"/>
          <w:i/>
          <w:iCs/>
          <w:spacing w:val="-8"/>
          <w:sz w:val="24"/>
          <w:szCs w:val="24"/>
        </w:rPr>
        <w:t xml:space="preserve"> </w:t>
      </w:r>
      <w:proofErr w:type="spellStart"/>
      <w:r w:rsidR="007F7671">
        <w:rPr>
          <w:rFonts w:ascii="Times New Roman" w:hAnsi="Times New Roman"/>
          <w:i/>
          <w:iCs/>
          <w:sz w:val="24"/>
          <w:szCs w:val="24"/>
        </w:rPr>
        <w:t>elaphus</w:t>
      </w:r>
      <w:proofErr w:type="spellEnd"/>
      <w:r w:rsidR="007F7671">
        <w:rPr>
          <w:rFonts w:ascii="Times New Roman" w:hAnsi="Times New Roman"/>
          <w:i/>
          <w:iCs/>
          <w:spacing w:val="-7"/>
          <w:sz w:val="24"/>
          <w:szCs w:val="24"/>
        </w:rPr>
        <w:t xml:space="preserve"> </w:t>
      </w:r>
      <w:r w:rsidR="007F7671">
        <w:rPr>
          <w:rFonts w:ascii="Times New Roman" w:hAnsi="Times New Roman"/>
          <w:i/>
          <w:iCs/>
          <w:spacing w:val="-1"/>
          <w:w w:val="99"/>
          <w:sz w:val="24"/>
          <w:szCs w:val="24"/>
        </w:rPr>
        <w:t>L</w:t>
      </w:r>
      <w:r w:rsidR="007F7671">
        <w:rPr>
          <w:rFonts w:ascii="Times New Roman" w:hAnsi="Times New Roman"/>
          <w:w w:val="99"/>
          <w:sz w:val="24"/>
          <w:szCs w:val="24"/>
        </w:rPr>
        <w:t>.)</w:t>
      </w:r>
      <w:r w:rsidR="00C2002B">
        <w:rPr>
          <w:rFonts w:ascii="Times New Roman" w:hAnsi="Times New Roman"/>
          <w:w w:val="99"/>
          <w:sz w:val="24"/>
          <w:szCs w:val="24"/>
        </w:rPr>
        <w:tab/>
        <w:t xml:space="preserve">     </w:t>
      </w:r>
      <w:r w:rsidR="007F7671">
        <w:rPr>
          <w:rFonts w:ascii="Times New Roman" w:hAnsi="Times New Roman"/>
          <w:w w:val="99"/>
          <w:sz w:val="24"/>
          <w:szCs w:val="24"/>
        </w:rPr>
        <w:t>1</w:t>
      </w:r>
      <w:r w:rsidR="007F7671">
        <w:rPr>
          <w:rFonts w:ascii="Times New Roman" w:hAnsi="Times New Roman"/>
          <w:sz w:val="24"/>
          <w:szCs w:val="24"/>
        </w:rPr>
        <w:t>0</w:t>
      </w:r>
    </w:p>
    <w:p w:rsidR="00C2002B" w:rsidRDefault="00C2002B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Default="007F7671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Resim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1.2.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Karaca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Capreolus</w:t>
      </w:r>
      <w:proofErr w:type="spellEnd"/>
      <w:r>
        <w:rPr>
          <w:rFonts w:ascii="Times New Roman" w:hAnsi="Times New Roman"/>
          <w:i/>
          <w:iCs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capreolus</w:t>
      </w:r>
      <w:proofErr w:type="spellEnd"/>
      <w:r>
        <w:rPr>
          <w:rFonts w:ascii="Times New Roman" w:hAnsi="Times New Roman"/>
          <w:i/>
          <w:iCs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.)’</w:t>
      </w:r>
      <w:proofErr w:type="spellStart"/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ı</w:t>
      </w:r>
      <w:r>
        <w:rPr>
          <w:rFonts w:ascii="Times New Roman" w:hAnsi="Times New Roman"/>
          <w:sz w:val="24"/>
          <w:szCs w:val="24"/>
        </w:rPr>
        <w:t>n</w:t>
      </w:r>
      <w:proofErr w:type="spellEnd"/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arazideki</w:t>
      </w:r>
      <w:r>
        <w:rPr>
          <w:rFonts w:ascii="Times New Roman" w:hAnsi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ayak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izleri</w:t>
      </w:r>
      <w:r w:rsidR="00C2002B">
        <w:rPr>
          <w:rFonts w:ascii="Times New Roman" w:hAnsi="Times New Roman"/>
          <w:w w:val="99"/>
          <w:sz w:val="24"/>
          <w:szCs w:val="24"/>
        </w:rPr>
        <w:tab/>
        <w:t xml:space="preserve">     </w:t>
      </w:r>
      <w:r>
        <w:rPr>
          <w:rFonts w:ascii="Times New Roman" w:hAnsi="Times New Roman"/>
          <w:sz w:val="24"/>
          <w:szCs w:val="24"/>
        </w:rPr>
        <w:t>15</w:t>
      </w:r>
    </w:p>
    <w:p w:rsidR="00C2002B" w:rsidRDefault="00C2002B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Default="00274946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35BA5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8507B41" wp14:editId="02955119">
                <wp:simplePos x="0" y="0"/>
                <wp:positionH relativeFrom="column">
                  <wp:posOffset>1939925</wp:posOffset>
                </wp:positionH>
                <wp:positionV relativeFrom="paragraph">
                  <wp:posOffset>30480</wp:posOffset>
                </wp:positionV>
                <wp:extent cx="3265170" cy="1446530"/>
                <wp:effectExtent l="57150" t="38100" r="11430" b="96520"/>
                <wp:wrapNone/>
                <wp:docPr id="66" name="Şeritli Sağ Ok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5170" cy="1446530"/>
                        </a:xfrm>
                        <a:prstGeom prst="stripedRightArrow">
                          <a:avLst>
                            <a:gd name="adj1" fmla="val 50000"/>
                            <a:gd name="adj2" fmla="val 91484"/>
                          </a:avLst>
                        </a:prstGeom>
                        <a:solidFill>
                          <a:srgbClr val="FF0000"/>
                        </a:solidFill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7F8C" w:rsidRPr="002A42F4" w:rsidRDefault="00107F8C" w:rsidP="00274946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Resim yazıları</w:t>
                            </w:r>
                            <w:r w:rsidRPr="002A42F4">
                              <w:rPr>
                                <w:rFonts w:ascii="Times New Roman" w:hAnsi="Times New Roman" w:cs="Times New Roman"/>
                              </w:rPr>
                              <w:t xml:space="preserve"> ve Noktalar “Sayfa” yazısının ilk harfini geçmeyecek şekilde düzenlenmelidir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2A42F4">
                              <w:rPr>
                                <w:rFonts w:ascii="Times New Roman" w:hAnsi="Times New Roman" w:cs="Times New Roman"/>
                              </w:rPr>
                              <w:t>(Çizgi ve şekli siliniz.)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07B41" id="Şeritli Sağ Ok 66" o:spid="_x0000_s1045" type="#_x0000_t93" style="position:absolute;margin-left:152.75pt;margin-top:2.4pt;width:257.1pt;height:113.9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" adj="12846" fillcolor="red" strokecolor="black [3213]" strokeweight="1.25pt">
                <v:shadow on="t" color="black" opacity="22937f" origin=",.5" offset="0,.63889mm"/>
                <v:textbox>
                  <w:txbxContent>
                    <w:p w:rsidR="00107F8C" w:rsidRPr="002A42F4" w:rsidRDefault="00107F8C" w:rsidP="00274946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Resim yazıları</w:t>
                      </w:r>
                      <w:r w:rsidRPr="002A42F4">
                        <w:rPr>
                          <w:rFonts w:ascii="Times New Roman" w:hAnsi="Times New Roman" w:cs="Times New Roman"/>
                        </w:rPr>
                        <w:t xml:space="preserve"> ve Noktalar “Sayfa” yazısının ilk harfini geçmeyecek şekilde düzenlenmelidir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2A42F4">
                        <w:rPr>
                          <w:rFonts w:ascii="Times New Roman" w:hAnsi="Times New Roman" w:cs="Times New Roman"/>
                        </w:rPr>
                        <w:t>(Çizgi ve şekli siliniz.)</w:t>
                      </w:r>
                    </w:p>
                  </w:txbxContent>
                </v:textbox>
              </v:shape>
            </w:pict>
          </mc:Fallback>
        </mc:AlternateContent>
      </w:r>
      <w:r w:rsidR="007F7671">
        <w:rPr>
          <w:rFonts w:ascii="Times New Roman" w:hAnsi="Times New Roman"/>
          <w:sz w:val="24"/>
          <w:szCs w:val="24"/>
        </w:rPr>
        <w:t>Resim</w:t>
      </w:r>
      <w:r w:rsidR="007F7671">
        <w:rPr>
          <w:rFonts w:ascii="Times New Roman" w:hAnsi="Times New Roman"/>
          <w:spacing w:val="-7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2.1.</w:t>
      </w:r>
      <w:r w:rsidR="007F7671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Karaca</w:t>
      </w:r>
      <w:r w:rsidR="007F7671">
        <w:rPr>
          <w:rFonts w:ascii="Times New Roman" w:hAnsi="Times New Roman"/>
          <w:spacing w:val="-6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(</w:t>
      </w:r>
      <w:r w:rsidR="007F7671">
        <w:rPr>
          <w:rFonts w:ascii="Times New Roman" w:hAnsi="Times New Roman"/>
          <w:spacing w:val="-2"/>
          <w:sz w:val="24"/>
          <w:szCs w:val="24"/>
        </w:rPr>
        <w:t xml:space="preserve"> </w:t>
      </w:r>
      <w:proofErr w:type="spellStart"/>
      <w:r w:rsidR="007F7671">
        <w:rPr>
          <w:rFonts w:ascii="Times New Roman" w:hAnsi="Times New Roman"/>
          <w:i/>
          <w:iCs/>
          <w:sz w:val="24"/>
          <w:szCs w:val="24"/>
        </w:rPr>
        <w:t>Capreolus</w:t>
      </w:r>
      <w:proofErr w:type="spellEnd"/>
      <w:r w:rsidR="007F7671">
        <w:rPr>
          <w:rFonts w:ascii="Times New Roman" w:hAnsi="Times New Roman"/>
          <w:i/>
          <w:iCs/>
          <w:spacing w:val="-10"/>
          <w:sz w:val="24"/>
          <w:szCs w:val="24"/>
        </w:rPr>
        <w:t xml:space="preserve"> </w:t>
      </w:r>
      <w:proofErr w:type="spellStart"/>
      <w:r w:rsidR="007F7671">
        <w:rPr>
          <w:rFonts w:ascii="Times New Roman" w:hAnsi="Times New Roman"/>
          <w:i/>
          <w:iCs/>
          <w:sz w:val="24"/>
          <w:szCs w:val="24"/>
        </w:rPr>
        <w:t>capreolus</w:t>
      </w:r>
      <w:proofErr w:type="spellEnd"/>
      <w:r w:rsidR="007F7671">
        <w:rPr>
          <w:rFonts w:ascii="Times New Roman" w:hAnsi="Times New Roman"/>
          <w:i/>
          <w:iCs/>
          <w:spacing w:val="-9"/>
          <w:sz w:val="24"/>
          <w:szCs w:val="24"/>
        </w:rPr>
        <w:t xml:space="preserve"> </w:t>
      </w:r>
      <w:r w:rsidR="007F7671">
        <w:rPr>
          <w:rFonts w:ascii="Times New Roman" w:hAnsi="Times New Roman"/>
          <w:i/>
          <w:iCs/>
          <w:spacing w:val="-1"/>
          <w:sz w:val="24"/>
          <w:szCs w:val="24"/>
        </w:rPr>
        <w:t>L</w:t>
      </w:r>
      <w:r w:rsidR="007F7671">
        <w:rPr>
          <w:rFonts w:ascii="Times New Roman" w:hAnsi="Times New Roman"/>
          <w:spacing w:val="1"/>
          <w:sz w:val="24"/>
          <w:szCs w:val="24"/>
        </w:rPr>
        <w:t>.)’</w:t>
      </w:r>
      <w:proofErr w:type="spellStart"/>
      <w:r w:rsidR="007F7671">
        <w:rPr>
          <w:rFonts w:ascii="Times New Roman" w:hAnsi="Times New Roman"/>
          <w:spacing w:val="-1"/>
          <w:sz w:val="24"/>
          <w:szCs w:val="24"/>
        </w:rPr>
        <w:t>n</w:t>
      </w:r>
      <w:r w:rsidR="007F7671">
        <w:rPr>
          <w:rFonts w:ascii="Times New Roman" w:hAnsi="Times New Roman"/>
          <w:spacing w:val="1"/>
          <w:sz w:val="24"/>
          <w:szCs w:val="24"/>
        </w:rPr>
        <w:t>ı</w:t>
      </w:r>
      <w:r w:rsidR="007F7671">
        <w:rPr>
          <w:rFonts w:ascii="Times New Roman" w:hAnsi="Times New Roman"/>
          <w:sz w:val="24"/>
          <w:szCs w:val="24"/>
        </w:rPr>
        <w:t>n</w:t>
      </w:r>
      <w:proofErr w:type="spellEnd"/>
      <w:r w:rsidR="007F7671">
        <w:rPr>
          <w:rFonts w:ascii="Times New Roman" w:hAnsi="Times New Roman"/>
          <w:spacing w:val="-8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habita</w:t>
      </w:r>
      <w:r w:rsidR="007F7671">
        <w:rPr>
          <w:rFonts w:ascii="Times New Roman" w:hAnsi="Times New Roman"/>
          <w:spacing w:val="1"/>
          <w:sz w:val="24"/>
          <w:szCs w:val="24"/>
        </w:rPr>
        <w:t>tı</w:t>
      </w:r>
      <w:r w:rsidR="007F7671">
        <w:rPr>
          <w:rFonts w:ascii="Times New Roman" w:hAnsi="Times New Roman"/>
          <w:sz w:val="24"/>
          <w:szCs w:val="24"/>
        </w:rPr>
        <w:t>ndan</w:t>
      </w:r>
      <w:r w:rsidR="007F7671">
        <w:rPr>
          <w:rFonts w:ascii="Times New Roman" w:hAnsi="Times New Roman"/>
          <w:spacing w:val="-12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bir</w:t>
      </w:r>
      <w:r w:rsidR="007F7671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7F7671">
        <w:rPr>
          <w:rFonts w:ascii="Times New Roman" w:hAnsi="Times New Roman"/>
          <w:w w:val="99"/>
          <w:sz w:val="24"/>
          <w:szCs w:val="24"/>
        </w:rPr>
        <w:t>örnek</w:t>
      </w:r>
      <w:r w:rsidR="00C2002B">
        <w:rPr>
          <w:rFonts w:ascii="Times New Roman" w:hAnsi="Times New Roman"/>
          <w:sz w:val="24"/>
          <w:szCs w:val="24"/>
        </w:rPr>
        <w:tab/>
        <w:t xml:space="preserve">     </w:t>
      </w:r>
      <w:r w:rsidR="007F7671">
        <w:rPr>
          <w:rFonts w:ascii="Times New Roman" w:hAnsi="Times New Roman"/>
          <w:sz w:val="24"/>
          <w:szCs w:val="24"/>
        </w:rPr>
        <w:t>20</w:t>
      </w:r>
    </w:p>
    <w:p w:rsidR="00C2002B" w:rsidRDefault="00C2002B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Default="007F7671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Resim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2.2.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Ça</w:t>
      </w:r>
      <w:r>
        <w:rPr>
          <w:rFonts w:ascii="Times New Roman" w:hAnsi="Times New Roman"/>
          <w:spacing w:val="-1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ı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Doğ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nı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( </w:t>
      </w:r>
      <w:r>
        <w:rPr>
          <w:rFonts w:ascii="Times New Roman" w:hAnsi="Times New Roman"/>
          <w:i/>
          <w:iCs/>
          <w:sz w:val="24"/>
          <w:szCs w:val="24"/>
        </w:rPr>
        <w:t>Circus</w:t>
      </w:r>
      <w:r>
        <w:rPr>
          <w:rFonts w:ascii="Times New Roman" w:hAnsi="Times New Roman"/>
          <w:i/>
          <w:iCs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pygarcus</w:t>
      </w:r>
      <w:proofErr w:type="spellEnd"/>
      <w:r>
        <w:rPr>
          <w:rFonts w:ascii="Times New Roman" w:hAnsi="Times New Roman"/>
          <w:i/>
          <w:iCs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.)‘</w:t>
      </w:r>
      <w:proofErr w:type="spellStart"/>
      <w:r>
        <w:rPr>
          <w:rFonts w:ascii="Times New Roman" w:hAnsi="Times New Roman"/>
          <w:spacing w:val="1"/>
          <w:sz w:val="24"/>
          <w:szCs w:val="24"/>
        </w:rPr>
        <w:t>nı</w:t>
      </w:r>
      <w:r>
        <w:rPr>
          <w:rFonts w:ascii="Times New Roman" w:hAnsi="Times New Roman"/>
          <w:sz w:val="24"/>
          <w:szCs w:val="24"/>
        </w:rPr>
        <w:t>n</w:t>
      </w:r>
      <w:proofErr w:type="spellEnd"/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habita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ı</w:t>
      </w:r>
      <w:r>
        <w:rPr>
          <w:rFonts w:ascii="Times New Roman" w:hAnsi="Times New Roman"/>
          <w:sz w:val="24"/>
          <w:szCs w:val="24"/>
        </w:rPr>
        <w:t>ndan</w:t>
      </w:r>
      <w:r>
        <w:rPr>
          <w:rFonts w:ascii="Times New Roman" w:hAnsi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bir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örnek</w:t>
      </w:r>
      <w:r w:rsidR="00C2002B">
        <w:rPr>
          <w:rFonts w:ascii="Times New Roman" w:hAnsi="Times New Roman"/>
          <w:sz w:val="24"/>
          <w:szCs w:val="24"/>
        </w:rPr>
        <w:tab/>
        <w:t xml:space="preserve">     </w:t>
      </w:r>
      <w:r>
        <w:rPr>
          <w:rFonts w:ascii="Times New Roman" w:hAnsi="Times New Roman"/>
          <w:spacing w:val="-22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5</w:t>
      </w:r>
    </w:p>
    <w:p w:rsidR="00C2002B" w:rsidRDefault="00C2002B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Default="007F7671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Resim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3.1.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Büyük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ca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Aci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p</w:t>
      </w:r>
      <w:r>
        <w:rPr>
          <w:rFonts w:ascii="Times New Roman" w:hAnsi="Times New Roman"/>
          <w:i/>
          <w:iCs/>
          <w:sz w:val="24"/>
          <w:szCs w:val="24"/>
        </w:rPr>
        <w:t>it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iCs/>
          <w:sz w:val="24"/>
          <w:szCs w:val="24"/>
        </w:rPr>
        <w:t>r</w:t>
      </w:r>
      <w:proofErr w:type="spellEnd"/>
      <w:r>
        <w:rPr>
          <w:rFonts w:ascii="Times New Roman" w:hAnsi="Times New Roman"/>
          <w:i/>
          <w:iCs/>
          <w:spacing w:val="-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gentilis</w:t>
      </w:r>
      <w:proofErr w:type="spellEnd"/>
      <w:r>
        <w:rPr>
          <w:rFonts w:ascii="Times New Roman" w:hAnsi="Times New Roman"/>
          <w:i/>
          <w:iCs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pacing w:val="-1"/>
          <w:w w:val="99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.)</w:t>
      </w:r>
      <w:r w:rsidR="00635BA5" w:rsidRPr="00635BA5">
        <w:rPr>
          <w:rFonts w:ascii="Times New Roman" w:hAnsi="Times New Roman"/>
          <w:sz w:val="24"/>
          <w:szCs w:val="24"/>
        </w:rPr>
        <w:t xml:space="preserve"> </w:t>
      </w:r>
      <w:r w:rsidR="00C2002B">
        <w:rPr>
          <w:rFonts w:ascii="Times New Roman" w:hAnsi="Times New Roman"/>
          <w:w w:val="99"/>
          <w:sz w:val="24"/>
          <w:szCs w:val="24"/>
        </w:rPr>
        <w:tab/>
      </w:r>
      <w:r w:rsidR="00C2002B"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t>31</w:t>
      </w:r>
    </w:p>
    <w:p w:rsidR="007F7671" w:rsidRDefault="007F7671" w:rsidP="007F7671">
      <w:pPr>
        <w:widowControl w:val="0"/>
        <w:autoSpaceDE w:val="0"/>
        <w:autoSpaceDN w:val="0"/>
        <w:adjustRightInd w:val="0"/>
        <w:spacing w:after="0" w:line="240" w:lineRule="auto"/>
        <w:ind w:left="588"/>
        <w:rPr>
          <w:rFonts w:ascii="Times New Roman" w:hAnsi="Times New Roman"/>
          <w:sz w:val="24"/>
          <w:szCs w:val="24"/>
        </w:rPr>
        <w:sectPr w:rsidR="007F7671" w:rsidSect="00C54EBC">
          <w:headerReference w:type="even" r:id="rId13"/>
          <w:type w:val="nextColumn"/>
          <w:pgSz w:w="11900" w:h="16840"/>
          <w:pgMar w:top="1701" w:right="1559" w:bottom="1134" w:left="1559" w:header="1134" w:footer="0" w:gutter="0"/>
          <w:pgNumType w:fmt="lowerRoman" w:start="14"/>
          <w:cols w:space="708"/>
          <w:noEndnote/>
          <w:docGrid w:linePitch="299"/>
        </w:sectPr>
      </w:pPr>
    </w:p>
    <w:p w:rsidR="007F7671" w:rsidRDefault="007F7671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HARİTA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L</w:t>
      </w:r>
      <w:r>
        <w:rPr>
          <w:rFonts w:ascii="Times New Roman" w:hAnsi="Times New Roman"/>
          <w:b/>
          <w:bCs/>
          <w:sz w:val="24"/>
          <w:szCs w:val="24"/>
        </w:rPr>
        <w:t>ARIN</w:t>
      </w:r>
      <w:r>
        <w:rPr>
          <w:rFonts w:ascii="Times New Roman" w:hAnsi="Times New Roman"/>
          <w:b/>
          <w:bCs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LİSTESİ</w:t>
      </w:r>
    </w:p>
    <w:p w:rsidR="00C2002B" w:rsidRDefault="00C2002B" w:rsidP="00C2002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pacing w:val="1"/>
          <w:sz w:val="24"/>
          <w:szCs w:val="24"/>
        </w:rPr>
      </w:pPr>
    </w:p>
    <w:p w:rsidR="007F7671" w:rsidRDefault="007F7671" w:rsidP="00C2002B">
      <w:pPr>
        <w:widowControl w:val="0"/>
        <w:tabs>
          <w:tab w:val="left" w:pos="8020"/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1"/>
          <w:sz w:val="24"/>
          <w:szCs w:val="24"/>
        </w:rPr>
        <w:t>H</w:t>
      </w:r>
      <w:r>
        <w:rPr>
          <w:rFonts w:ascii="Times New Roman" w:hAnsi="Times New Roman"/>
          <w:b/>
          <w:bCs/>
          <w:sz w:val="24"/>
          <w:szCs w:val="24"/>
        </w:rPr>
        <w:t>ar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 xml:space="preserve">a                                                                                                                   </w:t>
      </w:r>
      <w:r w:rsidR="00C2002B">
        <w:rPr>
          <w:rFonts w:ascii="Times New Roman" w:hAnsi="Times New Roman"/>
          <w:b/>
          <w:bCs/>
          <w:sz w:val="24"/>
          <w:szCs w:val="24"/>
        </w:rPr>
        <w:t xml:space="preserve">          </w:t>
      </w:r>
      <w:r>
        <w:rPr>
          <w:rFonts w:ascii="Times New Roman" w:hAnsi="Times New Roman"/>
          <w:b/>
          <w:bCs/>
          <w:sz w:val="24"/>
          <w:szCs w:val="24"/>
        </w:rPr>
        <w:t>Say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f</w:t>
      </w:r>
      <w:r>
        <w:rPr>
          <w:rFonts w:ascii="Times New Roman" w:hAnsi="Times New Roman"/>
          <w:b/>
          <w:bCs/>
          <w:sz w:val="24"/>
          <w:szCs w:val="24"/>
        </w:rPr>
        <w:t>a</w:t>
      </w:r>
    </w:p>
    <w:p w:rsidR="00C2002B" w:rsidRDefault="00C2002B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Default="00635BA5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35BA5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C6BE2B4" wp14:editId="51E51D42">
                <wp:simplePos x="0" y="0"/>
                <wp:positionH relativeFrom="column">
                  <wp:posOffset>5219700</wp:posOffset>
                </wp:positionH>
                <wp:positionV relativeFrom="paragraph">
                  <wp:posOffset>102235</wp:posOffset>
                </wp:positionV>
                <wp:extent cx="0" cy="1569085"/>
                <wp:effectExtent l="57150" t="19050" r="76200" b="88265"/>
                <wp:wrapNone/>
                <wp:docPr id="21" name="Düz Bağlayıcı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5690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A657ED" id="Düz Bağlayıcı 21" o:spid="_x0000_s1026" style="position:absolute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pt,8.05pt" to="411pt,13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" strokecolor="#5a5a5a [2109]" strokeweight="2pt">
                <v:shadow on="t" color="black" opacity="24903f" origin=",.5" offset="0,.55556mm"/>
              </v:line>
            </w:pict>
          </mc:Fallback>
        </mc:AlternateContent>
      </w:r>
      <w:r w:rsidR="007F7671">
        <w:rPr>
          <w:rFonts w:ascii="Times New Roman" w:hAnsi="Times New Roman"/>
          <w:sz w:val="24"/>
          <w:szCs w:val="24"/>
        </w:rPr>
        <w:t>Harita</w:t>
      </w:r>
      <w:r w:rsidR="007F7671">
        <w:rPr>
          <w:rFonts w:ascii="Times New Roman" w:hAnsi="Times New Roman"/>
          <w:spacing w:val="-6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1.1.</w:t>
      </w:r>
      <w:r w:rsidR="007F7671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Milli</w:t>
      </w:r>
      <w:r w:rsidR="007F7671"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p</w:t>
      </w:r>
      <w:r w:rsidR="007F7671">
        <w:rPr>
          <w:rFonts w:ascii="Times New Roman" w:hAnsi="Times New Roman"/>
          <w:spacing w:val="-1"/>
          <w:sz w:val="24"/>
          <w:szCs w:val="24"/>
        </w:rPr>
        <w:t>a</w:t>
      </w:r>
      <w:r w:rsidR="007F7671">
        <w:rPr>
          <w:rFonts w:ascii="Times New Roman" w:hAnsi="Times New Roman"/>
          <w:sz w:val="24"/>
          <w:szCs w:val="24"/>
        </w:rPr>
        <w:t>rk</w:t>
      </w:r>
      <w:r w:rsidR="007F7671">
        <w:rPr>
          <w:rFonts w:ascii="Times New Roman" w:hAnsi="Times New Roman"/>
          <w:spacing w:val="1"/>
          <w:sz w:val="24"/>
          <w:szCs w:val="24"/>
        </w:rPr>
        <w:t>ı</w:t>
      </w:r>
      <w:r w:rsidR="007F7671">
        <w:rPr>
          <w:rFonts w:ascii="Times New Roman" w:hAnsi="Times New Roman"/>
          <w:sz w:val="24"/>
          <w:szCs w:val="24"/>
        </w:rPr>
        <w:t>n</w:t>
      </w:r>
      <w:r w:rsidR="007F7671">
        <w:rPr>
          <w:rFonts w:ascii="Times New Roman" w:hAnsi="Times New Roman"/>
          <w:spacing w:val="-6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konum</w:t>
      </w:r>
      <w:r w:rsidR="007F7671">
        <w:rPr>
          <w:rFonts w:ascii="Times New Roman" w:hAnsi="Times New Roman"/>
          <w:spacing w:val="-9"/>
          <w:sz w:val="24"/>
          <w:szCs w:val="24"/>
        </w:rPr>
        <w:t xml:space="preserve"> </w:t>
      </w:r>
      <w:r w:rsidR="007F7671">
        <w:rPr>
          <w:rFonts w:ascii="Times New Roman" w:hAnsi="Times New Roman"/>
          <w:w w:val="99"/>
          <w:sz w:val="24"/>
          <w:szCs w:val="24"/>
        </w:rPr>
        <w:t>haritas</w:t>
      </w:r>
      <w:r w:rsidR="007F7671">
        <w:rPr>
          <w:rFonts w:ascii="Times New Roman" w:hAnsi="Times New Roman"/>
          <w:spacing w:val="5"/>
          <w:w w:val="99"/>
          <w:sz w:val="24"/>
          <w:szCs w:val="24"/>
        </w:rPr>
        <w:t>ı</w:t>
      </w:r>
      <w:r w:rsidR="00C2002B">
        <w:rPr>
          <w:rFonts w:ascii="Times New Roman" w:hAnsi="Times New Roman"/>
          <w:w w:val="99"/>
          <w:sz w:val="24"/>
          <w:szCs w:val="24"/>
        </w:rPr>
        <w:tab/>
        <w:t xml:space="preserve">     </w:t>
      </w:r>
      <w:r w:rsidR="007F7671">
        <w:rPr>
          <w:rFonts w:ascii="Times New Roman" w:hAnsi="Times New Roman"/>
          <w:sz w:val="24"/>
          <w:szCs w:val="24"/>
        </w:rPr>
        <w:t>10</w:t>
      </w:r>
    </w:p>
    <w:p w:rsidR="00C2002B" w:rsidRDefault="00C2002B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Default="007F7671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Harita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1.2.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Karaca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Capreolus</w:t>
      </w:r>
      <w:proofErr w:type="spellEnd"/>
      <w:r>
        <w:rPr>
          <w:rFonts w:ascii="Times New Roman" w:hAnsi="Times New Roman"/>
          <w:i/>
          <w:iCs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capreolus</w:t>
      </w:r>
      <w:proofErr w:type="spellEnd"/>
      <w:r>
        <w:rPr>
          <w:rFonts w:ascii="Times New Roman" w:hAnsi="Times New Roman"/>
          <w:i/>
          <w:iCs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.)’</w:t>
      </w:r>
      <w:proofErr w:type="spellStart"/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ı</w:t>
      </w:r>
      <w:r>
        <w:rPr>
          <w:rFonts w:ascii="Times New Roman" w:hAnsi="Times New Roman"/>
          <w:sz w:val="24"/>
          <w:szCs w:val="24"/>
        </w:rPr>
        <w:t>n</w:t>
      </w:r>
      <w:proofErr w:type="spellEnd"/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Tü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e’</w:t>
      </w:r>
      <w:r>
        <w:rPr>
          <w:rFonts w:ascii="Times New Roman" w:hAnsi="Times New Roman"/>
          <w:sz w:val="24"/>
          <w:szCs w:val="24"/>
        </w:rPr>
        <w:t>deki</w:t>
      </w:r>
      <w:r>
        <w:rPr>
          <w:rFonts w:ascii="Times New Roman" w:hAnsi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y</w:t>
      </w:r>
      <w:r>
        <w:rPr>
          <w:rFonts w:ascii="Times New Roman" w:hAnsi="Times New Roman"/>
          <w:spacing w:val="1"/>
          <w:w w:val="99"/>
          <w:sz w:val="24"/>
          <w:szCs w:val="24"/>
        </w:rPr>
        <w:t>a</w:t>
      </w:r>
      <w:r>
        <w:rPr>
          <w:rFonts w:ascii="Times New Roman" w:hAnsi="Times New Roman"/>
          <w:spacing w:val="-1"/>
          <w:w w:val="99"/>
          <w:sz w:val="24"/>
          <w:szCs w:val="24"/>
        </w:rPr>
        <w:t>yı</w:t>
      </w:r>
      <w:r>
        <w:rPr>
          <w:rFonts w:ascii="Times New Roman" w:hAnsi="Times New Roman"/>
          <w:spacing w:val="1"/>
          <w:w w:val="99"/>
          <w:sz w:val="24"/>
          <w:szCs w:val="24"/>
        </w:rPr>
        <w:t>lı</w:t>
      </w:r>
      <w:r>
        <w:rPr>
          <w:rFonts w:ascii="Times New Roman" w:hAnsi="Times New Roman"/>
          <w:spacing w:val="-1"/>
          <w:w w:val="99"/>
          <w:sz w:val="24"/>
          <w:szCs w:val="24"/>
        </w:rPr>
        <w:t>ş</w:t>
      </w:r>
      <w:r>
        <w:rPr>
          <w:rFonts w:ascii="Times New Roman" w:hAnsi="Times New Roman"/>
          <w:w w:val="99"/>
          <w:sz w:val="24"/>
          <w:szCs w:val="24"/>
        </w:rPr>
        <w:t>ı</w:t>
      </w:r>
      <w:r w:rsidR="00C2002B">
        <w:rPr>
          <w:rFonts w:ascii="Times New Roman" w:hAnsi="Times New Roman"/>
          <w:w w:val="99"/>
          <w:sz w:val="24"/>
          <w:szCs w:val="24"/>
        </w:rPr>
        <w:tab/>
        <w:t xml:space="preserve">     </w:t>
      </w:r>
      <w:r>
        <w:rPr>
          <w:rFonts w:ascii="Times New Roman" w:hAnsi="Times New Roman"/>
          <w:sz w:val="24"/>
          <w:szCs w:val="24"/>
        </w:rPr>
        <w:t>15</w:t>
      </w:r>
    </w:p>
    <w:p w:rsidR="00C2002B" w:rsidRDefault="00C2002B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Default="00274946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35BA5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541EE40" wp14:editId="3D5DDA6D">
                <wp:simplePos x="0" y="0"/>
                <wp:positionH relativeFrom="column">
                  <wp:posOffset>1939925</wp:posOffset>
                </wp:positionH>
                <wp:positionV relativeFrom="paragraph">
                  <wp:posOffset>30480</wp:posOffset>
                </wp:positionV>
                <wp:extent cx="3265170" cy="1446530"/>
                <wp:effectExtent l="57150" t="38100" r="11430" b="96520"/>
                <wp:wrapNone/>
                <wp:docPr id="67" name="Şeritli Sağ Ok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5170" cy="1446530"/>
                        </a:xfrm>
                        <a:prstGeom prst="stripedRightArrow">
                          <a:avLst>
                            <a:gd name="adj1" fmla="val 50000"/>
                            <a:gd name="adj2" fmla="val 91484"/>
                          </a:avLst>
                        </a:prstGeom>
                        <a:solidFill>
                          <a:srgbClr val="FF0000"/>
                        </a:solidFill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7F8C" w:rsidRPr="002A42F4" w:rsidRDefault="00107F8C" w:rsidP="00274946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Harita yazıları</w:t>
                            </w:r>
                            <w:r w:rsidRPr="002A42F4">
                              <w:rPr>
                                <w:rFonts w:ascii="Times New Roman" w:hAnsi="Times New Roman" w:cs="Times New Roman"/>
                              </w:rPr>
                              <w:t xml:space="preserve"> ve Noktalar “Sayfa” yazısının ilk harfini geçmeyecek şekilde düzenlenmelidir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2A42F4">
                              <w:rPr>
                                <w:rFonts w:ascii="Times New Roman" w:hAnsi="Times New Roman" w:cs="Times New Roman"/>
                              </w:rPr>
                              <w:t>(Çizgi ve şekli siliniz.)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1EE40" id="Şeritli Sağ Ok 67" o:spid="_x0000_s1046" type="#_x0000_t93" style="position:absolute;margin-left:152.75pt;margin-top:2.4pt;width:257.1pt;height:113.9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" adj="12846" fillcolor="red" strokecolor="black [3213]" strokeweight="1.25pt">
                <v:shadow on="t" color="black" opacity="22937f" origin=",.5" offset="0,.63889mm"/>
                <v:textbox>
                  <w:txbxContent>
                    <w:p w:rsidR="00107F8C" w:rsidRPr="002A42F4" w:rsidRDefault="00107F8C" w:rsidP="00274946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Harita yazıları</w:t>
                      </w:r>
                      <w:r w:rsidRPr="002A42F4">
                        <w:rPr>
                          <w:rFonts w:ascii="Times New Roman" w:hAnsi="Times New Roman" w:cs="Times New Roman"/>
                        </w:rPr>
                        <w:t xml:space="preserve"> ve Noktalar “Sayfa” yazısının ilk harfini geçmeyecek şekilde düzenlenmelidir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2A42F4">
                        <w:rPr>
                          <w:rFonts w:ascii="Times New Roman" w:hAnsi="Times New Roman" w:cs="Times New Roman"/>
                        </w:rPr>
                        <w:t>(Çizgi ve şekli siliniz.)</w:t>
                      </w:r>
                    </w:p>
                  </w:txbxContent>
                </v:textbox>
              </v:shape>
            </w:pict>
          </mc:Fallback>
        </mc:AlternateContent>
      </w:r>
      <w:r w:rsidR="007F7671">
        <w:rPr>
          <w:rFonts w:ascii="Times New Roman" w:hAnsi="Times New Roman"/>
          <w:sz w:val="24"/>
          <w:szCs w:val="24"/>
        </w:rPr>
        <w:t>Harita</w:t>
      </w:r>
      <w:r w:rsidR="007F7671">
        <w:rPr>
          <w:rFonts w:ascii="Times New Roman" w:hAnsi="Times New Roman"/>
          <w:spacing w:val="-6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2.1.</w:t>
      </w:r>
      <w:r w:rsidR="007F7671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Karaca</w:t>
      </w:r>
      <w:r w:rsidR="007F7671">
        <w:rPr>
          <w:rFonts w:ascii="Times New Roman" w:hAnsi="Times New Roman"/>
          <w:spacing w:val="-7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(</w:t>
      </w:r>
      <w:r w:rsidR="007F7671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="007F7671">
        <w:rPr>
          <w:rFonts w:ascii="Times New Roman" w:hAnsi="Times New Roman"/>
          <w:i/>
          <w:iCs/>
          <w:sz w:val="24"/>
          <w:szCs w:val="24"/>
        </w:rPr>
        <w:t>Capreolus</w:t>
      </w:r>
      <w:proofErr w:type="spellEnd"/>
      <w:r w:rsidR="007F7671">
        <w:rPr>
          <w:rFonts w:ascii="Times New Roman" w:hAnsi="Times New Roman"/>
          <w:i/>
          <w:iCs/>
          <w:spacing w:val="-10"/>
          <w:sz w:val="24"/>
          <w:szCs w:val="24"/>
        </w:rPr>
        <w:t xml:space="preserve"> </w:t>
      </w:r>
      <w:proofErr w:type="spellStart"/>
      <w:r w:rsidR="007F7671">
        <w:rPr>
          <w:rFonts w:ascii="Times New Roman" w:hAnsi="Times New Roman"/>
          <w:i/>
          <w:iCs/>
          <w:sz w:val="24"/>
          <w:szCs w:val="24"/>
        </w:rPr>
        <w:t>capreolus</w:t>
      </w:r>
      <w:proofErr w:type="spellEnd"/>
      <w:r w:rsidR="007F7671">
        <w:rPr>
          <w:rFonts w:ascii="Times New Roman" w:hAnsi="Times New Roman"/>
          <w:i/>
          <w:iCs/>
          <w:spacing w:val="-9"/>
          <w:sz w:val="24"/>
          <w:szCs w:val="24"/>
        </w:rPr>
        <w:t xml:space="preserve"> </w:t>
      </w:r>
      <w:r w:rsidR="007F7671">
        <w:rPr>
          <w:rFonts w:ascii="Times New Roman" w:hAnsi="Times New Roman"/>
          <w:i/>
          <w:iCs/>
          <w:spacing w:val="-1"/>
          <w:sz w:val="24"/>
          <w:szCs w:val="24"/>
        </w:rPr>
        <w:t>L</w:t>
      </w:r>
      <w:r w:rsidR="007F7671">
        <w:rPr>
          <w:rFonts w:ascii="Times New Roman" w:hAnsi="Times New Roman"/>
          <w:spacing w:val="1"/>
          <w:sz w:val="24"/>
          <w:szCs w:val="24"/>
        </w:rPr>
        <w:t>.)’</w:t>
      </w:r>
      <w:proofErr w:type="spellStart"/>
      <w:r w:rsidR="007F7671">
        <w:rPr>
          <w:rFonts w:ascii="Times New Roman" w:hAnsi="Times New Roman"/>
          <w:spacing w:val="-1"/>
          <w:sz w:val="24"/>
          <w:szCs w:val="24"/>
        </w:rPr>
        <w:t>n</w:t>
      </w:r>
      <w:r w:rsidR="007F7671">
        <w:rPr>
          <w:rFonts w:ascii="Times New Roman" w:hAnsi="Times New Roman"/>
          <w:spacing w:val="1"/>
          <w:sz w:val="24"/>
          <w:szCs w:val="24"/>
        </w:rPr>
        <w:t>ı</w:t>
      </w:r>
      <w:r w:rsidR="007F7671">
        <w:rPr>
          <w:rFonts w:ascii="Times New Roman" w:hAnsi="Times New Roman"/>
          <w:sz w:val="24"/>
          <w:szCs w:val="24"/>
        </w:rPr>
        <w:t>n</w:t>
      </w:r>
      <w:proofErr w:type="spellEnd"/>
      <w:r w:rsidR="007F7671">
        <w:rPr>
          <w:rFonts w:ascii="Times New Roman" w:hAnsi="Times New Roman"/>
          <w:spacing w:val="-7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tespit</w:t>
      </w:r>
      <w:r w:rsidR="007F7671"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edilen</w:t>
      </w:r>
      <w:r w:rsidR="007F7671">
        <w:rPr>
          <w:rFonts w:ascii="Times New Roman" w:hAnsi="Times New Roman"/>
          <w:spacing w:val="-6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y</w:t>
      </w:r>
      <w:r w:rsidR="007F7671">
        <w:rPr>
          <w:rFonts w:ascii="Times New Roman" w:hAnsi="Times New Roman"/>
          <w:spacing w:val="1"/>
          <w:sz w:val="24"/>
          <w:szCs w:val="24"/>
        </w:rPr>
        <w:t>a</w:t>
      </w:r>
      <w:r w:rsidR="007F7671">
        <w:rPr>
          <w:rFonts w:ascii="Times New Roman" w:hAnsi="Times New Roman"/>
          <w:sz w:val="24"/>
          <w:szCs w:val="24"/>
        </w:rPr>
        <w:t>ş</w:t>
      </w:r>
      <w:r w:rsidR="007F7671">
        <w:rPr>
          <w:rFonts w:ascii="Times New Roman" w:hAnsi="Times New Roman"/>
          <w:spacing w:val="1"/>
          <w:sz w:val="24"/>
          <w:szCs w:val="24"/>
        </w:rPr>
        <w:t>a</w:t>
      </w:r>
      <w:r w:rsidR="007F7671">
        <w:rPr>
          <w:rFonts w:ascii="Times New Roman" w:hAnsi="Times New Roman"/>
          <w:sz w:val="24"/>
          <w:szCs w:val="24"/>
        </w:rPr>
        <w:t>m</w:t>
      </w:r>
      <w:r w:rsidR="007F7671">
        <w:rPr>
          <w:rFonts w:ascii="Times New Roman" w:hAnsi="Times New Roman"/>
          <w:spacing w:val="-7"/>
          <w:sz w:val="24"/>
          <w:szCs w:val="24"/>
        </w:rPr>
        <w:t xml:space="preserve"> </w:t>
      </w:r>
      <w:r w:rsidR="007F7671">
        <w:rPr>
          <w:rFonts w:ascii="Times New Roman" w:hAnsi="Times New Roman"/>
          <w:spacing w:val="1"/>
          <w:w w:val="99"/>
          <w:sz w:val="24"/>
          <w:szCs w:val="24"/>
        </w:rPr>
        <w:t>alan</w:t>
      </w:r>
      <w:r w:rsidR="007F7671">
        <w:rPr>
          <w:rFonts w:ascii="Times New Roman" w:hAnsi="Times New Roman"/>
          <w:w w:val="99"/>
          <w:sz w:val="24"/>
          <w:szCs w:val="24"/>
        </w:rPr>
        <w:t>ı</w:t>
      </w:r>
      <w:r w:rsidR="00C2002B">
        <w:rPr>
          <w:rFonts w:ascii="Times New Roman" w:hAnsi="Times New Roman"/>
          <w:sz w:val="24"/>
          <w:szCs w:val="24"/>
        </w:rPr>
        <w:tab/>
        <w:t xml:space="preserve">     </w:t>
      </w:r>
      <w:r w:rsidR="007F7671">
        <w:rPr>
          <w:rFonts w:ascii="Times New Roman" w:hAnsi="Times New Roman"/>
          <w:sz w:val="24"/>
          <w:szCs w:val="24"/>
        </w:rPr>
        <w:t>20</w:t>
      </w:r>
    </w:p>
    <w:p w:rsidR="00C2002B" w:rsidRDefault="00C2002B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Default="007F7671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Harita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2.2.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Çay</w:t>
      </w:r>
      <w:r>
        <w:rPr>
          <w:rFonts w:ascii="Times New Roman" w:hAnsi="Times New Roman"/>
          <w:spacing w:val="1"/>
          <w:sz w:val="24"/>
          <w:szCs w:val="24"/>
        </w:rPr>
        <w:t>ı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Doğ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nı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( </w:t>
      </w:r>
      <w:r>
        <w:rPr>
          <w:rFonts w:ascii="Times New Roman" w:hAnsi="Times New Roman"/>
          <w:i/>
          <w:iCs/>
          <w:sz w:val="24"/>
          <w:szCs w:val="24"/>
        </w:rPr>
        <w:t>Circus</w:t>
      </w:r>
      <w:r>
        <w:rPr>
          <w:rFonts w:ascii="Times New Roman" w:hAnsi="Times New Roman"/>
          <w:i/>
          <w:iCs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pygarcus</w:t>
      </w:r>
      <w:proofErr w:type="spellEnd"/>
      <w:r>
        <w:rPr>
          <w:rFonts w:ascii="Times New Roman" w:hAnsi="Times New Roman"/>
          <w:i/>
          <w:iCs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L)</w:t>
      </w:r>
      <w:r>
        <w:rPr>
          <w:rFonts w:ascii="Times New Roman" w:hAnsi="Times New Roman"/>
          <w:i/>
          <w:iCs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’</w:t>
      </w:r>
      <w:proofErr w:type="spellStart"/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ı</w:t>
      </w:r>
      <w:r>
        <w:rPr>
          <w:rFonts w:ascii="Times New Roman" w:hAnsi="Times New Roman"/>
          <w:sz w:val="24"/>
          <w:szCs w:val="24"/>
        </w:rPr>
        <w:t>n</w:t>
      </w:r>
      <w:proofErr w:type="spellEnd"/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tes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ile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ş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alan</w:t>
      </w:r>
      <w:r>
        <w:rPr>
          <w:rFonts w:ascii="Times New Roman" w:hAnsi="Times New Roman"/>
          <w:w w:val="99"/>
          <w:sz w:val="24"/>
          <w:szCs w:val="24"/>
        </w:rPr>
        <w:t>ı</w:t>
      </w:r>
      <w:r w:rsidR="00C2002B">
        <w:rPr>
          <w:rFonts w:ascii="Times New Roman" w:hAnsi="Times New Roman"/>
          <w:sz w:val="24"/>
          <w:szCs w:val="24"/>
        </w:rPr>
        <w:tab/>
        <w:t xml:space="preserve">     </w:t>
      </w:r>
      <w:r>
        <w:rPr>
          <w:rFonts w:ascii="Times New Roman" w:hAnsi="Times New Roman"/>
          <w:sz w:val="24"/>
          <w:szCs w:val="24"/>
        </w:rPr>
        <w:t>25</w:t>
      </w:r>
    </w:p>
    <w:p w:rsidR="00C2002B" w:rsidRDefault="00C2002B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Default="007F7671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Harita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3.1.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Büyük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ca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Aci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p</w:t>
      </w:r>
      <w:r>
        <w:rPr>
          <w:rFonts w:ascii="Times New Roman" w:hAnsi="Times New Roman"/>
          <w:i/>
          <w:iCs/>
          <w:sz w:val="24"/>
          <w:szCs w:val="24"/>
        </w:rPr>
        <w:t>it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iCs/>
          <w:sz w:val="24"/>
          <w:szCs w:val="24"/>
        </w:rPr>
        <w:t>r</w:t>
      </w:r>
      <w:proofErr w:type="spellEnd"/>
      <w:r>
        <w:rPr>
          <w:rFonts w:ascii="Times New Roman" w:hAnsi="Times New Roman"/>
          <w:i/>
          <w:iCs/>
          <w:spacing w:val="-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gentilis</w:t>
      </w:r>
      <w:proofErr w:type="spellEnd"/>
      <w:r>
        <w:rPr>
          <w:rFonts w:ascii="Times New Roman" w:hAnsi="Times New Roman"/>
          <w:i/>
          <w:iCs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.)’</w:t>
      </w:r>
      <w:proofErr w:type="spellStart"/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ı</w:t>
      </w:r>
      <w:r>
        <w:rPr>
          <w:rFonts w:ascii="Times New Roman" w:hAnsi="Times New Roman"/>
          <w:sz w:val="24"/>
          <w:szCs w:val="24"/>
        </w:rPr>
        <w:t>n</w:t>
      </w:r>
      <w:proofErr w:type="spellEnd"/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tes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ile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ş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alan</w:t>
      </w:r>
      <w:r>
        <w:rPr>
          <w:rFonts w:ascii="Times New Roman" w:hAnsi="Times New Roman"/>
          <w:sz w:val="24"/>
          <w:szCs w:val="24"/>
        </w:rPr>
        <w:t>ı</w:t>
      </w:r>
      <w:r w:rsidR="00C2002B">
        <w:rPr>
          <w:rFonts w:ascii="Times New Roman" w:hAnsi="Times New Roman"/>
          <w:spacing w:val="-19"/>
          <w:sz w:val="24"/>
          <w:szCs w:val="24"/>
        </w:rPr>
        <w:tab/>
        <w:t xml:space="preserve">       </w:t>
      </w:r>
      <w:r>
        <w:rPr>
          <w:rFonts w:ascii="Times New Roman" w:hAnsi="Times New Roman"/>
          <w:sz w:val="24"/>
          <w:szCs w:val="24"/>
        </w:rPr>
        <w:t>31</w:t>
      </w:r>
    </w:p>
    <w:p w:rsidR="00E764A2" w:rsidRDefault="00E764A2" w:rsidP="00E764A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F2766" w:rsidRPr="008F2766" w:rsidRDefault="008F2766" w:rsidP="008F2766">
      <w:pPr>
        <w:keepNext/>
        <w:spacing w:after="0" w:line="240" w:lineRule="auto"/>
        <w:outlineLvl w:val="0"/>
        <w:rPr>
          <w:rFonts w:ascii="Times New Roman" w:eastAsia="Times New Roman" w:hAnsi="Times New Roman" w:cs="Arial"/>
          <w:b/>
          <w:bCs/>
          <w:sz w:val="28"/>
          <w:szCs w:val="20"/>
          <w:lang w:val="en-US" w:eastAsia="tr-TR"/>
        </w:rPr>
      </w:pPr>
    </w:p>
    <w:p w:rsidR="00650281" w:rsidRPr="000B3B9D" w:rsidRDefault="00650281" w:rsidP="00276518">
      <w:pPr>
        <w:pStyle w:val="T3"/>
        <w:spacing w:line="360" w:lineRule="auto"/>
        <w:ind w:left="446"/>
        <w:rPr>
          <w:rFonts w:ascii="Times New Roman" w:hAnsi="Times New Roman" w:cs="Times New Roman"/>
          <w:sz w:val="24"/>
          <w:szCs w:val="24"/>
        </w:rPr>
      </w:pPr>
    </w:p>
    <w:p w:rsidR="00D661F2" w:rsidRDefault="00D661F2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br w:type="page"/>
      </w:r>
    </w:p>
    <w:p w:rsidR="00FE5A0A" w:rsidRPr="000B3B9D" w:rsidRDefault="00FE5A0A" w:rsidP="000B465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B3B9D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SİMGELER VE KISALTMALAR</w:t>
      </w:r>
    </w:p>
    <w:p w:rsidR="00C565B0" w:rsidRPr="000B3B9D" w:rsidRDefault="00C565B0" w:rsidP="000B465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E5A0A" w:rsidRPr="000B3B9D" w:rsidRDefault="00FE5A0A" w:rsidP="000B465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B3B9D">
        <w:rPr>
          <w:rFonts w:ascii="Times New Roman" w:hAnsi="Times New Roman" w:cs="Times New Roman"/>
          <w:color w:val="000000"/>
          <w:sz w:val="24"/>
          <w:szCs w:val="24"/>
        </w:rPr>
        <w:t>Bu ç</w:t>
      </w:r>
      <w:r w:rsidR="003421CB" w:rsidRPr="000B3B9D">
        <w:rPr>
          <w:rFonts w:ascii="Times New Roman" w:hAnsi="Times New Roman" w:cs="Times New Roman"/>
          <w:color w:val="000000"/>
          <w:sz w:val="24"/>
          <w:szCs w:val="24"/>
        </w:rPr>
        <w:t>alışmada kullanılmış</w:t>
      </w:r>
      <w:r w:rsidRPr="000B3B9D">
        <w:rPr>
          <w:rFonts w:ascii="Times New Roman" w:hAnsi="Times New Roman" w:cs="Times New Roman"/>
          <w:color w:val="000000"/>
          <w:sz w:val="24"/>
          <w:szCs w:val="24"/>
        </w:rPr>
        <w:t xml:space="preserve"> simgeler ve kısaltmalar, açıklamaları ile birlikte aşağıda sunulmuştur. </w:t>
      </w:r>
    </w:p>
    <w:p w:rsidR="00FE5A0A" w:rsidRPr="000B3B9D" w:rsidRDefault="00FE5A0A" w:rsidP="00FE5A0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FE5A0A" w:rsidRDefault="00FE5A0A" w:rsidP="00DC222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Simgeler </w:t>
      </w:r>
      <w:r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5202E9"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5202E9"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Açıklamalar </w:t>
      </w:r>
    </w:p>
    <w:p w:rsidR="008C0D88" w:rsidRPr="000B3B9D" w:rsidRDefault="008C0D88" w:rsidP="00DC222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6369C" w:rsidRDefault="008C0D88" w:rsidP="00DC222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>m</w:t>
      </w:r>
      <w:r w:rsidRPr="006D6D5C">
        <w:rPr>
          <w:rFonts w:ascii="Times New Roman" w:hAnsi="Times New Roman" w:cs="Times New Roman"/>
          <w:b/>
          <w:bCs/>
          <w:color w:val="000000"/>
          <w:sz w:val="18"/>
          <w:szCs w:val="24"/>
          <w:vertAlign w:val="superscript"/>
        </w:rPr>
        <w:t>3</w:t>
      </w:r>
      <w:r w:rsidR="00A42443"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A42443"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A42443"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A42443"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A42443"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66369C">
        <w:rPr>
          <w:rFonts w:ascii="Times New Roman" w:hAnsi="Times New Roman"/>
          <w:spacing w:val="1"/>
          <w:sz w:val="24"/>
          <w:szCs w:val="24"/>
        </w:rPr>
        <w:t>A</w:t>
      </w:r>
      <w:r w:rsidR="0066369C" w:rsidRPr="00BE11B8">
        <w:rPr>
          <w:rFonts w:ascii="Times New Roman" w:hAnsi="Times New Roman"/>
          <w:sz w:val="24"/>
          <w:szCs w:val="24"/>
        </w:rPr>
        <w:t>ç</w:t>
      </w:r>
      <w:r w:rsidR="0066369C" w:rsidRPr="00BE11B8">
        <w:rPr>
          <w:rFonts w:ascii="Times New Roman" w:hAnsi="Times New Roman"/>
          <w:spacing w:val="1"/>
          <w:sz w:val="24"/>
          <w:szCs w:val="24"/>
        </w:rPr>
        <w:t>ı</w:t>
      </w:r>
      <w:r w:rsidR="0066369C" w:rsidRPr="00BE11B8">
        <w:rPr>
          <w:rFonts w:ascii="Times New Roman" w:hAnsi="Times New Roman"/>
          <w:sz w:val="24"/>
          <w:szCs w:val="24"/>
        </w:rPr>
        <w:t>kla</w:t>
      </w:r>
      <w:r w:rsidR="0066369C" w:rsidRPr="00BE11B8">
        <w:rPr>
          <w:rFonts w:ascii="Times New Roman" w:hAnsi="Times New Roman"/>
          <w:spacing w:val="-1"/>
          <w:sz w:val="24"/>
          <w:szCs w:val="24"/>
        </w:rPr>
        <w:t>m</w:t>
      </w:r>
      <w:r w:rsidR="0066369C" w:rsidRPr="00BE11B8">
        <w:rPr>
          <w:rFonts w:ascii="Times New Roman" w:hAnsi="Times New Roman"/>
          <w:sz w:val="24"/>
          <w:szCs w:val="24"/>
        </w:rPr>
        <w:t>alar</w:t>
      </w:r>
      <w:r w:rsidR="0066369C" w:rsidRPr="00BE11B8">
        <w:rPr>
          <w:rFonts w:ascii="Times New Roman" w:hAnsi="Times New Roman"/>
          <w:spacing w:val="-11"/>
          <w:sz w:val="24"/>
          <w:szCs w:val="24"/>
        </w:rPr>
        <w:t xml:space="preserve"> </w:t>
      </w:r>
      <w:r w:rsidR="0066369C" w:rsidRPr="00BE11B8">
        <w:rPr>
          <w:rFonts w:ascii="Times New Roman" w:hAnsi="Times New Roman"/>
          <w:sz w:val="24"/>
          <w:szCs w:val="24"/>
        </w:rPr>
        <w:t>bir</w:t>
      </w:r>
      <w:r w:rsidR="0066369C" w:rsidRPr="00BE11B8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66369C" w:rsidRPr="00BE11B8">
        <w:rPr>
          <w:rFonts w:ascii="Times New Roman" w:hAnsi="Times New Roman"/>
          <w:sz w:val="24"/>
          <w:szCs w:val="24"/>
        </w:rPr>
        <w:t>sat</w:t>
      </w:r>
      <w:r w:rsidR="0066369C" w:rsidRPr="00BE11B8">
        <w:rPr>
          <w:rFonts w:ascii="Times New Roman" w:hAnsi="Times New Roman"/>
          <w:spacing w:val="-1"/>
          <w:sz w:val="24"/>
          <w:szCs w:val="24"/>
        </w:rPr>
        <w:t>ı</w:t>
      </w:r>
      <w:r w:rsidR="0066369C" w:rsidRPr="00BE11B8">
        <w:rPr>
          <w:rFonts w:ascii="Times New Roman" w:hAnsi="Times New Roman"/>
          <w:sz w:val="24"/>
          <w:szCs w:val="24"/>
        </w:rPr>
        <w:t>rdan</w:t>
      </w:r>
      <w:r w:rsidR="0066369C" w:rsidRPr="00BE11B8">
        <w:rPr>
          <w:rFonts w:ascii="Times New Roman" w:hAnsi="Times New Roman"/>
          <w:spacing w:val="-8"/>
          <w:sz w:val="24"/>
          <w:szCs w:val="24"/>
        </w:rPr>
        <w:t xml:space="preserve"> </w:t>
      </w:r>
      <w:r w:rsidR="0066369C" w:rsidRPr="00BE11B8">
        <w:rPr>
          <w:rFonts w:ascii="Times New Roman" w:hAnsi="Times New Roman"/>
          <w:sz w:val="24"/>
          <w:szCs w:val="24"/>
        </w:rPr>
        <w:t>uzun</w:t>
      </w:r>
      <w:r w:rsidR="0066369C" w:rsidRPr="00BE11B8">
        <w:rPr>
          <w:rFonts w:ascii="Times New Roman" w:hAnsi="Times New Roman"/>
          <w:spacing w:val="-6"/>
          <w:sz w:val="24"/>
          <w:szCs w:val="24"/>
        </w:rPr>
        <w:t xml:space="preserve"> </w:t>
      </w:r>
      <w:r w:rsidR="0066369C" w:rsidRPr="00BE11B8">
        <w:rPr>
          <w:rFonts w:ascii="Times New Roman" w:hAnsi="Times New Roman"/>
          <w:sz w:val="24"/>
          <w:szCs w:val="24"/>
        </w:rPr>
        <w:t>ol</w:t>
      </w:r>
      <w:r w:rsidR="0066369C" w:rsidRPr="00BE11B8">
        <w:rPr>
          <w:rFonts w:ascii="Times New Roman" w:hAnsi="Times New Roman"/>
          <w:spacing w:val="-1"/>
          <w:sz w:val="24"/>
          <w:szCs w:val="24"/>
        </w:rPr>
        <w:t>m</w:t>
      </w:r>
      <w:r w:rsidR="0066369C" w:rsidRPr="00BE11B8">
        <w:rPr>
          <w:rFonts w:ascii="Times New Roman" w:hAnsi="Times New Roman"/>
          <w:spacing w:val="2"/>
          <w:sz w:val="24"/>
          <w:szCs w:val="24"/>
        </w:rPr>
        <w:t>a</w:t>
      </w:r>
      <w:r w:rsidR="0066369C" w:rsidRPr="00BE11B8">
        <w:rPr>
          <w:rFonts w:ascii="Times New Roman" w:hAnsi="Times New Roman"/>
          <w:spacing w:val="-1"/>
          <w:sz w:val="24"/>
          <w:szCs w:val="24"/>
        </w:rPr>
        <w:t>m</w:t>
      </w:r>
      <w:r w:rsidR="0066369C" w:rsidRPr="00BE11B8">
        <w:rPr>
          <w:rFonts w:ascii="Times New Roman" w:hAnsi="Times New Roman"/>
          <w:spacing w:val="1"/>
          <w:sz w:val="24"/>
          <w:szCs w:val="24"/>
        </w:rPr>
        <w:t>alı</w:t>
      </w:r>
      <w:r w:rsidR="0066369C" w:rsidRPr="00BE11B8">
        <w:rPr>
          <w:rFonts w:ascii="Times New Roman" w:hAnsi="Times New Roman"/>
          <w:sz w:val="24"/>
          <w:szCs w:val="24"/>
        </w:rPr>
        <w:t>d</w:t>
      </w:r>
      <w:r w:rsidR="0066369C" w:rsidRPr="00BE11B8">
        <w:rPr>
          <w:rFonts w:ascii="Times New Roman" w:hAnsi="Times New Roman"/>
          <w:spacing w:val="1"/>
          <w:sz w:val="24"/>
          <w:szCs w:val="24"/>
        </w:rPr>
        <w:t>ı</w:t>
      </w:r>
      <w:r w:rsidR="0066369C" w:rsidRPr="00BE11B8">
        <w:rPr>
          <w:rFonts w:ascii="Times New Roman" w:hAnsi="Times New Roman"/>
          <w:sz w:val="24"/>
          <w:szCs w:val="24"/>
        </w:rPr>
        <w:t>r</w:t>
      </w:r>
      <w:r w:rsidR="0066369C" w:rsidRPr="000B3B9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9A2D5A" w:rsidRDefault="008C0D88" w:rsidP="00DC222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0B3B9D">
        <w:rPr>
          <w:rFonts w:ascii="Times New Roman" w:hAnsi="Times New Roman" w:cs="Times New Roman"/>
          <w:b/>
          <w:color w:val="000000"/>
          <w:sz w:val="24"/>
          <w:szCs w:val="24"/>
        </w:rPr>
        <w:t>db</w:t>
      </w:r>
      <w:proofErr w:type="spellEnd"/>
      <w:r w:rsidR="009A2D5A" w:rsidRPr="000B3B9D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="009A2D5A" w:rsidRPr="000B3B9D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="009A2D5A" w:rsidRPr="000B3B9D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="009A2D5A" w:rsidRPr="000B3B9D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="009A2D5A" w:rsidRPr="000B3B9D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="009A2D5A" w:rsidRPr="000B3B9D">
        <w:rPr>
          <w:rFonts w:ascii="Times New Roman" w:hAnsi="Times New Roman" w:cs="Times New Roman"/>
          <w:sz w:val="24"/>
          <w:szCs w:val="24"/>
        </w:rPr>
        <w:t>Desibel</w:t>
      </w:r>
    </w:p>
    <w:p w:rsidR="001929A4" w:rsidRDefault="008C0D88" w:rsidP="00DC222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8C0D88">
        <w:rPr>
          <w:rFonts w:ascii="Times New Roman" w:hAnsi="Times New Roman" w:cs="Times New Roman"/>
          <w:b/>
          <w:szCs w:val="24"/>
        </w:rPr>
        <w:t>hz</w:t>
      </w:r>
      <w:proofErr w:type="spellEnd"/>
      <w:r w:rsidR="001929A4" w:rsidRPr="000B3B9D">
        <w:rPr>
          <w:rFonts w:ascii="Times New Roman" w:hAnsi="Times New Roman" w:cs="Times New Roman"/>
          <w:b/>
          <w:sz w:val="24"/>
          <w:szCs w:val="24"/>
        </w:rPr>
        <w:tab/>
      </w:r>
      <w:r w:rsidR="001929A4" w:rsidRPr="000B3B9D">
        <w:rPr>
          <w:rFonts w:ascii="Times New Roman" w:hAnsi="Times New Roman" w:cs="Times New Roman"/>
          <w:b/>
          <w:sz w:val="24"/>
          <w:szCs w:val="24"/>
        </w:rPr>
        <w:tab/>
      </w:r>
      <w:r w:rsidR="001929A4" w:rsidRPr="000B3B9D">
        <w:rPr>
          <w:rFonts w:ascii="Times New Roman" w:hAnsi="Times New Roman" w:cs="Times New Roman"/>
          <w:b/>
          <w:sz w:val="24"/>
          <w:szCs w:val="24"/>
        </w:rPr>
        <w:tab/>
      </w:r>
      <w:r w:rsidR="001929A4" w:rsidRPr="000B3B9D">
        <w:rPr>
          <w:rFonts w:ascii="Times New Roman" w:hAnsi="Times New Roman" w:cs="Times New Roman"/>
          <w:b/>
          <w:sz w:val="24"/>
          <w:szCs w:val="24"/>
        </w:rPr>
        <w:tab/>
      </w:r>
      <w:r w:rsidR="001929A4" w:rsidRPr="000B3B9D">
        <w:rPr>
          <w:rFonts w:ascii="Times New Roman" w:hAnsi="Times New Roman" w:cs="Times New Roman"/>
          <w:b/>
          <w:sz w:val="24"/>
          <w:szCs w:val="24"/>
        </w:rPr>
        <w:tab/>
      </w:r>
      <w:r w:rsidR="001929A4" w:rsidRPr="000B3B9D">
        <w:rPr>
          <w:rFonts w:ascii="Times New Roman" w:hAnsi="Times New Roman" w:cs="Times New Roman"/>
          <w:sz w:val="24"/>
          <w:szCs w:val="24"/>
        </w:rPr>
        <w:t>Hertz</w:t>
      </w:r>
    </w:p>
    <w:p w:rsidR="005202E9" w:rsidRPr="00C2002B" w:rsidRDefault="008C0D88" w:rsidP="00DC222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>m</w:t>
      </w:r>
      <w:proofErr w:type="gramEnd"/>
      <w:r w:rsidRPr="006D6D5C">
        <w:rPr>
          <w:rFonts w:ascii="Times New Roman" w:hAnsi="Times New Roman" w:cs="Times New Roman"/>
          <w:b/>
          <w:bCs/>
          <w:color w:val="000000"/>
          <w:sz w:val="18"/>
          <w:szCs w:val="24"/>
        </w:rPr>
        <w:t>²</w:t>
      </w:r>
      <w:r w:rsidR="009A2D5A"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9A2D5A"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9A2D5A"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9A2D5A"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9A2D5A"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9A2D5A" w:rsidRPr="000B3B9D">
        <w:rPr>
          <w:rFonts w:ascii="Times New Roman" w:hAnsi="Times New Roman" w:cs="Times New Roman"/>
          <w:bCs/>
          <w:color w:val="000000"/>
          <w:sz w:val="24"/>
          <w:szCs w:val="24"/>
        </w:rPr>
        <w:t>Metrekare</w:t>
      </w:r>
    </w:p>
    <w:p w:rsidR="00DC2225" w:rsidRPr="000B3B9D" w:rsidRDefault="00DC2225" w:rsidP="00C2002B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42443" w:rsidRPr="000B3B9D" w:rsidRDefault="00FE5A0A" w:rsidP="00DC222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>Kısaltmalar</w:t>
      </w:r>
      <w:r w:rsidR="005202E9"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5202E9"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5202E9"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5202E9"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>Açıklamalar</w:t>
      </w:r>
    </w:p>
    <w:p w:rsidR="00C565B0" w:rsidRPr="000B3B9D" w:rsidRDefault="00C565B0" w:rsidP="00DC222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42443" w:rsidRPr="000B3B9D" w:rsidRDefault="00A42443" w:rsidP="00DC222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AB </w:t>
      </w:r>
      <w:r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66369C">
        <w:rPr>
          <w:rFonts w:ascii="Times New Roman" w:hAnsi="Times New Roman"/>
          <w:spacing w:val="1"/>
          <w:sz w:val="24"/>
          <w:szCs w:val="24"/>
        </w:rPr>
        <w:t>A</w:t>
      </w:r>
      <w:r w:rsidR="0066369C" w:rsidRPr="00BE11B8">
        <w:rPr>
          <w:rFonts w:ascii="Times New Roman" w:hAnsi="Times New Roman"/>
          <w:sz w:val="24"/>
          <w:szCs w:val="24"/>
        </w:rPr>
        <w:t>ç</w:t>
      </w:r>
      <w:r w:rsidR="0066369C" w:rsidRPr="00BE11B8">
        <w:rPr>
          <w:rFonts w:ascii="Times New Roman" w:hAnsi="Times New Roman"/>
          <w:spacing w:val="1"/>
          <w:sz w:val="24"/>
          <w:szCs w:val="24"/>
        </w:rPr>
        <w:t>ı</w:t>
      </w:r>
      <w:r w:rsidR="0066369C" w:rsidRPr="00BE11B8">
        <w:rPr>
          <w:rFonts w:ascii="Times New Roman" w:hAnsi="Times New Roman"/>
          <w:sz w:val="24"/>
          <w:szCs w:val="24"/>
        </w:rPr>
        <w:t>kla</w:t>
      </w:r>
      <w:r w:rsidR="0066369C" w:rsidRPr="00BE11B8">
        <w:rPr>
          <w:rFonts w:ascii="Times New Roman" w:hAnsi="Times New Roman"/>
          <w:spacing w:val="-1"/>
          <w:sz w:val="24"/>
          <w:szCs w:val="24"/>
        </w:rPr>
        <w:t>m</w:t>
      </w:r>
      <w:r w:rsidR="0066369C" w:rsidRPr="00BE11B8">
        <w:rPr>
          <w:rFonts w:ascii="Times New Roman" w:hAnsi="Times New Roman"/>
          <w:sz w:val="24"/>
          <w:szCs w:val="24"/>
        </w:rPr>
        <w:t>alar</w:t>
      </w:r>
      <w:r w:rsidR="0066369C" w:rsidRPr="00BE11B8">
        <w:rPr>
          <w:rFonts w:ascii="Times New Roman" w:hAnsi="Times New Roman"/>
          <w:spacing w:val="-11"/>
          <w:sz w:val="24"/>
          <w:szCs w:val="24"/>
        </w:rPr>
        <w:t xml:space="preserve"> </w:t>
      </w:r>
      <w:r w:rsidR="0066369C" w:rsidRPr="00BE11B8">
        <w:rPr>
          <w:rFonts w:ascii="Times New Roman" w:hAnsi="Times New Roman"/>
          <w:sz w:val="24"/>
          <w:szCs w:val="24"/>
        </w:rPr>
        <w:t>bir</w:t>
      </w:r>
      <w:r w:rsidR="0066369C" w:rsidRPr="00BE11B8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66369C" w:rsidRPr="00BE11B8">
        <w:rPr>
          <w:rFonts w:ascii="Times New Roman" w:hAnsi="Times New Roman"/>
          <w:sz w:val="24"/>
          <w:szCs w:val="24"/>
        </w:rPr>
        <w:t>sat</w:t>
      </w:r>
      <w:r w:rsidR="0066369C" w:rsidRPr="00BE11B8">
        <w:rPr>
          <w:rFonts w:ascii="Times New Roman" w:hAnsi="Times New Roman"/>
          <w:spacing w:val="-1"/>
          <w:sz w:val="24"/>
          <w:szCs w:val="24"/>
        </w:rPr>
        <w:t>ı</w:t>
      </w:r>
      <w:r w:rsidR="0066369C" w:rsidRPr="00BE11B8">
        <w:rPr>
          <w:rFonts w:ascii="Times New Roman" w:hAnsi="Times New Roman"/>
          <w:sz w:val="24"/>
          <w:szCs w:val="24"/>
        </w:rPr>
        <w:t>rdan</w:t>
      </w:r>
      <w:r w:rsidR="0066369C" w:rsidRPr="00BE11B8">
        <w:rPr>
          <w:rFonts w:ascii="Times New Roman" w:hAnsi="Times New Roman"/>
          <w:spacing w:val="-8"/>
          <w:sz w:val="24"/>
          <w:szCs w:val="24"/>
        </w:rPr>
        <w:t xml:space="preserve"> </w:t>
      </w:r>
      <w:r w:rsidR="0066369C" w:rsidRPr="00BE11B8">
        <w:rPr>
          <w:rFonts w:ascii="Times New Roman" w:hAnsi="Times New Roman"/>
          <w:sz w:val="24"/>
          <w:szCs w:val="24"/>
        </w:rPr>
        <w:t>uzun</w:t>
      </w:r>
      <w:r w:rsidR="0066369C" w:rsidRPr="00BE11B8">
        <w:rPr>
          <w:rFonts w:ascii="Times New Roman" w:hAnsi="Times New Roman"/>
          <w:spacing w:val="-6"/>
          <w:sz w:val="24"/>
          <w:szCs w:val="24"/>
        </w:rPr>
        <w:t xml:space="preserve"> </w:t>
      </w:r>
      <w:r w:rsidR="0066369C" w:rsidRPr="00BE11B8">
        <w:rPr>
          <w:rFonts w:ascii="Times New Roman" w:hAnsi="Times New Roman"/>
          <w:sz w:val="24"/>
          <w:szCs w:val="24"/>
        </w:rPr>
        <w:t>ol</w:t>
      </w:r>
      <w:r w:rsidR="0066369C" w:rsidRPr="00BE11B8">
        <w:rPr>
          <w:rFonts w:ascii="Times New Roman" w:hAnsi="Times New Roman"/>
          <w:spacing w:val="-1"/>
          <w:sz w:val="24"/>
          <w:szCs w:val="24"/>
        </w:rPr>
        <w:t>m</w:t>
      </w:r>
      <w:r w:rsidR="0066369C" w:rsidRPr="00BE11B8">
        <w:rPr>
          <w:rFonts w:ascii="Times New Roman" w:hAnsi="Times New Roman"/>
          <w:spacing w:val="2"/>
          <w:sz w:val="24"/>
          <w:szCs w:val="24"/>
        </w:rPr>
        <w:t>a</w:t>
      </w:r>
      <w:r w:rsidR="0066369C" w:rsidRPr="00BE11B8">
        <w:rPr>
          <w:rFonts w:ascii="Times New Roman" w:hAnsi="Times New Roman"/>
          <w:spacing w:val="-1"/>
          <w:sz w:val="24"/>
          <w:szCs w:val="24"/>
        </w:rPr>
        <w:t>m</w:t>
      </w:r>
      <w:r w:rsidR="0066369C" w:rsidRPr="00BE11B8">
        <w:rPr>
          <w:rFonts w:ascii="Times New Roman" w:hAnsi="Times New Roman"/>
          <w:spacing w:val="1"/>
          <w:sz w:val="24"/>
          <w:szCs w:val="24"/>
        </w:rPr>
        <w:t>alı</w:t>
      </w:r>
      <w:r w:rsidR="0066369C" w:rsidRPr="00BE11B8">
        <w:rPr>
          <w:rFonts w:ascii="Times New Roman" w:hAnsi="Times New Roman"/>
          <w:sz w:val="24"/>
          <w:szCs w:val="24"/>
        </w:rPr>
        <w:t>d</w:t>
      </w:r>
      <w:r w:rsidR="0066369C" w:rsidRPr="00BE11B8">
        <w:rPr>
          <w:rFonts w:ascii="Times New Roman" w:hAnsi="Times New Roman"/>
          <w:spacing w:val="1"/>
          <w:sz w:val="24"/>
          <w:szCs w:val="24"/>
        </w:rPr>
        <w:t>ı</w:t>
      </w:r>
      <w:r w:rsidR="0066369C" w:rsidRPr="00BE11B8">
        <w:rPr>
          <w:rFonts w:ascii="Times New Roman" w:hAnsi="Times New Roman"/>
          <w:sz w:val="24"/>
          <w:szCs w:val="24"/>
        </w:rPr>
        <w:t>r</w:t>
      </w:r>
    </w:p>
    <w:p w:rsidR="00FD7A71" w:rsidRPr="000B3B9D" w:rsidRDefault="00A42443" w:rsidP="00DC2225">
      <w:pPr>
        <w:autoSpaceDE w:val="0"/>
        <w:autoSpaceDN w:val="0"/>
        <w:adjustRightInd w:val="0"/>
        <w:spacing w:after="0"/>
        <w:ind w:left="3540" w:hanging="3540"/>
        <w:rPr>
          <w:rFonts w:ascii="Times New Roman" w:hAnsi="Times New Roman" w:cs="Times New Roman"/>
          <w:sz w:val="24"/>
          <w:szCs w:val="24"/>
        </w:rPr>
      </w:pPr>
      <w:r w:rsidRPr="000B3B9D">
        <w:rPr>
          <w:rFonts w:ascii="Times New Roman" w:hAnsi="Times New Roman" w:cs="Times New Roman"/>
          <w:b/>
          <w:sz w:val="24"/>
          <w:szCs w:val="24"/>
        </w:rPr>
        <w:t>ASHRAE</w:t>
      </w:r>
      <w:r w:rsidRPr="000B3B9D">
        <w:rPr>
          <w:rFonts w:ascii="Times New Roman" w:hAnsi="Times New Roman" w:cs="Times New Roman"/>
          <w:b/>
          <w:sz w:val="24"/>
          <w:szCs w:val="24"/>
        </w:rPr>
        <w:tab/>
      </w:r>
      <w:r w:rsidR="0066369C">
        <w:rPr>
          <w:rFonts w:ascii="Times New Roman" w:hAnsi="Times New Roman" w:cs="Times New Roman"/>
          <w:color w:val="000000"/>
          <w:sz w:val="24"/>
          <w:szCs w:val="24"/>
        </w:rPr>
        <w:t>Kısaltmalar alfabetik sırayla verilmelidir</w:t>
      </w:r>
    </w:p>
    <w:p w:rsidR="00FD7A71" w:rsidRPr="000B3B9D" w:rsidRDefault="00A42443" w:rsidP="00DC2225">
      <w:pPr>
        <w:autoSpaceDE w:val="0"/>
        <w:autoSpaceDN w:val="0"/>
        <w:adjustRightInd w:val="0"/>
        <w:spacing w:after="0"/>
        <w:ind w:left="3540" w:hanging="3540"/>
        <w:rPr>
          <w:rFonts w:ascii="Times New Roman" w:hAnsi="Times New Roman" w:cs="Times New Roman"/>
          <w:sz w:val="24"/>
          <w:szCs w:val="24"/>
        </w:rPr>
      </w:pPr>
      <w:r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>ASTM</w:t>
      </w:r>
      <w:r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66369C">
        <w:rPr>
          <w:rFonts w:ascii="Times New Roman" w:hAnsi="Times New Roman" w:cs="Times New Roman"/>
          <w:color w:val="000000"/>
          <w:sz w:val="24"/>
          <w:szCs w:val="24"/>
        </w:rPr>
        <w:t>Kısaltmalar alfabetik sırayla verilmelidir</w:t>
      </w:r>
    </w:p>
    <w:p w:rsidR="00FD7A71" w:rsidRPr="000B3B9D" w:rsidRDefault="00A42443" w:rsidP="00DC2225">
      <w:pPr>
        <w:autoSpaceDE w:val="0"/>
        <w:autoSpaceDN w:val="0"/>
        <w:adjustRightInd w:val="0"/>
        <w:spacing w:after="0"/>
        <w:ind w:left="3540" w:hanging="3540"/>
        <w:rPr>
          <w:rFonts w:ascii="Times New Roman" w:hAnsi="Times New Roman" w:cs="Times New Roman"/>
          <w:sz w:val="24"/>
          <w:szCs w:val="24"/>
        </w:rPr>
      </w:pPr>
      <w:r w:rsidRPr="000B3B9D">
        <w:rPr>
          <w:rFonts w:ascii="Times New Roman" w:hAnsi="Times New Roman" w:cs="Times New Roman"/>
          <w:b/>
          <w:bCs/>
          <w:sz w:val="24"/>
          <w:szCs w:val="24"/>
        </w:rPr>
        <w:t>BRE</w:t>
      </w:r>
      <w:r w:rsidRPr="000B3B9D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66369C">
        <w:rPr>
          <w:rFonts w:ascii="Times New Roman" w:hAnsi="Times New Roman" w:cs="Times New Roman"/>
          <w:color w:val="000000"/>
          <w:sz w:val="24"/>
          <w:szCs w:val="24"/>
        </w:rPr>
        <w:t>Kısaltmalar alfabetik sırayla verilmelidir</w:t>
      </w:r>
    </w:p>
    <w:p w:rsidR="00A42443" w:rsidRPr="000B3B9D" w:rsidRDefault="00A42443" w:rsidP="00DC2225">
      <w:pPr>
        <w:autoSpaceDE w:val="0"/>
        <w:autoSpaceDN w:val="0"/>
        <w:adjustRightInd w:val="0"/>
        <w:spacing w:after="0"/>
        <w:ind w:left="3540" w:hanging="3540"/>
        <w:rPr>
          <w:rStyle w:val="st1"/>
          <w:rFonts w:ascii="Times New Roman" w:hAnsi="Times New Roman" w:cs="Times New Roman"/>
          <w:sz w:val="24"/>
          <w:szCs w:val="24"/>
        </w:rPr>
      </w:pPr>
      <w:r w:rsidRPr="000B3B9D">
        <w:rPr>
          <w:rFonts w:ascii="Times New Roman" w:hAnsi="Times New Roman" w:cs="Times New Roman"/>
          <w:b/>
          <w:sz w:val="24"/>
          <w:szCs w:val="24"/>
        </w:rPr>
        <w:t>BREEAM</w:t>
      </w:r>
      <w:r w:rsidRPr="000B3B9D">
        <w:rPr>
          <w:rFonts w:ascii="Times New Roman" w:hAnsi="Times New Roman" w:cs="Times New Roman"/>
          <w:b/>
          <w:sz w:val="24"/>
          <w:szCs w:val="24"/>
        </w:rPr>
        <w:tab/>
      </w:r>
      <w:r w:rsidR="0066369C">
        <w:rPr>
          <w:rFonts w:ascii="Times New Roman" w:hAnsi="Times New Roman" w:cs="Times New Roman"/>
          <w:color w:val="000000"/>
          <w:sz w:val="24"/>
          <w:szCs w:val="24"/>
        </w:rPr>
        <w:t>Kısaltmalar alfabetik sırayla verilmelidir</w:t>
      </w:r>
    </w:p>
    <w:p w:rsidR="002A41FE" w:rsidRPr="000B3B9D" w:rsidRDefault="002A41FE" w:rsidP="00DC2225">
      <w:pPr>
        <w:autoSpaceDE w:val="0"/>
        <w:autoSpaceDN w:val="0"/>
        <w:adjustRightInd w:val="0"/>
        <w:spacing w:after="0"/>
        <w:ind w:left="3540" w:hanging="354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B3B9D">
        <w:rPr>
          <w:rFonts w:ascii="Times New Roman" w:hAnsi="Times New Roman" w:cs="Times New Roman"/>
          <w:b/>
          <w:sz w:val="24"/>
          <w:szCs w:val="24"/>
        </w:rPr>
        <w:t>BTK</w:t>
      </w:r>
      <w:r w:rsidRPr="000B3B9D">
        <w:rPr>
          <w:rFonts w:ascii="Times New Roman" w:hAnsi="Times New Roman" w:cs="Times New Roman"/>
          <w:b/>
          <w:sz w:val="24"/>
          <w:szCs w:val="24"/>
        </w:rPr>
        <w:tab/>
      </w:r>
      <w:r w:rsidR="0066369C">
        <w:rPr>
          <w:rFonts w:ascii="Times New Roman" w:hAnsi="Times New Roman" w:cs="Times New Roman"/>
          <w:color w:val="000000"/>
          <w:sz w:val="24"/>
          <w:szCs w:val="24"/>
        </w:rPr>
        <w:t>Kısaltmalar alfabetik sırayla verilmelidir</w:t>
      </w:r>
    </w:p>
    <w:p w:rsidR="00A42443" w:rsidRDefault="00A42443" w:rsidP="00DC222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>CFD</w:t>
      </w:r>
      <w:r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66369C">
        <w:rPr>
          <w:rFonts w:ascii="Times New Roman" w:hAnsi="Times New Roman" w:cs="Times New Roman"/>
          <w:color w:val="000000"/>
          <w:sz w:val="24"/>
          <w:szCs w:val="24"/>
        </w:rPr>
        <w:t>Kısaltmalar alfabetik sırayla verilmelidir</w:t>
      </w:r>
    </w:p>
    <w:p w:rsidR="0066369C" w:rsidRDefault="0066369C" w:rsidP="00FB092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66369C" w:rsidRPr="000B3B9D" w:rsidRDefault="0066369C" w:rsidP="00FB092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C565B0" w:rsidRPr="000B3B9D" w:rsidRDefault="00C565B0" w:rsidP="00C565B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565B0" w:rsidRPr="000B3B9D" w:rsidRDefault="00C565B0" w:rsidP="00FB092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A4A1A" w:rsidRPr="000B3B9D" w:rsidRDefault="004A4A1A" w:rsidP="004A4A1A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86486F" w:rsidRDefault="0086486F" w:rsidP="004A4A1A">
      <w:pPr>
        <w:rPr>
          <w:rFonts w:ascii="Times New Roman" w:hAnsi="Times New Roman" w:cs="Times New Roman"/>
          <w:bCs/>
          <w:color w:val="000000"/>
          <w:sz w:val="24"/>
          <w:szCs w:val="24"/>
        </w:rPr>
        <w:sectPr w:rsidR="0086486F" w:rsidSect="00C54EBC">
          <w:headerReference w:type="even" r:id="rId14"/>
          <w:headerReference w:type="default" r:id="rId15"/>
          <w:pgSz w:w="11906" w:h="16838"/>
          <w:pgMar w:top="1701" w:right="1559" w:bottom="1134" w:left="1559" w:header="1134" w:footer="1417" w:gutter="0"/>
          <w:pgNumType w:fmt="lowerRoman" w:start="15"/>
          <w:cols w:space="708"/>
          <w:docGrid w:linePitch="360"/>
        </w:sectPr>
      </w:pPr>
    </w:p>
    <w:p w:rsidR="002F61E6" w:rsidRDefault="002F61E6" w:rsidP="004A4A1A">
      <w:pPr>
        <w:rPr>
          <w:rFonts w:ascii="Times New Roman" w:hAnsi="Times New Roman" w:cs="Times New Roman"/>
          <w:bCs/>
          <w:color w:val="000000"/>
          <w:sz w:val="24"/>
          <w:szCs w:val="24"/>
        </w:rPr>
        <w:sectPr w:rsidR="002F61E6" w:rsidSect="0086486F">
          <w:type w:val="continuous"/>
          <w:pgSz w:w="11906" w:h="16838"/>
          <w:pgMar w:top="1701" w:right="1559" w:bottom="1134" w:left="1559" w:header="1134" w:footer="1417" w:gutter="0"/>
          <w:pgNumType w:fmt="lowerRoman" w:start="4"/>
          <w:cols w:space="708"/>
          <w:docGrid w:linePitch="360"/>
        </w:sectPr>
      </w:pPr>
    </w:p>
    <w:p w:rsidR="006A5D05" w:rsidRPr="009C6D6D" w:rsidRDefault="004A4A1A" w:rsidP="003D7133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 w:rsidRPr="009C6D6D">
        <w:rPr>
          <w:rFonts w:ascii="Times New Roman" w:hAnsi="Times New Roman" w:cs="Times New Roman"/>
          <w:b/>
          <w:sz w:val="28"/>
          <w:szCs w:val="24"/>
        </w:rPr>
        <w:lastRenderedPageBreak/>
        <w:t>1.</w:t>
      </w:r>
      <w:r w:rsidR="00276411" w:rsidRPr="009C6D6D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9C6D6D">
        <w:rPr>
          <w:rFonts w:ascii="Times New Roman" w:hAnsi="Times New Roman" w:cs="Times New Roman"/>
          <w:b/>
          <w:sz w:val="28"/>
          <w:szCs w:val="24"/>
        </w:rPr>
        <w:t>GİRİŞ</w:t>
      </w:r>
    </w:p>
    <w:p w:rsidR="003C24FF" w:rsidRPr="003C24FF" w:rsidRDefault="003C24FF" w:rsidP="003D7133">
      <w:pPr>
        <w:spacing w:after="0"/>
        <w:rPr>
          <w:rFonts w:ascii="Times New Roman" w:eastAsia="Times New Roman" w:hAnsi="Times New Roman" w:cs="Arial"/>
          <w:sz w:val="24"/>
          <w:lang w:eastAsia="tr-TR"/>
        </w:rPr>
      </w:pPr>
    </w:p>
    <w:p w:rsidR="00C557A8" w:rsidRPr="00695C62" w:rsidRDefault="003C24FF" w:rsidP="00C557A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  <w:r w:rsidRPr="003C24FF">
        <w:rPr>
          <w:rFonts w:ascii="Times New Roman" w:eastAsia="Times New Roman" w:hAnsi="Times New Roman" w:cs="Arial"/>
          <w:sz w:val="24"/>
          <w:szCs w:val="24"/>
        </w:rPr>
        <w:t>Tezin</w:t>
      </w:r>
      <w:r w:rsidRPr="003C24FF">
        <w:rPr>
          <w:rFonts w:ascii="Times New Roman" w:eastAsia="Times New Roman" w:hAnsi="Times New Roman" w:cs="Arial"/>
          <w:spacing w:val="-1"/>
          <w:sz w:val="24"/>
          <w:szCs w:val="24"/>
        </w:rPr>
        <w:t xml:space="preserve"> “</w:t>
      </w:r>
      <w:r w:rsidRPr="003C24FF">
        <w:rPr>
          <w:rFonts w:ascii="Times New Roman" w:eastAsia="Times New Roman" w:hAnsi="Times New Roman" w:cs="Arial"/>
          <w:b/>
          <w:bCs/>
          <w:spacing w:val="1"/>
          <w:sz w:val="24"/>
          <w:szCs w:val="24"/>
        </w:rPr>
        <w:t>G</w:t>
      </w:r>
      <w:r w:rsidRPr="003C24FF">
        <w:rPr>
          <w:rFonts w:ascii="Times New Roman" w:eastAsia="Times New Roman" w:hAnsi="Times New Roman" w:cs="Arial"/>
          <w:b/>
          <w:bCs/>
          <w:sz w:val="24"/>
          <w:szCs w:val="24"/>
        </w:rPr>
        <w:t>İRİŞ</w:t>
      </w:r>
      <w:r w:rsidRPr="003C24FF">
        <w:rPr>
          <w:rFonts w:ascii="Times New Roman" w:eastAsia="Times New Roman" w:hAnsi="Times New Roman" w:cs="Arial"/>
          <w:sz w:val="24"/>
          <w:szCs w:val="24"/>
        </w:rPr>
        <w:t>”</w:t>
      </w:r>
      <w:r w:rsidRPr="003C24FF">
        <w:rPr>
          <w:rFonts w:ascii="Times New Roman" w:eastAsia="Times New Roman" w:hAnsi="Times New Roman" w:cs="Arial"/>
          <w:spacing w:val="-5"/>
          <w:sz w:val="24"/>
          <w:szCs w:val="24"/>
        </w:rPr>
        <w:t xml:space="preserve"> </w:t>
      </w:r>
      <w:r w:rsidRPr="003C24FF">
        <w:rPr>
          <w:rFonts w:ascii="Times New Roman" w:eastAsia="Times New Roman" w:hAnsi="Times New Roman" w:cs="Arial"/>
          <w:sz w:val="24"/>
          <w:szCs w:val="24"/>
        </w:rPr>
        <w:t>bölü</w:t>
      </w:r>
      <w:r w:rsidRPr="003C24FF">
        <w:rPr>
          <w:rFonts w:ascii="Times New Roman" w:eastAsia="Times New Roman" w:hAnsi="Times New Roman" w:cs="Arial"/>
          <w:spacing w:val="-1"/>
          <w:sz w:val="24"/>
          <w:szCs w:val="24"/>
        </w:rPr>
        <w:t>m</w:t>
      </w:r>
      <w:r w:rsidRPr="003C24FF">
        <w:rPr>
          <w:rFonts w:ascii="Times New Roman" w:eastAsia="Times New Roman" w:hAnsi="Times New Roman" w:cs="Arial"/>
          <w:sz w:val="24"/>
          <w:szCs w:val="24"/>
        </w:rPr>
        <w:t>ünde</w:t>
      </w:r>
      <w:r w:rsidRPr="003C24FF">
        <w:rPr>
          <w:rFonts w:ascii="Times New Roman" w:eastAsia="Times New Roman" w:hAnsi="Times New Roman" w:cs="Arial"/>
          <w:spacing w:val="-7"/>
          <w:sz w:val="24"/>
          <w:szCs w:val="24"/>
        </w:rPr>
        <w:t xml:space="preserve"> </w:t>
      </w:r>
      <w:r w:rsidRPr="003C24FF">
        <w:rPr>
          <w:rFonts w:ascii="Times New Roman" w:eastAsia="Times New Roman" w:hAnsi="Times New Roman" w:cs="Arial"/>
          <w:sz w:val="24"/>
          <w:szCs w:val="24"/>
        </w:rPr>
        <w:t>tez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 xml:space="preserve"> </w:t>
      </w:r>
      <w:r w:rsidRPr="003C24FF">
        <w:rPr>
          <w:rFonts w:ascii="Times New Roman" w:eastAsia="Times New Roman" w:hAnsi="Times New Roman" w:cs="Arial"/>
          <w:sz w:val="24"/>
          <w:szCs w:val="24"/>
        </w:rPr>
        <w:t>ça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lı</w:t>
      </w:r>
      <w:r w:rsidRPr="003C24FF">
        <w:rPr>
          <w:rFonts w:ascii="Times New Roman" w:eastAsia="Times New Roman" w:hAnsi="Times New Roman" w:cs="Arial"/>
          <w:spacing w:val="-1"/>
          <w:sz w:val="24"/>
          <w:szCs w:val="24"/>
        </w:rPr>
        <w:t>şm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a</w:t>
      </w:r>
      <w:r w:rsidRPr="003C24FF">
        <w:rPr>
          <w:rFonts w:ascii="Times New Roman" w:eastAsia="Times New Roman" w:hAnsi="Times New Roman" w:cs="Arial"/>
          <w:sz w:val="24"/>
          <w:szCs w:val="24"/>
        </w:rPr>
        <w:t>s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ı</w:t>
      </w:r>
      <w:r w:rsidRPr="003C24FF">
        <w:rPr>
          <w:rFonts w:ascii="Times New Roman" w:eastAsia="Times New Roman" w:hAnsi="Times New Roman" w:cs="Arial"/>
          <w:sz w:val="24"/>
          <w:szCs w:val="24"/>
        </w:rPr>
        <w:t>n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da ele alınan konunun</w:t>
      </w:r>
      <w:r w:rsidRPr="003C24FF">
        <w:rPr>
          <w:rFonts w:ascii="Times New Roman" w:eastAsia="Times New Roman" w:hAnsi="Times New Roman" w:cs="Arial"/>
          <w:sz w:val="24"/>
        </w:rPr>
        <w:t xml:space="preserve">, problemin ne olduğuna, araştırmanın amacına, araştırmanın önemine, sınırlılıklarına ve adı geçen tanımların hangi anlamlarda kullanıldığına yönelik, </w:t>
      </w:r>
      <w:r w:rsidRPr="003C24FF">
        <w:rPr>
          <w:rFonts w:ascii="Times New Roman" w:eastAsia="Times New Roman" w:hAnsi="Times New Roman" w:cs="Arial"/>
          <w:sz w:val="24"/>
          <w:szCs w:val="24"/>
        </w:rPr>
        <w:t>ar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a</w:t>
      </w:r>
      <w:r w:rsidRPr="003C24FF">
        <w:rPr>
          <w:rFonts w:ascii="Times New Roman" w:eastAsia="Times New Roman" w:hAnsi="Times New Roman" w:cs="Arial"/>
          <w:sz w:val="24"/>
          <w:szCs w:val="24"/>
        </w:rPr>
        <w:t>ş</w:t>
      </w:r>
      <w:r w:rsidRPr="003C24FF">
        <w:rPr>
          <w:rFonts w:ascii="Times New Roman" w:eastAsia="Times New Roman" w:hAnsi="Times New Roman" w:cs="Arial"/>
          <w:spacing w:val="-1"/>
          <w:sz w:val="24"/>
          <w:szCs w:val="24"/>
        </w:rPr>
        <w:t>t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ır</w:t>
      </w:r>
      <w:r w:rsidRPr="003C24FF">
        <w:rPr>
          <w:rFonts w:ascii="Times New Roman" w:eastAsia="Times New Roman" w:hAnsi="Times New Roman" w:cs="Arial"/>
          <w:spacing w:val="-1"/>
          <w:sz w:val="24"/>
          <w:szCs w:val="24"/>
        </w:rPr>
        <w:t>m</w:t>
      </w:r>
      <w:r w:rsidRPr="003C24FF">
        <w:rPr>
          <w:rFonts w:ascii="Times New Roman" w:eastAsia="Times New Roman" w:hAnsi="Times New Roman" w:cs="Arial"/>
          <w:sz w:val="24"/>
          <w:szCs w:val="24"/>
        </w:rPr>
        <w:t>a</w:t>
      </w:r>
      <w:r w:rsidRPr="003C24FF">
        <w:rPr>
          <w:rFonts w:ascii="Times New Roman" w:eastAsia="Times New Roman" w:hAnsi="Times New Roman" w:cs="Arial"/>
          <w:spacing w:val="-5"/>
          <w:sz w:val="24"/>
          <w:szCs w:val="24"/>
        </w:rPr>
        <w:t xml:space="preserve"> 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yönte</w:t>
      </w:r>
      <w:r w:rsidRPr="003C24FF">
        <w:rPr>
          <w:rFonts w:ascii="Times New Roman" w:eastAsia="Times New Roman" w:hAnsi="Times New Roman" w:cs="Arial"/>
          <w:spacing w:val="-1"/>
          <w:sz w:val="24"/>
          <w:szCs w:val="24"/>
        </w:rPr>
        <w:t>m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ler</w:t>
      </w:r>
      <w:r w:rsidRPr="003C24FF">
        <w:rPr>
          <w:rFonts w:ascii="Times New Roman" w:eastAsia="Times New Roman" w:hAnsi="Times New Roman" w:cs="Arial"/>
          <w:sz w:val="24"/>
          <w:szCs w:val="24"/>
        </w:rPr>
        <w:t>i</w:t>
      </w:r>
      <w:r w:rsidRPr="003C24FF">
        <w:rPr>
          <w:rFonts w:ascii="Times New Roman" w:eastAsia="Times New Roman" w:hAnsi="Times New Roman" w:cs="Arial"/>
          <w:spacing w:val="-6"/>
          <w:sz w:val="24"/>
          <w:szCs w:val="24"/>
        </w:rPr>
        <w:t xml:space="preserve"> </w:t>
      </w:r>
      <w:r w:rsidRPr="003C24FF">
        <w:rPr>
          <w:rFonts w:ascii="Times New Roman" w:eastAsia="Times New Roman" w:hAnsi="Times New Roman" w:cs="Arial"/>
          <w:spacing w:val="-1"/>
          <w:sz w:val="24"/>
          <w:szCs w:val="24"/>
        </w:rPr>
        <w:t>v</w:t>
      </w:r>
      <w:r w:rsidRPr="003C24FF">
        <w:rPr>
          <w:rFonts w:ascii="Times New Roman" w:eastAsia="Times New Roman" w:hAnsi="Times New Roman" w:cs="Arial"/>
          <w:sz w:val="24"/>
          <w:szCs w:val="24"/>
        </w:rPr>
        <w:t>e önceki</w:t>
      </w:r>
      <w:r w:rsidRPr="003C24FF">
        <w:rPr>
          <w:rFonts w:ascii="Times New Roman" w:eastAsia="Times New Roman" w:hAnsi="Times New Roman" w:cs="Arial"/>
          <w:spacing w:val="-1"/>
          <w:sz w:val="24"/>
          <w:szCs w:val="24"/>
        </w:rPr>
        <w:t xml:space="preserve"> </w:t>
      </w:r>
      <w:r w:rsidRPr="003C24FF">
        <w:rPr>
          <w:rFonts w:ascii="Times New Roman" w:eastAsia="Times New Roman" w:hAnsi="Times New Roman" w:cs="Arial"/>
          <w:sz w:val="24"/>
          <w:szCs w:val="24"/>
        </w:rPr>
        <w:t>ça</w:t>
      </w:r>
      <w:r w:rsidRPr="003C24FF">
        <w:rPr>
          <w:rFonts w:ascii="Times New Roman" w:eastAsia="Times New Roman" w:hAnsi="Times New Roman" w:cs="Arial"/>
          <w:spacing w:val="-1"/>
          <w:sz w:val="24"/>
          <w:szCs w:val="24"/>
        </w:rPr>
        <w:t>l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ı</w:t>
      </w:r>
      <w:r w:rsidRPr="003C24FF">
        <w:rPr>
          <w:rFonts w:ascii="Times New Roman" w:eastAsia="Times New Roman" w:hAnsi="Times New Roman" w:cs="Arial"/>
          <w:spacing w:val="-1"/>
          <w:sz w:val="24"/>
          <w:szCs w:val="24"/>
        </w:rPr>
        <w:t>şm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a</w:t>
      </w:r>
      <w:r w:rsidRPr="003C24FF">
        <w:rPr>
          <w:rFonts w:ascii="Times New Roman" w:eastAsia="Times New Roman" w:hAnsi="Times New Roman" w:cs="Arial"/>
          <w:sz w:val="24"/>
          <w:szCs w:val="24"/>
        </w:rPr>
        <w:t>lar</w:t>
      </w:r>
      <w:r w:rsidRPr="003C24FF">
        <w:rPr>
          <w:rFonts w:ascii="Times New Roman" w:eastAsia="Times New Roman" w:hAnsi="Times New Roman" w:cs="Arial"/>
          <w:spacing w:val="-5"/>
          <w:sz w:val="24"/>
          <w:szCs w:val="24"/>
        </w:rPr>
        <w:t xml:space="preserve"> </w:t>
      </w:r>
      <w:r w:rsidRPr="003C24FF">
        <w:rPr>
          <w:rFonts w:ascii="Times New Roman" w:eastAsia="Times New Roman" w:hAnsi="Times New Roman" w:cs="Arial"/>
          <w:sz w:val="24"/>
          <w:szCs w:val="24"/>
        </w:rPr>
        <w:t>gibi,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 xml:space="preserve"> </w:t>
      </w:r>
      <w:r w:rsidRPr="003C24FF">
        <w:rPr>
          <w:rFonts w:ascii="Times New Roman" w:eastAsia="Times New Roman" w:hAnsi="Times New Roman" w:cs="Arial"/>
          <w:sz w:val="24"/>
          <w:szCs w:val="24"/>
        </w:rPr>
        <w:t>okuyucuyu</w:t>
      </w:r>
      <w:r w:rsidRPr="003C24FF">
        <w:rPr>
          <w:rFonts w:ascii="Times New Roman" w:eastAsia="Times New Roman" w:hAnsi="Times New Roman" w:cs="Arial"/>
          <w:spacing w:val="-6"/>
          <w:sz w:val="24"/>
          <w:szCs w:val="24"/>
        </w:rPr>
        <w:t xml:space="preserve"> </w:t>
      </w:r>
      <w:r w:rsidRPr="003C24FF">
        <w:rPr>
          <w:rFonts w:ascii="Times New Roman" w:eastAsia="Times New Roman" w:hAnsi="Times New Roman" w:cs="Arial"/>
          <w:sz w:val="24"/>
          <w:szCs w:val="24"/>
        </w:rPr>
        <w:t>konuya</w:t>
      </w:r>
      <w:r w:rsidRPr="003C24FF">
        <w:rPr>
          <w:rFonts w:ascii="Times New Roman" w:eastAsia="Times New Roman" w:hAnsi="Times New Roman" w:cs="Arial"/>
          <w:spacing w:val="-2"/>
          <w:sz w:val="24"/>
          <w:szCs w:val="24"/>
        </w:rPr>
        <w:t xml:space="preserve"> </w:t>
      </w:r>
      <w:r w:rsidRPr="003C24FF">
        <w:rPr>
          <w:rFonts w:ascii="Times New Roman" w:eastAsia="Times New Roman" w:hAnsi="Times New Roman" w:cs="Arial"/>
          <w:sz w:val="24"/>
          <w:szCs w:val="24"/>
        </w:rPr>
        <w:t>haz</w:t>
      </w:r>
      <w:r w:rsidRPr="003C24FF">
        <w:rPr>
          <w:rFonts w:ascii="Times New Roman" w:eastAsia="Times New Roman" w:hAnsi="Times New Roman" w:cs="Arial"/>
          <w:spacing w:val="-1"/>
          <w:sz w:val="24"/>
          <w:szCs w:val="24"/>
        </w:rPr>
        <w:t>ı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rla</w:t>
      </w:r>
      <w:r w:rsidRPr="003C24FF">
        <w:rPr>
          <w:rFonts w:ascii="Times New Roman" w:eastAsia="Times New Roman" w:hAnsi="Times New Roman" w:cs="Arial"/>
          <w:spacing w:val="-1"/>
          <w:sz w:val="24"/>
          <w:szCs w:val="24"/>
        </w:rPr>
        <w:t>y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ıc</w:t>
      </w:r>
      <w:r w:rsidRPr="003C24FF">
        <w:rPr>
          <w:rFonts w:ascii="Times New Roman" w:eastAsia="Times New Roman" w:hAnsi="Times New Roman" w:cs="Arial"/>
          <w:sz w:val="24"/>
          <w:szCs w:val="24"/>
        </w:rPr>
        <w:t>ı</w:t>
      </w:r>
      <w:r w:rsidRPr="003C24FF">
        <w:rPr>
          <w:rFonts w:ascii="Times New Roman" w:eastAsia="Times New Roman" w:hAnsi="Times New Roman" w:cs="Arial"/>
          <w:spacing w:val="-5"/>
          <w:sz w:val="24"/>
          <w:szCs w:val="24"/>
        </w:rPr>
        <w:t xml:space="preserve"> </w:t>
      </w:r>
      <w:r w:rsidRPr="003C24FF">
        <w:rPr>
          <w:rFonts w:ascii="Times New Roman" w:eastAsia="Times New Roman" w:hAnsi="Times New Roman" w:cs="Arial"/>
          <w:spacing w:val="-1"/>
          <w:sz w:val="24"/>
          <w:szCs w:val="24"/>
        </w:rPr>
        <w:t>n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itelikte</w:t>
      </w:r>
      <w:r w:rsidRPr="003C24FF">
        <w:rPr>
          <w:rFonts w:ascii="Times New Roman" w:eastAsia="Times New Roman" w:hAnsi="Times New Roman" w:cs="Arial"/>
          <w:spacing w:val="-4"/>
          <w:sz w:val="24"/>
          <w:szCs w:val="24"/>
        </w:rPr>
        <w:t xml:space="preserve"> </w:t>
      </w:r>
      <w:r w:rsidRPr="003C24FF">
        <w:rPr>
          <w:rFonts w:ascii="Times New Roman" w:eastAsia="Times New Roman" w:hAnsi="Times New Roman" w:cs="Arial"/>
          <w:spacing w:val="-1"/>
          <w:sz w:val="24"/>
          <w:szCs w:val="24"/>
        </w:rPr>
        <w:t>b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il</w:t>
      </w:r>
      <w:r w:rsidRPr="003C24FF">
        <w:rPr>
          <w:rFonts w:ascii="Times New Roman" w:eastAsia="Times New Roman" w:hAnsi="Times New Roman" w:cs="Arial"/>
          <w:spacing w:val="-1"/>
          <w:sz w:val="24"/>
          <w:szCs w:val="24"/>
        </w:rPr>
        <w:t>g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il</w:t>
      </w:r>
      <w:r w:rsidRPr="003C24FF">
        <w:rPr>
          <w:rFonts w:ascii="Times New Roman" w:eastAsia="Times New Roman" w:hAnsi="Times New Roman" w:cs="Arial"/>
          <w:spacing w:val="-1"/>
          <w:sz w:val="24"/>
          <w:szCs w:val="24"/>
        </w:rPr>
        <w:t>e</w:t>
      </w:r>
      <w:r w:rsidRPr="003C24FF">
        <w:rPr>
          <w:rFonts w:ascii="Times New Roman" w:eastAsia="Times New Roman" w:hAnsi="Times New Roman" w:cs="Arial"/>
          <w:sz w:val="24"/>
          <w:szCs w:val="24"/>
        </w:rPr>
        <w:t>r</w:t>
      </w:r>
      <w:r w:rsidRPr="003C24FF">
        <w:rPr>
          <w:rFonts w:ascii="Times New Roman" w:eastAsia="Times New Roman" w:hAnsi="Times New Roman" w:cs="Arial"/>
          <w:spacing w:val="-2"/>
          <w:sz w:val="24"/>
          <w:szCs w:val="24"/>
        </w:rPr>
        <w:t xml:space="preserve"> 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ve</w:t>
      </w:r>
      <w:r w:rsidRPr="003C24FF">
        <w:rPr>
          <w:rFonts w:ascii="Times New Roman" w:eastAsia="Times New Roman" w:hAnsi="Times New Roman" w:cs="Arial"/>
          <w:sz w:val="24"/>
          <w:szCs w:val="24"/>
        </w:rPr>
        <w:t>r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il</w:t>
      </w:r>
      <w:r w:rsidRPr="003C24FF">
        <w:rPr>
          <w:rFonts w:ascii="Times New Roman" w:eastAsia="Times New Roman" w:hAnsi="Times New Roman" w:cs="Arial"/>
          <w:spacing w:val="-1"/>
          <w:sz w:val="24"/>
          <w:szCs w:val="24"/>
        </w:rPr>
        <w:t>m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 xml:space="preserve">elidir. </w:t>
      </w:r>
      <w:r w:rsidRPr="003C24FF">
        <w:rPr>
          <w:rFonts w:ascii="Times New Roman" w:eastAsia="Times New Roman" w:hAnsi="Times New Roman" w:cs="Arial"/>
          <w:sz w:val="24"/>
          <w:szCs w:val="24"/>
        </w:rPr>
        <w:t>Ancak,</w:t>
      </w:r>
      <w:r w:rsidRPr="003C24FF">
        <w:rPr>
          <w:rFonts w:ascii="Times New Roman" w:eastAsia="Times New Roman" w:hAnsi="Times New Roman" w:cs="Arial"/>
          <w:spacing w:val="33"/>
          <w:sz w:val="24"/>
          <w:szCs w:val="24"/>
        </w:rPr>
        <w:t xml:space="preserve"> </w:t>
      </w:r>
      <w:r w:rsidRPr="003C24FF">
        <w:rPr>
          <w:rFonts w:ascii="Times New Roman" w:eastAsia="Times New Roman" w:hAnsi="Times New Roman" w:cs="Arial"/>
          <w:sz w:val="24"/>
          <w:szCs w:val="24"/>
        </w:rPr>
        <w:t>bu</w:t>
      </w:r>
      <w:r w:rsidRPr="003C24FF">
        <w:rPr>
          <w:rFonts w:ascii="Times New Roman" w:eastAsia="Times New Roman" w:hAnsi="Times New Roman" w:cs="Arial"/>
          <w:spacing w:val="39"/>
          <w:sz w:val="24"/>
          <w:szCs w:val="24"/>
        </w:rPr>
        <w:t xml:space="preserve"> </w:t>
      </w:r>
      <w:r w:rsidRPr="003C24FF">
        <w:rPr>
          <w:rFonts w:ascii="Times New Roman" w:eastAsia="Times New Roman" w:hAnsi="Times New Roman" w:cs="Arial"/>
          <w:sz w:val="24"/>
          <w:szCs w:val="24"/>
        </w:rPr>
        <w:t>bilgilerin</w:t>
      </w:r>
      <w:r w:rsidRPr="003C24FF">
        <w:rPr>
          <w:rFonts w:ascii="Times New Roman" w:eastAsia="Times New Roman" w:hAnsi="Times New Roman" w:cs="Arial"/>
          <w:spacing w:val="31"/>
          <w:sz w:val="24"/>
          <w:szCs w:val="24"/>
        </w:rPr>
        <w:t xml:space="preserve"> </w:t>
      </w:r>
      <w:r w:rsidRPr="003C24FF">
        <w:rPr>
          <w:rFonts w:ascii="Times New Roman" w:eastAsia="Times New Roman" w:hAnsi="Times New Roman" w:cs="Arial"/>
          <w:sz w:val="24"/>
          <w:szCs w:val="24"/>
        </w:rPr>
        <w:t>yaz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ı</w:t>
      </w:r>
      <w:r w:rsidRPr="003C24FF">
        <w:rPr>
          <w:rFonts w:ascii="Times New Roman" w:eastAsia="Times New Roman" w:hAnsi="Times New Roman" w:cs="Arial"/>
          <w:spacing w:val="-1"/>
          <w:sz w:val="24"/>
          <w:szCs w:val="24"/>
        </w:rPr>
        <w:t>l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ı</w:t>
      </w:r>
      <w:r w:rsidRPr="003C24FF">
        <w:rPr>
          <w:rFonts w:ascii="Times New Roman" w:eastAsia="Times New Roman" w:hAnsi="Times New Roman" w:cs="Arial"/>
          <w:sz w:val="24"/>
          <w:szCs w:val="24"/>
        </w:rPr>
        <w:t>ş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ı</w:t>
      </w:r>
      <w:r w:rsidRPr="003C24FF">
        <w:rPr>
          <w:rFonts w:ascii="Times New Roman" w:eastAsia="Times New Roman" w:hAnsi="Times New Roman" w:cs="Arial"/>
          <w:sz w:val="24"/>
          <w:szCs w:val="24"/>
        </w:rPr>
        <w:t>nda</w:t>
      </w:r>
      <w:r w:rsidRPr="003C24FF">
        <w:rPr>
          <w:rFonts w:ascii="Times New Roman" w:eastAsia="Times New Roman" w:hAnsi="Times New Roman" w:cs="Arial"/>
          <w:spacing w:val="30"/>
          <w:sz w:val="24"/>
          <w:szCs w:val="24"/>
        </w:rPr>
        <w:t xml:space="preserve"> </w:t>
      </w:r>
      <w:r w:rsidRPr="003C24FF">
        <w:rPr>
          <w:rFonts w:ascii="Times New Roman" w:eastAsia="Times New Roman" w:hAnsi="Times New Roman" w:cs="Arial"/>
          <w:sz w:val="24"/>
          <w:szCs w:val="24"/>
        </w:rPr>
        <w:t>A</w:t>
      </w:r>
      <w:r w:rsidRPr="003C24FF">
        <w:rPr>
          <w:rFonts w:ascii="Times New Roman" w:eastAsia="Times New Roman" w:hAnsi="Times New Roman" w:cs="Arial"/>
          <w:spacing w:val="-1"/>
          <w:sz w:val="24"/>
          <w:szCs w:val="24"/>
        </w:rPr>
        <w:t>m</w:t>
      </w:r>
      <w:r w:rsidRPr="003C24FF">
        <w:rPr>
          <w:rFonts w:ascii="Times New Roman" w:eastAsia="Times New Roman" w:hAnsi="Times New Roman" w:cs="Arial"/>
          <w:sz w:val="24"/>
          <w:szCs w:val="24"/>
        </w:rPr>
        <w:t>aç,</w:t>
      </w:r>
      <w:r w:rsidRPr="003C24FF">
        <w:rPr>
          <w:rFonts w:ascii="Times New Roman" w:eastAsia="Times New Roman" w:hAnsi="Times New Roman" w:cs="Arial"/>
          <w:spacing w:val="34"/>
          <w:sz w:val="24"/>
          <w:szCs w:val="24"/>
        </w:rPr>
        <w:t xml:space="preserve"> </w:t>
      </w:r>
      <w:r w:rsidRPr="003C24FF">
        <w:rPr>
          <w:rFonts w:ascii="Times New Roman" w:eastAsia="Times New Roman" w:hAnsi="Times New Roman" w:cs="Arial"/>
          <w:sz w:val="24"/>
          <w:szCs w:val="24"/>
        </w:rPr>
        <w:t>Kapsam,</w:t>
      </w:r>
      <w:r w:rsidRPr="003C24FF">
        <w:rPr>
          <w:rFonts w:ascii="Times New Roman" w:eastAsia="Times New Roman" w:hAnsi="Times New Roman" w:cs="Arial"/>
          <w:spacing w:val="32"/>
          <w:sz w:val="24"/>
          <w:szCs w:val="24"/>
        </w:rPr>
        <w:t xml:space="preserve"> </w:t>
      </w:r>
      <w:r w:rsidRPr="003C24FF">
        <w:rPr>
          <w:rFonts w:ascii="Times New Roman" w:eastAsia="Times New Roman" w:hAnsi="Times New Roman" w:cs="Arial"/>
          <w:sz w:val="24"/>
          <w:szCs w:val="24"/>
        </w:rPr>
        <w:t>Yönt</w:t>
      </w:r>
      <w:r w:rsidRPr="003C24FF">
        <w:rPr>
          <w:rFonts w:ascii="Times New Roman" w:eastAsia="Times New Roman" w:hAnsi="Times New Roman" w:cs="Arial"/>
          <w:spacing w:val="2"/>
          <w:sz w:val="24"/>
          <w:szCs w:val="24"/>
        </w:rPr>
        <w:t>e</w:t>
      </w:r>
      <w:r w:rsidRPr="003C24FF">
        <w:rPr>
          <w:rFonts w:ascii="Times New Roman" w:eastAsia="Times New Roman" w:hAnsi="Times New Roman" w:cs="Arial"/>
          <w:sz w:val="24"/>
          <w:szCs w:val="24"/>
        </w:rPr>
        <w:t>m</w:t>
      </w:r>
      <w:r w:rsidRPr="003C24FF">
        <w:rPr>
          <w:rFonts w:ascii="Times New Roman" w:eastAsia="Times New Roman" w:hAnsi="Times New Roman" w:cs="Arial"/>
          <w:spacing w:val="33"/>
          <w:sz w:val="24"/>
          <w:szCs w:val="24"/>
        </w:rPr>
        <w:t xml:space="preserve"> </w:t>
      </w:r>
      <w:r w:rsidRPr="003C24FF">
        <w:rPr>
          <w:rFonts w:ascii="Times New Roman" w:eastAsia="Times New Roman" w:hAnsi="Times New Roman" w:cs="Arial"/>
          <w:sz w:val="24"/>
          <w:szCs w:val="24"/>
        </w:rPr>
        <w:t>gibi</w:t>
      </w:r>
      <w:r w:rsidRPr="003C24FF">
        <w:rPr>
          <w:rFonts w:ascii="Times New Roman" w:eastAsia="Times New Roman" w:hAnsi="Times New Roman" w:cs="Arial"/>
          <w:spacing w:val="36"/>
          <w:sz w:val="24"/>
          <w:szCs w:val="24"/>
        </w:rPr>
        <w:t xml:space="preserve"> </w:t>
      </w:r>
      <w:r w:rsidRPr="003C24FF">
        <w:rPr>
          <w:rFonts w:ascii="Times New Roman" w:eastAsia="Times New Roman" w:hAnsi="Times New Roman" w:cs="Arial"/>
          <w:sz w:val="24"/>
          <w:szCs w:val="24"/>
        </w:rPr>
        <w:t>alt</w:t>
      </w:r>
      <w:r w:rsidRPr="003C24FF">
        <w:rPr>
          <w:rFonts w:ascii="Times New Roman" w:eastAsia="Times New Roman" w:hAnsi="Times New Roman" w:cs="Arial"/>
          <w:spacing w:val="38"/>
          <w:sz w:val="24"/>
          <w:szCs w:val="24"/>
        </w:rPr>
        <w:t xml:space="preserve"> </w:t>
      </w:r>
      <w:r w:rsidRPr="003C24FF">
        <w:rPr>
          <w:rFonts w:ascii="Times New Roman" w:eastAsia="Times New Roman" w:hAnsi="Times New Roman" w:cs="Arial"/>
          <w:sz w:val="24"/>
          <w:szCs w:val="24"/>
        </w:rPr>
        <w:t>bölüm</w:t>
      </w:r>
      <w:r w:rsidRPr="003C24FF">
        <w:rPr>
          <w:rFonts w:ascii="Times New Roman" w:eastAsia="Times New Roman" w:hAnsi="Times New Roman" w:cs="Arial"/>
          <w:spacing w:val="32"/>
          <w:sz w:val="24"/>
          <w:szCs w:val="24"/>
        </w:rPr>
        <w:t xml:space="preserve"> </w:t>
      </w:r>
      <w:r w:rsidRPr="003C24FF">
        <w:rPr>
          <w:rFonts w:ascii="Times New Roman" w:eastAsia="Times New Roman" w:hAnsi="Times New Roman" w:cs="Arial"/>
          <w:sz w:val="24"/>
          <w:szCs w:val="24"/>
        </w:rPr>
        <w:t>b</w:t>
      </w:r>
      <w:r w:rsidRPr="003C24FF">
        <w:rPr>
          <w:rFonts w:ascii="Times New Roman" w:eastAsia="Times New Roman" w:hAnsi="Times New Roman" w:cs="Arial"/>
          <w:spacing w:val="-1"/>
          <w:sz w:val="24"/>
          <w:szCs w:val="24"/>
        </w:rPr>
        <w:t>a</w:t>
      </w:r>
      <w:r w:rsidRPr="003C24FF">
        <w:rPr>
          <w:rFonts w:ascii="Times New Roman" w:eastAsia="Times New Roman" w:hAnsi="Times New Roman" w:cs="Arial"/>
          <w:sz w:val="24"/>
          <w:szCs w:val="24"/>
        </w:rPr>
        <w:t>ş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lı</w:t>
      </w:r>
      <w:r w:rsidRPr="003C24FF">
        <w:rPr>
          <w:rFonts w:ascii="Times New Roman" w:eastAsia="Times New Roman" w:hAnsi="Times New Roman" w:cs="Arial"/>
          <w:sz w:val="24"/>
          <w:szCs w:val="24"/>
        </w:rPr>
        <w:t>kla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r</w:t>
      </w:r>
      <w:r w:rsidRPr="003C24FF">
        <w:rPr>
          <w:rFonts w:ascii="Times New Roman" w:eastAsia="Times New Roman" w:hAnsi="Times New Roman" w:cs="Arial"/>
          <w:sz w:val="24"/>
          <w:szCs w:val="24"/>
        </w:rPr>
        <w:t xml:space="preserve">ı 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kulla</w:t>
      </w:r>
      <w:r w:rsidRPr="003C24FF">
        <w:rPr>
          <w:rFonts w:ascii="Times New Roman" w:eastAsia="Times New Roman" w:hAnsi="Times New Roman" w:cs="Arial"/>
          <w:spacing w:val="-1"/>
          <w:sz w:val="24"/>
          <w:szCs w:val="24"/>
        </w:rPr>
        <w:t>n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ıl</w:t>
      </w:r>
      <w:r w:rsidRPr="003C24FF">
        <w:rPr>
          <w:rFonts w:ascii="Times New Roman" w:eastAsia="Times New Roman" w:hAnsi="Times New Roman" w:cs="Arial"/>
          <w:spacing w:val="-1"/>
          <w:sz w:val="24"/>
          <w:szCs w:val="24"/>
        </w:rPr>
        <w:t>m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amalı</w:t>
      </w:r>
      <w:r w:rsidRPr="003C24FF">
        <w:rPr>
          <w:rFonts w:ascii="Times New Roman" w:eastAsia="Times New Roman" w:hAnsi="Times New Roman" w:cs="Arial"/>
          <w:spacing w:val="-1"/>
          <w:sz w:val="24"/>
          <w:szCs w:val="24"/>
        </w:rPr>
        <w:t>d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ır. Bölüm numaralandırması GİRİŞ ile başlar.</w:t>
      </w:r>
      <w:r w:rsidR="00C557A8">
        <w:rPr>
          <w:rFonts w:ascii="Times New Roman" w:eastAsia="Times New Roman" w:hAnsi="Times New Roman" w:cs="Arial"/>
          <w:spacing w:val="1"/>
          <w:sz w:val="24"/>
          <w:szCs w:val="24"/>
        </w:rPr>
        <w:t xml:space="preserve"> </w:t>
      </w:r>
      <w:r w:rsidR="00C557A8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 xml:space="preserve">Lütfen </w:t>
      </w:r>
      <w:r w:rsidR="00C557A8" w:rsidRPr="00AA26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tr-TR"/>
        </w:rPr>
        <w:t>İSTE TEZ YAZIM KLAVUZUNA</w:t>
      </w:r>
      <w:r w:rsidR="00C557A8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 xml:space="preserve"> bakınız.</w:t>
      </w:r>
    </w:p>
    <w:p w:rsidR="003C24FF" w:rsidRPr="00C557A8" w:rsidRDefault="003C24FF" w:rsidP="00C557A8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Arial"/>
          <w:spacing w:val="1"/>
          <w:sz w:val="24"/>
          <w:szCs w:val="24"/>
        </w:rPr>
      </w:pPr>
    </w:p>
    <w:p w:rsidR="00C557A8" w:rsidRDefault="00C557A8" w:rsidP="00FC2C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4"/>
        </w:rPr>
      </w:pPr>
    </w:p>
    <w:p w:rsidR="00C557A8" w:rsidRDefault="00C557A8" w:rsidP="00FC2C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4"/>
        </w:rPr>
      </w:pPr>
    </w:p>
    <w:p w:rsidR="00C557A8" w:rsidRDefault="00C557A8" w:rsidP="00FC2C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4"/>
        </w:rPr>
      </w:pPr>
    </w:p>
    <w:p w:rsidR="00C557A8" w:rsidRDefault="00C557A8" w:rsidP="00FC2C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4"/>
        </w:rPr>
      </w:pPr>
    </w:p>
    <w:p w:rsidR="00C557A8" w:rsidRDefault="00C557A8" w:rsidP="00FC2C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4"/>
        </w:rPr>
      </w:pPr>
    </w:p>
    <w:p w:rsidR="00C557A8" w:rsidRDefault="00C557A8" w:rsidP="00FC2C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4"/>
        </w:rPr>
      </w:pPr>
    </w:p>
    <w:p w:rsidR="00C557A8" w:rsidRDefault="00C557A8" w:rsidP="00FC2C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4"/>
        </w:rPr>
      </w:pPr>
    </w:p>
    <w:p w:rsidR="00C557A8" w:rsidRDefault="00C557A8" w:rsidP="00FC2C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4"/>
        </w:rPr>
      </w:pPr>
    </w:p>
    <w:p w:rsidR="00C557A8" w:rsidRDefault="00C557A8" w:rsidP="00FC2C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4"/>
        </w:rPr>
      </w:pPr>
    </w:p>
    <w:p w:rsidR="00C557A8" w:rsidRDefault="00C557A8" w:rsidP="00FC2C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4"/>
        </w:rPr>
      </w:pPr>
    </w:p>
    <w:p w:rsidR="00C557A8" w:rsidRDefault="00C557A8" w:rsidP="00FC2C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4"/>
        </w:rPr>
      </w:pPr>
    </w:p>
    <w:p w:rsidR="00C557A8" w:rsidRDefault="00C557A8" w:rsidP="00FC2C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4"/>
        </w:rPr>
      </w:pPr>
    </w:p>
    <w:p w:rsidR="00C557A8" w:rsidRDefault="00C557A8" w:rsidP="00FC2C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4"/>
        </w:rPr>
      </w:pPr>
    </w:p>
    <w:p w:rsidR="00C557A8" w:rsidRDefault="00C557A8" w:rsidP="00FC2C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4"/>
        </w:rPr>
      </w:pPr>
    </w:p>
    <w:p w:rsidR="00C557A8" w:rsidRDefault="00C557A8" w:rsidP="00FC2C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4"/>
        </w:rPr>
      </w:pPr>
    </w:p>
    <w:p w:rsidR="00C557A8" w:rsidRDefault="00C557A8" w:rsidP="00FC2C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4"/>
        </w:rPr>
      </w:pPr>
    </w:p>
    <w:p w:rsidR="00C557A8" w:rsidRDefault="00C557A8" w:rsidP="00FC2C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4"/>
        </w:rPr>
      </w:pPr>
    </w:p>
    <w:p w:rsidR="00C557A8" w:rsidRDefault="00C557A8" w:rsidP="00FC2C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4"/>
        </w:rPr>
      </w:pPr>
    </w:p>
    <w:p w:rsidR="00C557A8" w:rsidRDefault="00C557A8" w:rsidP="00FC2C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4"/>
        </w:rPr>
      </w:pPr>
    </w:p>
    <w:p w:rsidR="00C557A8" w:rsidRDefault="00C557A8" w:rsidP="00FC2C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4"/>
        </w:rPr>
      </w:pPr>
    </w:p>
    <w:p w:rsidR="00C557A8" w:rsidRDefault="00C557A8" w:rsidP="00FC2C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4"/>
        </w:rPr>
      </w:pPr>
    </w:p>
    <w:p w:rsidR="00EE27FF" w:rsidRDefault="00EE27FF" w:rsidP="00FC2C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4"/>
        </w:rPr>
      </w:pPr>
      <w:r w:rsidRPr="009C6D6D">
        <w:rPr>
          <w:rFonts w:ascii="Times New Roman" w:hAnsi="Times New Roman"/>
          <w:b/>
          <w:color w:val="000000"/>
          <w:sz w:val="28"/>
          <w:szCs w:val="24"/>
        </w:rPr>
        <w:lastRenderedPageBreak/>
        <w:t xml:space="preserve">2. </w:t>
      </w:r>
      <w:r w:rsidR="00934E08">
        <w:rPr>
          <w:rFonts w:ascii="Times New Roman" w:hAnsi="Times New Roman"/>
          <w:b/>
          <w:color w:val="000000"/>
          <w:sz w:val="28"/>
          <w:szCs w:val="24"/>
        </w:rPr>
        <w:t>ANA METİN</w:t>
      </w:r>
    </w:p>
    <w:p w:rsidR="00934E08" w:rsidRDefault="00934E08" w:rsidP="00FC2C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D7013" w:rsidRDefault="00934E08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  <w:r>
        <w:rPr>
          <w:rFonts w:ascii="Times New Roman" w:hAnsi="Times New Roman" w:cs="Times New Roman"/>
          <w:sz w:val="24"/>
          <w:szCs w:val="24"/>
        </w:rPr>
        <w:t>Tezin giriş bölümü ile sonuç ve öneriler bölümleri arasında yer alan bölümlerin tamamı Ana Metin olarak adlandırılır. Ancak "ANA METİN" diye bir başlık kullanılmaz. Bu kısımda Metot-</w:t>
      </w:r>
      <w:r w:rsidR="00DD7013">
        <w:rPr>
          <w:rFonts w:ascii="Times New Roman" w:hAnsi="Times New Roman" w:cs="Times New Roman"/>
          <w:sz w:val="24"/>
          <w:szCs w:val="24"/>
        </w:rPr>
        <w:t>Bulgular</w:t>
      </w:r>
      <w:r>
        <w:rPr>
          <w:rFonts w:ascii="Times New Roman" w:hAnsi="Times New Roman" w:cs="Times New Roman"/>
          <w:sz w:val="24"/>
          <w:szCs w:val="24"/>
        </w:rPr>
        <w:t>-Ta</w:t>
      </w:r>
      <w:r w:rsidR="00DD7013">
        <w:rPr>
          <w:rFonts w:ascii="Times New Roman" w:hAnsi="Times New Roman" w:cs="Times New Roman"/>
          <w:sz w:val="24"/>
          <w:szCs w:val="24"/>
        </w:rPr>
        <w:t>rtışma ve genel sonuç(</w:t>
      </w:r>
      <w:proofErr w:type="spellStart"/>
      <w:r w:rsidR="00DD7013">
        <w:rPr>
          <w:rFonts w:ascii="Times New Roman" w:hAnsi="Times New Roman" w:cs="Times New Roman"/>
          <w:sz w:val="24"/>
          <w:szCs w:val="24"/>
        </w:rPr>
        <w:t>lar</w:t>
      </w:r>
      <w:proofErr w:type="spellEnd"/>
      <w:r w:rsidR="00DD7013">
        <w:rPr>
          <w:rFonts w:ascii="Times New Roman" w:hAnsi="Times New Roman" w:cs="Times New Roman"/>
          <w:sz w:val="24"/>
          <w:szCs w:val="24"/>
        </w:rPr>
        <w:t xml:space="preserve">) verilmelidir. </w:t>
      </w:r>
      <w:r w:rsidR="00DD7013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 xml:space="preserve">Lütfen </w:t>
      </w:r>
      <w:r w:rsidR="00DD7013" w:rsidRPr="00AA26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tr-TR"/>
        </w:rPr>
        <w:t>İSTE TEZ YAZIM KLAVUZUNA</w:t>
      </w:r>
      <w:r w:rsidR="00DD7013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 xml:space="preserve"> bakınız.</w:t>
      </w: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2B0075" w:rsidRDefault="00396C94" w:rsidP="003B0C0C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1" w:name="_Toc370227243"/>
      <w:bookmarkStart w:id="2" w:name="_Toc381717599"/>
      <w:r>
        <w:rPr>
          <w:rFonts w:ascii="Times New Roman" w:eastAsia="Times New Roman" w:hAnsi="Times New Roman" w:cs="Times New Roman"/>
          <w:b/>
          <w:bCs/>
          <w:color w:val="000000"/>
          <w:sz w:val="24"/>
          <w:lang w:eastAsia="tr-TR"/>
        </w:rPr>
        <w:br w:type="page"/>
      </w:r>
      <w:bookmarkEnd w:id="1"/>
      <w:bookmarkEnd w:id="2"/>
      <w:r w:rsidR="002B0075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KAYNAKLAR</w:t>
      </w:r>
    </w:p>
    <w:p w:rsidR="002B0075" w:rsidRDefault="003B0C0C" w:rsidP="002B0075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Arial"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BCA14B4" wp14:editId="72891FEB">
                <wp:simplePos x="0" y="0"/>
                <wp:positionH relativeFrom="column">
                  <wp:posOffset>-446268</wp:posOffset>
                </wp:positionH>
                <wp:positionV relativeFrom="paragraph">
                  <wp:posOffset>-1049895</wp:posOffset>
                </wp:positionV>
                <wp:extent cx="2232454" cy="1079156"/>
                <wp:effectExtent l="0" t="0" r="15875" b="26035"/>
                <wp:wrapNone/>
                <wp:docPr id="17" name="Katlanmış Nesn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454" cy="1079156"/>
                        </a:xfrm>
                        <a:prstGeom prst="foldedCorne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7F8C" w:rsidRDefault="00107F8C" w:rsidP="003B0C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Soyadına göre kaynak gösterim örneği</w:t>
                            </w:r>
                          </w:p>
                          <w:p w:rsidR="00107F8C" w:rsidRPr="00DD6AB1" w:rsidRDefault="00107F8C" w:rsidP="003B0C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(Bu şekli siliniz.)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A14B4" id="Katlanmış Nesne 17" o:spid="_x0000_s1047" type="#_x0000_t65" style="position:absolute;left:0;text-align:left;margin-left:-35.15pt;margin-top:-82.65pt;width:175.8pt;height:84.9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" adj="18000" fillcolor="red" strokecolor="black [3213]" strokeweight="2pt">
                <v:textbox>
                  <w:txbxContent>
                    <w:p w:rsidR="00107F8C" w:rsidRDefault="00107F8C" w:rsidP="003B0C0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Soyadına göre kaynak gösterim örneği</w:t>
                      </w:r>
                    </w:p>
                    <w:p w:rsidR="00107F8C" w:rsidRPr="00DD6AB1" w:rsidRDefault="00107F8C" w:rsidP="003B0C0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(Bu şekli siliniz.)</w:t>
                      </w:r>
                    </w:p>
                  </w:txbxContent>
                </v:textbox>
              </v:shape>
            </w:pict>
          </mc:Fallback>
        </mc:AlternateContent>
      </w:r>
    </w:p>
    <w:p w:rsidR="002B0075" w:rsidRDefault="002B0075" w:rsidP="002B0075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  <w:proofErr w:type="spellStart"/>
      <w:r w:rsidRPr="00396C94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Borman</w:t>
      </w:r>
      <w:proofErr w:type="spellEnd"/>
      <w:r w:rsidRPr="00396C94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, W. C., Hanson, M. A., </w:t>
      </w:r>
      <w:proofErr w:type="spellStart"/>
      <w:r w:rsidRPr="00396C94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Oppler</w:t>
      </w:r>
      <w:proofErr w:type="spellEnd"/>
      <w:r w:rsidRPr="00396C94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, S. H., </w:t>
      </w:r>
      <w:proofErr w:type="spellStart"/>
      <w:r w:rsidRPr="00396C94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Pulakos</w:t>
      </w:r>
      <w:proofErr w:type="spellEnd"/>
      <w:r w:rsidRPr="00396C94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, E. D., and White, L. A. (1993, May). The people in organization</w:t>
      </w:r>
      <w:r w:rsidRPr="00396C94">
        <w:rPr>
          <w:rFonts w:ascii="Times New Roman" w:eastAsia="Times New Roman" w:hAnsi="Times New Roman" w:cs="Times New Roman"/>
          <w:i/>
          <w:sz w:val="24"/>
          <w:szCs w:val="24"/>
          <w:lang w:val="en-US" w:eastAsia="tr-TR"/>
        </w:rPr>
        <w:t>. Organizational Management</w:t>
      </w:r>
      <w:r w:rsidRPr="00396C94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, 76-79.</w:t>
      </w:r>
    </w:p>
    <w:p w:rsidR="002B0075" w:rsidRDefault="002B0075" w:rsidP="002B0075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</w:p>
    <w:p w:rsidR="002B0075" w:rsidRPr="002B14AB" w:rsidRDefault="002B0075" w:rsidP="002B0075">
      <w:pPr>
        <w:keepNext/>
        <w:tabs>
          <w:tab w:val="left" w:pos="567"/>
        </w:tabs>
        <w:spacing w:after="0" w:line="240" w:lineRule="auto"/>
        <w:ind w:left="567" w:hanging="567"/>
        <w:jc w:val="both"/>
        <w:outlineLvl w:val="3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Demir, H. ve</w:t>
      </w:r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Güllü, A. (Baskıda). Taş Sertliği ve İşleme Parametrelerinin Yüzey Pürüzlülüğü ve Taşlama Kuvvetlerine Etkilerinin İncelenmesi</w:t>
      </w:r>
      <w:r w:rsidRPr="00396C94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. Gazi Üniversitesi, Mühendislik Mimarlık Fakültesi Dergisi,</w:t>
      </w:r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>114-116.</w:t>
      </w:r>
    </w:p>
    <w:p w:rsidR="002B0075" w:rsidRDefault="002B0075" w:rsidP="002B0075">
      <w:pPr>
        <w:keepNext/>
        <w:tabs>
          <w:tab w:val="left" w:pos="567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2B0075" w:rsidRPr="00396C94" w:rsidRDefault="002B0075" w:rsidP="002B0075">
      <w:pPr>
        <w:keepNext/>
        <w:tabs>
          <w:tab w:val="left" w:pos="567"/>
        </w:tabs>
        <w:spacing w:after="0" w:line="240" w:lineRule="auto"/>
        <w:ind w:left="567" w:hanging="567"/>
        <w:jc w:val="both"/>
        <w:outlineLvl w:val="3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>G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ülesin, M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.,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Güllü, A., Avcı, Ö.</w:t>
      </w:r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ve </w:t>
      </w:r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Akdoğan, G. (2013). </w:t>
      </w:r>
      <w:r w:rsidRPr="00396C94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CNC Torna ve Frezelerin Programlanması </w:t>
      </w:r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>(Beşinci Baskı). Türkiye: ASİL Yayınevi, 38-39.</w:t>
      </w:r>
    </w:p>
    <w:p w:rsidR="002B0075" w:rsidRDefault="002B0075" w:rsidP="002B00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2B0075" w:rsidRDefault="002B0075" w:rsidP="002B0075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>Hollingsworth</w:t>
      </w:r>
      <w:proofErr w:type="spellEnd"/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R. S. </w:t>
      </w:r>
      <w:r w:rsidRPr="00D037CA">
        <w:rPr>
          <w:rFonts w:ascii="Times New Roman" w:eastAsia="Times New Roman" w:hAnsi="Times New Roman" w:cs="Times New Roman"/>
          <w:sz w:val="24"/>
          <w:szCs w:val="24"/>
          <w:lang w:eastAsia="tr-TR"/>
        </w:rPr>
        <w:t>İlköğretimde öğretim yöntemleri</w:t>
      </w:r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(çev. S. Gürkan, E. Gökçen ve M. N. Güler). </w:t>
      </w:r>
      <w:r w:rsidRPr="00D037CA">
        <w:rPr>
          <w:rFonts w:ascii="Times New Roman" w:eastAsia="Times New Roman" w:hAnsi="Times New Roman" w:cs="Times New Roman"/>
          <w:i/>
          <w:sz w:val="24"/>
          <w:szCs w:val="24"/>
          <w:lang w:eastAsia="tr-TR"/>
        </w:rPr>
        <w:t>Gazi Üniversitesi Rektörlüğü Yayınları</w:t>
      </w:r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No 214. (Eserin orijinali 1991’de yayımlandı), 32, 87-92.</w:t>
      </w:r>
    </w:p>
    <w:p w:rsidR="002B0075" w:rsidRDefault="002B0075" w:rsidP="002B0075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2B0075" w:rsidRDefault="002B0075" w:rsidP="002B0075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İnternet: </w:t>
      </w:r>
      <w:proofErr w:type="spellStart"/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>Agarwal</w:t>
      </w:r>
      <w:proofErr w:type="spellEnd"/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C. A </w:t>
      </w:r>
      <w:proofErr w:type="spellStart"/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>Review</w:t>
      </w:r>
      <w:proofErr w:type="spellEnd"/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>and</w:t>
      </w:r>
      <w:proofErr w:type="spellEnd"/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>Assessment</w:t>
      </w:r>
      <w:proofErr w:type="spellEnd"/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of Land-</w:t>
      </w:r>
      <w:proofErr w:type="spellStart"/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>Use</w:t>
      </w:r>
      <w:proofErr w:type="spellEnd"/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>Change</w:t>
      </w:r>
      <w:proofErr w:type="spellEnd"/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>Models</w:t>
      </w:r>
      <w:proofErr w:type="spellEnd"/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Dynamics of Space, Time, </w:t>
      </w:r>
      <w:proofErr w:type="spellStart"/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>and</w:t>
      </w:r>
      <w:proofErr w:type="spellEnd"/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Human </w:t>
      </w:r>
      <w:proofErr w:type="spellStart"/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>Choice</w:t>
      </w:r>
      <w:proofErr w:type="spellEnd"/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. </w:t>
      </w:r>
      <w:r w:rsidRPr="00396C94">
        <w:rPr>
          <w:rFonts w:ascii="Times New Roman" w:eastAsia="Times New Roman" w:hAnsi="Times New Roman" w:cs="Times New Roman"/>
          <w:i/>
          <w:sz w:val="24"/>
          <w:szCs w:val="24"/>
          <w:lang w:eastAsia="tr-TR"/>
        </w:rPr>
        <w:t>Cipec</w:t>
      </w:r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.URL: </w:t>
      </w:r>
      <w:hyperlink r:id="rId16" w:history="1">
        <w:r w:rsidRPr="00396C9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tr-TR"/>
          </w:rPr>
          <w:t>http://www.webcitation.org/query?url=http%3A%2F%2Fhero.geog.psu.edu%2Farchives%2FAgarwalEtALInPress.pdf&amp;date=2014-03-17</w:t>
        </w:r>
      </w:hyperlink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>, Son Erişim Tarihi: 17.03.2014.</w:t>
      </w:r>
    </w:p>
    <w:p w:rsidR="002B0075" w:rsidRDefault="002B0075" w:rsidP="002B0075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2B0075" w:rsidRPr="002B14AB" w:rsidRDefault="002B0075" w:rsidP="002B0075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96C94">
        <w:rPr>
          <w:rFonts w:ascii="Times New Roman" w:hAnsi="Times New Roman" w:cs="Times New Roman"/>
          <w:sz w:val="24"/>
          <w:szCs w:val="24"/>
        </w:rPr>
        <w:t>Kahraman R. C</w:t>
      </w:r>
      <w:proofErr w:type="gramStart"/>
      <w:r w:rsidRPr="00396C94">
        <w:rPr>
          <w:rFonts w:ascii="Times New Roman" w:hAnsi="Times New Roman" w:cs="Times New Roman"/>
          <w:sz w:val="24"/>
          <w:szCs w:val="24"/>
        </w:rPr>
        <w:t>.,</w:t>
      </w:r>
      <w:proofErr w:type="gramEnd"/>
      <w:r w:rsidRPr="00396C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6C94">
        <w:rPr>
          <w:rFonts w:ascii="Times New Roman" w:hAnsi="Times New Roman" w:cs="Times New Roman"/>
          <w:sz w:val="24"/>
          <w:szCs w:val="24"/>
        </w:rPr>
        <w:t>Borman</w:t>
      </w:r>
      <w:proofErr w:type="spellEnd"/>
      <w:r w:rsidRPr="00396C94">
        <w:rPr>
          <w:rFonts w:ascii="Times New Roman" w:hAnsi="Times New Roman" w:cs="Times New Roman"/>
          <w:sz w:val="24"/>
          <w:szCs w:val="24"/>
        </w:rPr>
        <w:t xml:space="preserve">, C., </w:t>
      </w:r>
      <w:proofErr w:type="spellStart"/>
      <w:r w:rsidRPr="00396C94">
        <w:rPr>
          <w:rFonts w:ascii="Times New Roman" w:hAnsi="Times New Roman" w:cs="Times New Roman"/>
          <w:sz w:val="24"/>
          <w:szCs w:val="24"/>
        </w:rPr>
        <w:t>Hanımgil</w:t>
      </w:r>
      <w:proofErr w:type="spellEnd"/>
      <w:r w:rsidRPr="00396C94">
        <w:rPr>
          <w:rFonts w:ascii="Times New Roman" w:hAnsi="Times New Roman" w:cs="Times New Roman"/>
          <w:sz w:val="24"/>
          <w:szCs w:val="24"/>
        </w:rPr>
        <w:t xml:space="preserve">, M., Özler, H., Perçin, D., ve Sergen, L. (1993). </w:t>
      </w:r>
      <w:proofErr w:type="spellStart"/>
      <w:r w:rsidRPr="00396C94">
        <w:rPr>
          <w:rFonts w:ascii="Times New Roman" w:hAnsi="Times New Roman" w:cs="Times New Roman"/>
          <w:sz w:val="24"/>
          <w:szCs w:val="24"/>
        </w:rPr>
        <w:t>Kroner</w:t>
      </w:r>
      <w:proofErr w:type="spellEnd"/>
      <w:r w:rsidRPr="00396C94">
        <w:rPr>
          <w:rFonts w:ascii="Times New Roman" w:hAnsi="Times New Roman" w:cs="Times New Roman"/>
          <w:sz w:val="24"/>
          <w:szCs w:val="24"/>
        </w:rPr>
        <w:t xml:space="preserve"> kalp rahatsızlığının belirlenmesinde rol oynayan faktörler. </w:t>
      </w:r>
      <w:r w:rsidRPr="00396C94">
        <w:rPr>
          <w:rFonts w:ascii="Times New Roman" w:hAnsi="Times New Roman" w:cs="Times New Roman"/>
          <w:i/>
          <w:sz w:val="24"/>
          <w:szCs w:val="24"/>
        </w:rPr>
        <w:t xml:space="preserve">Sağlık Psikolojisi, </w:t>
      </w:r>
      <w:r w:rsidRPr="00396C94">
        <w:rPr>
          <w:rFonts w:ascii="Times New Roman" w:hAnsi="Times New Roman" w:cs="Times New Roman"/>
          <w:iCs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>(2), 76-80.</w:t>
      </w:r>
    </w:p>
    <w:p w:rsidR="002B0075" w:rsidRDefault="002B0075" w:rsidP="002B00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</w:p>
    <w:p w:rsidR="002B0075" w:rsidRPr="00396C94" w:rsidRDefault="002B0075" w:rsidP="002B0075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  <w:r w:rsidRPr="00396C94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New drug appears to sharply cut risk of death from heart failure. (1993, July 15). </w:t>
      </w:r>
      <w:r w:rsidRPr="00396C94">
        <w:rPr>
          <w:rFonts w:ascii="Times New Roman" w:eastAsia="Times New Roman" w:hAnsi="Times New Roman" w:cs="Times New Roman"/>
          <w:i/>
          <w:sz w:val="24"/>
          <w:szCs w:val="24"/>
          <w:lang w:val="en-US" w:eastAsia="tr-TR"/>
        </w:rPr>
        <w:t>The Washington Post</w:t>
      </w:r>
      <w:r w:rsidRPr="00396C94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, 15-17.</w:t>
      </w:r>
    </w:p>
    <w:p w:rsidR="002B0075" w:rsidRDefault="002B0075" w:rsidP="002B00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2B0075" w:rsidRDefault="002B0075" w:rsidP="002B0075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Öztürk, E. (2004). </w:t>
      </w:r>
      <w:r w:rsidRPr="00D037CA">
        <w:rPr>
          <w:rFonts w:ascii="Times New Roman" w:eastAsia="Times New Roman" w:hAnsi="Times New Roman" w:cs="Times New Roman"/>
          <w:sz w:val="24"/>
          <w:szCs w:val="24"/>
          <w:lang w:eastAsia="tr-TR"/>
        </w:rPr>
        <w:t>Türkiye’de üniversite özerkliğinin mali, akademik ve yönetsel boyutlarıyla kamu ve vakıf üniversiteleri için betimlenmesi</w:t>
      </w:r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Yayımlanmamış Doktora Tezi, </w:t>
      </w:r>
      <w:r w:rsidRPr="00D037CA">
        <w:rPr>
          <w:rFonts w:ascii="Times New Roman" w:eastAsia="Times New Roman" w:hAnsi="Times New Roman" w:cs="Times New Roman"/>
          <w:i/>
          <w:sz w:val="24"/>
          <w:szCs w:val="24"/>
          <w:lang w:eastAsia="tr-TR"/>
        </w:rPr>
        <w:t>Gazi Üniversitesi Eğitim Bilimleri Enstitüsü</w:t>
      </w:r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>, Ankara.</w:t>
      </w:r>
    </w:p>
    <w:p w:rsidR="002B0075" w:rsidRDefault="002B0075" w:rsidP="002B0075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2B0075" w:rsidRDefault="002B0075" w:rsidP="002B0075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Sağıroğlu, Ş. (1998). </w:t>
      </w:r>
      <w:proofErr w:type="spellStart"/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>Artificial</w:t>
      </w:r>
      <w:proofErr w:type="spellEnd"/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>neural</w:t>
      </w:r>
      <w:proofErr w:type="spellEnd"/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>networks</w:t>
      </w:r>
      <w:proofErr w:type="spellEnd"/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in </w:t>
      </w:r>
      <w:proofErr w:type="spellStart"/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>robotic</w:t>
      </w:r>
      <w:proofErr w:type="spellEnd"/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>applications</w:t>
      </w:r>
      <w:proofErr w:type="spellEnd"/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. </w:t>
      </w:r>
      <w:r w:rsidRPr="00396C94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International </w:t>
      </w:r>
      <w:proofErr w:type="spellStart"/>
      <w:r w:rsidRPr="00396C94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Journal</w:t>
      </w:r>
      <w:proofErr w:type="spellEnd"/>
      <w:r w:rsidRPr="00396C94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of Mathematical </w:t>
      </w:r>
      <w:proofErr w:type="spellStart"/>
      <w:r w:rsidRPr="00396C94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and</w:t>
      </w:r>
      <w:proofErr w:type="spellEnd"/>
      <w:r w:rsidRPr="00396C94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</w:t>
      </w:r>
      <w:proofErr w:type="spellStart"/>
      <w:r w:rsidRPr="00396C94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Computational</w:t>
      </w:r>
      <w:proofErr w:type="spellEnd"/>
      <w:r w:rsidRPr="00396C94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Applications</w:t>
      </w:r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>, 3(2), 87-92.</w:t>
      </w:r>
    </w:p>
    <w:p w:rsidR="002B0075" w:rsidRDefault="002B0075" w:rsidP="002B0075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2B0075" w:rsidRPr="00396C94" w:rsidRDefault="002B0075" w:rsidP="002B0075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Sayan, F. ve Yıldız, Ş. (Editörler). (2006). </w:t>
      </w:r>
      <w:r w:rsidRPr="00D037CA">
        <w:rPr>
          <w:rFonts w:ascii="Times New Roman" w:eastAsia="Times New Roman" w:hAnsi="Times New Roman" w:cs="Times New Roman"/>
          <w:sz w:val="24"/>
          <w:szCs w:val="24"/>
          <w:lang w:eastAsia="tr-TR"/>
        </w:rPr>
        <w:t>Yaşam boyu öğrenme</w:t>
      </w:r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Ankara: </w:t>
      </w:r>
      <w:r w:rsidRPr="00D037CA">
        <w:rPr>
          <w:rFonts w:ascii="Times New Roman" w:eastAsia="Times New Roman" w:hAnsi="Times New Roman" w:cs="Times New Roman"/>
          <w:i/>
          <w:sz w:val="24"/>
          <w:szCs w:val="24"/>
          <w:lang w:eastAsia="tr-TR"/>
        </w:rPr>
        <w:t xml:space="preserve">Gazi Eğitim Bilimleri Enstitüsü ve </w:t>
      </w:r>
      <w:proofErr w:type="spellStart"/>
      <w:r w:rsidRPr="00D037CA">
        <w:rPr>
          <w:rFonts w:ascii="Times New Roman" w:eastAsia="Times New Roman" w:hAnsi="Times New Roman" w:cs="Times New Roman"/>
          <w:i/>
          <w:sz w:val="24"/>
          <w:szCs w:val="24"/>
          <w:lang w:eastAsia="tr-TR"/>
        </w:rPr>
        <w:t>Pegem</w:t>
      </w:r>
      <w:proofErr w:type="spellEnd"/>
      <w:r w:rsidRPr="00D037CA">
        <w:rPr>
          <w:rFonts w:ascii="Times New Roman" w:eastAsia="Times New Roman" w:hAnsi="Times New Roman" w:cs="Times New Roman"/>
          <w:i/>
          <w:sz w:val="24"/>
          <w:szCs w:val="24"/>
          <w:lang w:eastAsia="tr-TR"/>
        </w:rPr>
        <w:t xml:space="preserve"> A Yayıncılık</w:t>
      </w:r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>, 102-105.</w:t>
      </w:r>
    </w:p>
    <w:p w:rsidR="002B0075" w:rsidRDefault="002B0075" w:rsidP="002B00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2B0075" w:rsidRDefault="002B0075" w:rsidP="002B0075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 w:eastAsia="tr-TR"/>
        </w:rPr>
      </w:pPr>
      <w:r w:rsidRPr="00396C94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Woolf, N. J., Young, S.L., </w:t>
      </w:r>
      <w:proofErr w:type="spellStart"/>
      <w:r w:rsidRPr="00396C94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Fanselow</w:t>
      </w:r>
      <w:proofErr w:type="spellEnd"/>
      <w:r w:rsidRPr="00396C94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, M.S., and Butcher, L.L. (1991). Alteration in cortex by </w:t>
      </w:r>
      <w:proofErr w:type="spellStart"/>
      <w:r w:rsidRPr="00396C94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pavlovian</w:t>
      </w:r>
      <w:proofErr w:type="spellEnd"/>
      <w:r w:rsidRPr="00396C94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conditioning. </w:t>
      </w:r>
      <w:r w:rsidRPr="00396C94">
        <w:rPr>
          <w:rFonts w:ascii="Times New Roman" w:eastAsia="Times New Roman" w:hAnsi="Times New Roman" w:cs="Times New Roman"/>
          <w:i/>
          <w:sz w:val="24"/>
          <w:szCs w:val="24"/>
          <w:lang w:val="en-US" w:eastAsia="tr-TR"/>
        </w:rPr>
        <w:t>Society for Neuroscience Abstracts.</w:t>
      </w:r>
    </w:p>
    <w:p w:rsidR="002B0075" w:rsidRDefault="002B0075" w:rsidP="00031DCB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 w:eastAsia="tr-TR"/>
        </w:rPr>
      </w:pPr>
    </w:p>
    <w:p w:rsidR="002B0075" w:rsidRDefault="002B0075" w:rsidP="002E4BA2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037CA" w:rsidRDefault="00D037CA" w:rsidP="002E4BA2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037CA" w:rsidRDefault="00D037CA" w:rsidP="002E4BA2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037CA" w:rsidRDefault="00D037CA" w:rsidP="002E4BA2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B0075" w:rsidRDefault="002B0075" w:rsidP="002E4BA2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96C94" w:rsidRDefault="003B0C0C" w:rsidP="002E4BA2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Arial"/>
          <w:noProof/>
          <w:sz w:val="24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7FFFEF6" wp14:editId="62E513D5">
                <wp:simplePos x="0" y="0"/>
                <wp:positionH relativeFrom="column">
                  <wp:posOffset>-359410</wp:posOffset>
                </wp:positionH>
                <wp:positionV relativeFrom="paragraph">
                  <wp:posOffset>-655955</wp:posOffset>
                </wp:positionV>
                <wp:extent cx="2232025" cy="1078865"/>
                <wp:effectExtent l="0" t="0" r="15875" b="26035"/>
                <wp:wrapNone/>
                <wp:docPr id="18" name="Katlanmış Nesn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025" cy="1078865"/>
                        </a:xfrm>
                        <a:prstGeom prst="foldedCorne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7F8C" w:rsidRDefault="00107F8C" w:rsidP="003B0C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Numaralandırma ile kaynak gösterim örneği.</w:t>
                            </w:r>
                          </w:p>
                          <w:p w:rsidR="00107F8C" w:rsidRPr="00DD6AB1" w:rsidRDefault="00107F8C" w:rsidP="003B0C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(Bu şekli siliniz.)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FFEF6" id="Katlanmış Nesne 18" o:spid="_x0000_s1048" type="#_x0000_t65" style="position:absolute;left:0;text-align:left;margin-left:-28.3pt;margin-top:-51.65pt;width:175.75pt;height:84.9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" adj="18000" fillcolor="red" strokecolor="black [3213]" strokeweight="2pt">
                <v:textbox>
                  <w:txbxContent>
                    <w:p w:rsidR="00107F8C" w:rsidRDefault="00107F8C" w:rsidP="003B0C0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Numaralandırma ile kaynak gösterim örneği.</w:t>
                      </w:r>
                    </w:p>
                    <w:p w:rsidR="00107F8C" w:rsidRPr="00DD6AB1" w:rsidRDefault="00107F8C" w:rsidP="003B0C0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(Bu şekli siliniz.)</w:t>
                      </w:r>
                    </w:p>
                  </w:txbxContent>
                </v:textbox>
              </v:shape>
            </w:pict>
          </mc:Fallback>
        </mc:AlternateContent>
      </w:r>
      <w:r w:rsidR="00396C94">
        <w:rPr>
          <w:rFonts w:ascii="Times New Roman" w:hAnsi="Times New Roman" w:cs="Times New Roman"/>
          <w:b/>
          <w:color w:val="000000"/>
          <w:sz w:val="24"/>
          <w:szCs w:val="24"/>
        </w:rPr>
        <w:t>KAYNAKLAR</w:t>
      </w:r>
    </w:p>
    <w:p w:rsidR="002E4BA2" w:rsidRDefault="002E4BA2" w:rsidP="002E4BA2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73280" w:rsidRPr="00373280" w:rsidRDefault="00373280" w:rsidP="00AB7885">
      <w:pPr>
        <w:keepNext/>
        <w:keepLines/>
        <w:numPr>
          <w:ilvl w:val="0"/>
          <w:numId w:val="2"/>
        </w:numPr>
        <w:spacing w:after="240" w:line="240" w:lineRule="auto"/>
        <w:jc w:val="both"/>
        <w:outlineLvl w:val="6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tr-TR"/>
        </w:rPr>
      </w:pPr>
      <w:bookmarkStart w:id="3" w:name="_Ref384374864"/>
      <w:r w:rsidRPr="0037328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tr-TR"/>
        </w:rPr>
        <w:t>Sağıroğlu, Ş. (1998</w:t>
      </w:r>
      <w:r w:rsidRPr="0037328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  <w:t xml:space="preserve">). Artificial neural networks in robotic applications. </w:t>
      </w:r>
      <w:r w:rsidRPr="005872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tr-TR"/>
        </w:rPr>
        <w:t>International Journal of Mathematical and Computational Applications</w:t>
      </w:r>
      <w:r w:rsidRPr="0058729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  <w:t>,</w:t>
      </w:r>
      <w:r w:rsidRPr="0037328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  <w:t xml:space="preserve"> 3(2), </w:t>
      </w:r>
      <w:r w:rsidRPr="00373280">
        <w:rPr>
          <w:rFonts w:ascii="Times New Roman" w:eastAsia="Times New Roman" w:hAnsi="Times New Roman" w:cs="Times New Roman"/>
          <w:szCs w:val="24"/>
          <w:lang w:val="en-US" w:eastAsia="tr-TR"/>
        </w:rPr>
        <w:t>142-148.</w:t>
      </w:r>
      <w:bookmarkEnd w:id="3"/>
    </w:p>
    <w:p w:rsidR="00373280" w:rsidRPr="003E5669" w:rsidRDefault="00373280" w:rsidP="00AB7885">
      <w:pPr>
        <w:pStyle w:val="Balk7"/>
        <w:numPr>
          <w:ilvl w:val="0"/>
          <w:numId w:val="2"/>
        </w:numPr>
        <w:spacing w:before="0" w:after="240"/>
        <w:jc w:val="both"/>
        <w:rPr>
          <w:i w:val="0"/>
          <w:szCs w:val="24"/>
        </w:rPr>
      </w:pPr>
      <w:r w:rsidRPr="003E5669">
        <w:rPr>
          <w:i w:val="0"/>
          <w:sz w:val="22"/>
          <w:szCs w:val="24"/>
        </w:rPr>
        <w:t>Gülesin, M</w:t>
      </w:r>
      <w:proofErr w:type="gramStart"/>
      <w:r w:rsidRPr="003E5669">
        <w:rPr>
          <w:i w:val="0"/>
          <w:sz w:val="22"/>
          <w:szCs w:val="24"/>
        </w:rPr>
        <w:t>.,</w:t>
      </w:r>
      <w:proofErr w:type="gramEnd"/>
      <w:r w:rsidRPr="003E5669">
        <w:rPr>
          <w:i w:val="0"/>
          <w:sz w:val="22"/>
          <w:szCs w:val="24"/>
        </w:rPr>
        <w:t xml:space="preserve"> Güllü, A.,</w:t>
      </w:r>
      <w:r w:rsidR="00AB7885">
        <w:rPr>
          <w:i w:val="0"/>
          <w:sz w:val="22"/>
          <w:szCs w:val="24"/>
        </w:rPr>
        <w:t xml:space="preserve"> Avcı, Ö. ve</w:t>
      </w:r>
      <w:r>
        <w:rPr>
          <w:i w:val="0"/>
          <w:sz w:val="22"/>
          <w:szCs w:val="24"/>
        </w:rPr>
        <w:t xml:space="preserve"> Akdoğan, G.</w:t>
      </w:r>
      <w:r w:rsidRPr="003E5669">
        <w:rPr>
          <w:i w:val="0"/>
          <w:sz w:val="22"/>
          <w:szCs w:val="24"/>
        </w:rPr>
        <w:t xml:space="preserve"> (2013). </w:t>
      </w:r>
      <w:r w:rsidRPr="00D037CA">
        <w:rPr>
          <w:i w:val="0"/>
          <w:sz w:val="22"/>
          <w:szCs w:val="24"/>
        </w:rPr>
        <w:t>CNC Torna ve Frezelerin Programlanması</w:t>
      </w:r>
      <w:r>
        <w:rPr>
          <w:i w:val="0"/>
          <w:sz w:val="22"/>
          <w:szCs w:val="24"/>
        </w:rPr>
        <w:t xml:space="preserve"> </w:t>
      </w:r>
      <w:r w:rsidRPr="003E5669">
        <w:rPr>
          <w:i w:val="0"/>
          <w:sz w:val="22"/>
          <w:szCs w:val="24"/>
        </w:rPr>
        <w:t xml:space="preserve"> (Beşinci Baskı). Türkiye: ASİL Yayınevi, 38-39.</w:t>
      </w:r>
    </w:p>
    <w:p w:rsidR="00D74CA8" w:rsidRPr="00D037CA" w:rsidRDefault="00373280" w:rsidP="00AB7885">
      <w:pPr>
        <w:keepNext/>
        <w:keepLines/>
        <w:numPr>
          <w:ilvl w:val="0"/>
          <w:numId w:val="2"/>
        </w:numPr>
        <w:spacing w:after="240" w:line="240" w:lineRule="auto"/>
        <w:jc w:val="both"/>
        <w:outlineLvl w:val="6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</w:pPr>
      <w:proofErr w:type="spellStart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  <w:t>Devlet</w:t>
      </w:r>
      <w:proofErr w:type="spellEnd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  <w:t xml:space="preserve"> </w:t>
      </w:r>
      <w:proofErr w:type="spellStart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  <w:t>Planlama</w:t>
      </w:r>
      <w:proofErr w:type="spellEnd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  <w:t xml:space="preserve"> </w:t>
      </w:r>
      <w:proofErr w:type="spellStart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  <w:t>Teşkilatı</w:t>
      </w:r>
      <w:proofErr w:type="spellEnd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  <w:t xml:space="preserve">. (2005). </w:t>
      </w:r>
      <w:proofErr w:type="spellStart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  <w:t>Ekonomik</w:t>
      </w:r>
      <w:proofErr w:type="spellEnd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  <w:t xml:space="preserve"> </w:t>
      </w:r>
      <w:proofErr w:type="spellStart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  <w:t>ve</w:t>
      </w:r>
      <w:proofErr w:type="spellEnd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  <w:t xml:space="preserve"> </w:t>
      </w:r>
      <w:proofErr w:type="spellStart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  <w:t>sosyal</w:t>
      </w:r>
      <w:proofErr w:type="spellEnd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  <w:t xml:space="preserve"> </w:t>
      </w:r>
      <w:proofErr w:type="spellStart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  <w:t>göstergeler</w:t>
      </w:r>
      <w:proofErr w:type="spellEnd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  <w:t xml:space="preserve"> (1950-2004). Ankara: </w:t>
      </w:r>
      <w:proofErr w:type="spellStart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  <w:t>Devlet</w:t>
      </w:r>
      <w:proofErr w:type="spellEnd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  <w:t xml:space="preserve"> </w:t>
      </w:r>
      <w:proofErr w:type="spellStart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  <w:t>Planlama</w:t>
      </w:r>
      <w:proofErr w:type="spellEnd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  <w:t xml:space="preserve"> </w:t>
      </w:r>
      <w:proofErr w:type="spellStart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  <w:t>Teşkilatı</w:t>
      </w:r>
      <w:proofErr w:type="spellEnd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  <w:t>, 312-314.</w:t>
      </w:r>
    </w:p>
    <w:p w:rsidR="00373280" w:rsidRPr="00D037CA" w:rsidRDefault="00373280" w:rsidP="00AB7885">
      <w:pPr>
        <w:keepNext/>
        <w:keepLines/>
        <w:numPr>
          <w:ilvl w:val="0"/>
          <w:numId w:val="2"/>
        </w:numPr>
        <w:spacing w:after="240" w:line="240" w:lineRule="auto"/>
        <w:jc w:val="both"/>
        <w:outlineLvl w:val="6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</w:pPr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tr-TR"/>
        </w:rPr>
        <w:t>Bulut, H. (2001). Kitle iletişim araçları ve suskunluk sarmalı. Gazi Üniversitesi Eğitim Bilimleri Fakültesi Dergisi, 32 (1-2), 1382-1385.</w:t>
      </w:r>
    </w:p>
    <w:p w:rsidR="00373280" w:rsidRPr="00D037CA" w:rsidRDefault="00373280" w:rsidP="00AB7885">
      <w:pPr>
        <w:keepNext/>
        <w:keepLines/>
        <w:numPr>
          <w:ilvl w:val="0"/>
          <w:numId w:val="2"/>
        </w:numPr>
        <w:spacing w:after="240" w:line="240" w:lineRule="auto"/>
        <w:jc w:val="both"/>
        <w:outlineLvl w:val="6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</w:pPr>
      <w:proofErr w:type="spellStart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tr-TR"/>
        </w:rPr>
        <w:t>Freire</w:t>
      </w:r>
      <w:proofErr w:type="spellEnd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tr-TR"/>
        </w:rPr>
        <w:t xml:space="preserve">, </w:t>
      </w:r>
      <w:proofErr w:type="spellStart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tr-TR"/>
        </w:rPr>
        <w:t>Paulo</w:t>
      </w:r>
      <w:proofErr w:type="spellEnd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tr-TR"/>
        </w:rPr>
        <w:t xml:space="preserve">. (1991). Ezilenlerin pedagojisi. (Çev. D. </w:t>
      </w:r>
      <w:proofErr w:type="spellStart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tr-TR"/>
        </w:rPr>
        <w:t>Hattatoğlu</w:t>
      </w:r>
      <w:proofErr w:type="spellEnd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tr-TR"/>
        </w:rPr>
        <w:t xml:space="preserve"> ve Erol Özbek). İstanbul: Ayrıntı Yayınevi. (Eserin orijinali 1982’de yayımlandı). 12-18.</w:t>
      </w:r>
    </w:p>
    <w:p w:rsidR="00373280" w:rsidRPr="00D037CA" w:rsidRDefault="00373280" w:rsidP="00AB7885">
      <w:pPr>
        <w:keepNext/>
        <w:keepLines/>
        <w:numPr>
          <w:ilvl w:val="0"/>
          <w:numId w:val="2"/>
        </w:numPr>
        <w:spacing w:after="240" w:line="240" w:lineRule="auto"/>
        <w:jc w:val="both"/>
        <w:outlineLvl w:val="6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</w:pPr>
      <w:proofErr w:type="spellStart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  <w:t>Borman</w:t>
      </w:r>
      <w:proofErr w:type="spellEnd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  <w:t xml:space="preserve">, W. C., Hanson, M. A., </w:t>
      </w:r>
      <w:proofErr w:type="spellStart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  <w:t>Oppler</w:t>
      </w:r>
      <w:proofErr w:type="spellEnd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  <w:t xml:space="preserve">, S. H., </w:t>
      </w:r>
      <w:proofErr w:type="spellStart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  <w:t>Pulakos</w:t>
      </w:r>
      <w:proofErr w:type="spellEnd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  <w:t>, E. D., and White, L. A. (1993, May). The people in organization. Organizational Management, 76-79.</w:t>
      </w:r>
    </w:p>
    <w:p w:rsidR="00373280" w:rsidRPr="00D037CA" w:rsidRDefault="00373280" w:rsidP="00AB7885">
      <w:pPr>
        <w:keepNext/>
        <w:keepLines/>
        <w:numPr>
          <w:ilvl w:val="0"/>
          <w:numId w:val="2"/>
        </w:numPr>
        <w:spacing w:after="240" w:line="240" w:lineRule="auto"/>
        <w:jc w:val="both"/>
        <w:outlineLvl w:val="6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</w:pPr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tr-TR"/>
        </w:rPr>
        <w:t>Kahraman R. C</w:t>
      </w:r>
      <w:proofErr w:type="gramStart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tr-TR"/>
        </w:rPr>
        <w:t>.,</w:t>
      </w:r>
      <w:proofErr w:type="gramEnd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tr-TR"/>
        </w:rPr>
        <w:t xml:space="preserve"> </w:t>
      </w:r>
      <w:proofErr w:type="spellStart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tr-TR"/>
        </w:rPr>
        <w:t>Borman</w:t>
      </w:r>
      <w:proofErr w:type="spellEnd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tr-TR"/>
        </w:rPr>
        <w:t xml:space="preserve">, C., </w:t>
      </w:r>
      <w:proofErr w:type="spellStart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tr-TR"/>
        </w:rPr>
        <w:t>Hanımgil</w:t>
      </w:r>
      <w:proofErr w:type="spellEnd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tr-TR"/>
        </w:rPr>
        <w:t xml:space="preserve">, M., Özler, H., Perçin, D., ve Sergen, L. (1993). </w:t>
      </w:r>
      <w:proofErr w:type="spellStart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tr-TR"/>
        </w:rPr>
        <w:t>Kroner</w:t>
      </w:r>
      <w:proofErr w:type="spellEnd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tr-TR"/>
        </w:rPr>
        <w:t xml:space="preserve"> kalp rahatsızlığının belirlenmesinde rol oynayan faktörler. Sağlık Psikolojisi, 12(2), 76-80.</w:t>
      </w:r>
    </w:p>
    <w:p w:rsidR="00D74CA8" w:rsidRPr="00D74CA8" w:rsidRDefault="00D74CA8" w:rsidP="00D74CA8">
      <w:pPr>
        <w:spacing w:before="280" w:after="28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95AE1" w:rsidRPr="000B3B9D" w:rsidRDefault="00395AE1" w:rsidP="00395A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D57044" w:rsidRPr="000B3B9D" w:rsidRDefault="00D57044" w:rsidP="004A4A1A">
      <w:pPr>
        <w:suppressAutoHyphens/>
        <w:rPr>
          <w:rFonts w:ascii="Times New Roman" w:hAnsi="Times New Roman" w:cs="Times New Roman"/>
          <w:color w:val="000000"/>
          <w:sz w:val="23"/>
          <w:szCs w:val="23"/>
        </w:rPr>
      </w:pPr>
    </w:p>
    <w:p w:rsidR="00B47A25" w:rsidRPr="000B3B9D" w:rsidRDefault="00B47A25" w:rsidP="004A4A1A">
      <w:pPr>
        <w:suppressAutoHyphens/>
        <w:rPr>
          <w:rFonts w:ascii="Times New Roman" w:hAnsi="Times New Roman" w:cs="Times New Roman"/>
          <w:b/>
          <w:bCs/>
          <w:i/>
          <w:color w:val="000000"/>
          <w:sz w:val="20"/>
          <w:szCs w:val="20"/>
        </w:rPr>
      </w:pPr>
    </w:p>
    <w:p w:rsidR="00572FF1" w:rsidRPr="000B3B9D" w:rsidRDefault="00572FF1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72FF1" w:rsidRPr="000B3B9D" w:rsidRDefault="00572FF1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B537E" w:rsidRPr="000B3B9D" w:rsidRDefault="000B537E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B537E" w:rsidRPr="000B3B9D" w:rsidRDefault="000B537E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72FF1" w:rsidRPr="000B3B9D" w:rsidRDefault="00572FF1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72FF1" w:rsidRPr="000B3B9D" w:rsidRDefault="00572FF1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72FF1" w:rsidRPr="000B3B9D" w:rsidRDefault="00572FF1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D5184" w:rsidRDefault="009D5184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9D5184" w:rsidSect="00062F8D">
          <w:headerReference w:type="even" r:id="rId17"/>
          <w:headerReference w:type="default" r:id="rId18"/>
          <w:footerReference w:type="default" r:id="rId19"/>
          <w:pgSz w:w="11900" w:h="16840"/>
          <w:pgMar w:top="1701" w:right="1559" w:bottom="1134" w:left="1559" w:header="1134" w:footer="0" w:gutter="0"/>
          <w:pgNumType w:start="1"/>
          <w:cols w:space="708"/>
          <w:noEndnote/>
          <w:docGrid w:linePitch="299"/>
        </w:sectPr>
      </w:pPr>
    </w:p>
    <w:p w:rsidR="000B537E" w:rsidRPr="000B3B9D" w:rsidRDefault="000B537E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B537E" w:rsidRDefault="000B537E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Default="006B3BCE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Arial"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E29F609" wp14:editId="0AD0A2DF">
                <wp:simplePos x="0" y="0"/>
                <wp:positionH relativeFrom="column">
                  <wp:posOffset>1850513</wp:posOffset>
                </wp:positionH>
                <wp:positionV relativeFrom="paragraph">
                  <wp:posOffset>335402</wp:posOffset>
                </wp:positionV>
                <wp:extent cx="2101174" cy="828675"/>
                <wp:effectExtent l="0" t="0" r="13970" b="28575"/>
                <wp:wrapNone/>
                <wp:docPr id="34" name="Katlanmış Nesn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174" cy="828675"/>
                        </a:xfrm>
                        <a:prstGeom prst="foldedCorne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7F8C" w:rsidRPr="00DD6AB1" w:rsidRDefault="00107F8C" w:rsidP="006B3BC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Var ise bu bölüme eklenmelidir. (Bu şekli siliniz.)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9F609" id="Katlanmış Nesne 34" o:spid="_x0000_s1049" type="#_x0000_t65" style="position:absolute;left:0;text-align:left;margin-left:145.7pt;margin-top:26.4pt;width:165.45pt;height:65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" adj="18000" fillcolor="red" strokecolor="black [3213]" strokeweight="2pt">
                <v:textbox>
                  <w:txbxContent>
                    <w:p w:rsidR="00107F8C" w:rsidRPr="00DD6AB1" w:rsidRDefault="00107F8C" w:rsidP="006B3BCE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Var ise bu bölüme eklenmelidir. (Bu şekli siliniz.)</w:t>
                      </w:r>
                    </w:p>
                  </w:txbxContent>
                </v:textbox>
              </v:shape>
            </w:pict>
          </mc:Fallback>
        </mc:AlternateContent>
      </w:r>
    </w:p>
    <w:p w:rsidR="00563002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Default="00563002" w:rsidP="00563002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EKLER</w:t>
      </w:r>
    </w:p>
    <w:p w:rsidR="00563002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Pr="000B3B9D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B537E" w:rsidRPr="000B3B9D" w:rsidRDefault="000B537E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72FF1" w:rsidRPr="000B3B9D" w:rsidRDefault="00572FF1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72FF1" w:rsidRPr="000B3B9D" w:rsidRDefault="00572FF1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72FF1" w:rsidRDefault="00572FF1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D22B2" w:rsidRPr="000B3B9D" w:rsidRDefault="005D22B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3250E" w:rsidRDefault="0093250E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76549" w:rsidRDefault="00376549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Arial"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41F67FE" wp14:editId="73E5660B">
                <wp:simplePos x="0" y="0"/>
                <wp:positionH relativeFrom="column">
                  <wp:posOffset>1457960</wp:posOffset>
                </wp:positionH>
                <wp:positionV relativeFrom="paragraph">
                  <wp:posOffset>57785</wp:posOffset>
                </wp:positionV>
                <wp:extent cx="2752725" cy="828675"/>
                <wp:effectExtent l="0" t="0" r="28575" b="28575"/>
                <wp:wrapNone/>
                <wp:docPr id="40" name="Katlanmış Nesn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828675"/>
                        </a:xfrm>
                        <a:prstGeom prst="foldedCorne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7F8C" w:rsidRPr="00DD6AB1" w:rsidRDefault="00107F8C" w:rsidP="003765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Var ise. 40 Sayfadan fazla eki olanlar için ekler CD ortamında verilebilir. (Bu şekli siliniz.)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F67FE" id="Katlanmış Nesne 40" o:spid="_x0000_s1050" type="#_x0000_t65" style="position:absolute;left:0;text-align:left;margin-left:114.8pt;margin-top:4.55pt;width:216.75pt;height:65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" adj="18000" fillcolor="red" strokecolor="black [3213]" strokeweight="2pt">
                <v:textbox>
                  <w:txbxContent>
                    <w:p w:rsidR="00107F8C" w:rsidRPr="00DD6AB1" w:rsidRDefault="00107F8C" w:rsidP="0037654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Var ise. 40 Sayfadan fazla eki olanlar için ekler CD ortamında verilebilir. (Bu şekli siliniz.)</w:t>
                      </w:r>
                    </w:p>
                  </w:txbxContent>
                </v:textbox>
              </v:shape>
            </w:pict>
          </mc:Fallback>
        </mc:AlternateContent>
      </w:r>
    </w:p>
    <w:p w:rsidR="00376549" w:rsidRDefault="00376549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76549" w:rsidRDefault="00376549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76549" w:rsidRDefault="00376549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EKLER</w:t>
      </w:r>
    </w:p>
    <w:p w:rsidR="00376549" w:rsidRPr="00376549" w:rsidRDefault="00376549" w:rsidP="00572FF1">
      <w:pPr>
        <w:suppressAutoHyphens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76549">
        <w:rPr>
          <w:rFonts w:ascii="Times New Roman" w:hAnsi="Times New Roman" w:cs="Times New Roman"/>
          <w:bCs/>
          <w:color w:val="000000"/>
          <w:sz w:val="24"/>
          <w:szCs w:val="24"/>
        </w:rPr>
        <w:t>(Ekler Tezin arka kapağında CD ortamında verilmiştir.)</w:t>
      </w:r>
    </w:p>
    <w:p w:rsidR="00572FF1" w:rsidRPr="000B3B9D" w:rsidRDefault="00572FF1" w:rsidP="00572FF1">
      <w:pPr>
        <w:suppressAutoHyphens/>
        <w:jc w:val="center"/>
        <w:rPr>
          <w:rFonts w:ascii="Times New Roman" w:hAnsi="Times New Roman" w:cs="Times New Roman"/>
          <w:sz w:val="24"/>
          <w:szCs w:val="24"/>
        </w:rPr>
      </w:pPr>
    </w:p>
    <w:p w:rsidR="00572FF1" w:rsidRPr="000B3B9D" w:rsidRDefault="00572FF1" w:rsidP="00572FF1">
      <w:pPr>
        <w:suppressAutoHyphens/>
        <w:jc w:val="center"/>
        <w:rPr>
          <w:rFonts w:ascii="Times New Roman" w:hAnsi="Times New Roman" w:cs="Times New Roman"/>
          <w:sz w:val="24"/>
          <w:szCs w:val="24"/>
        </w:rPr>
      </w:pPr>
    </w:p>
    <w:p w:rsidR="00572FF1" w:rsidRPr="000B3B9D" w:rsidRDefault="00572FF1" w:rsidP="00572FF1">
      <w:pPr>
        <w:suppressAutoHyphens/>
        <w:jc w:val="center"/>
        <w:rPr>
          <w:rFonts w:ascii="Times New Roman" w:hAnsi="Times New Roman" w:cs="Times New Roman"/>
          <w:sz w:val="24"/>
          <w:szCs w:val="24"/>
        </w:rPr>
      </w:pPr>
    </w:p>
    <w:p w:rsidR="00572FF1" w:rsidRPr="000B3B9D" w:rsidRDefault="00572FF1" w:rsidP="00572FF1">
      <w:pPr>
        <w:suppressAutoHyphens/>
        <w:jc w:val="center"/>
        <w:rPr>
          <w:rFonts w:ascii="Times New Roman" w:hAnsi="Times New Roman" w:cs="Times New Roman"/>
          <w:sz w:val="24"/>
          <w:szCs w:val="24"/>
        </w:rPr>
      </w:pPr>
    </w:p>
    <w:p w:rsidR="00572FF1" w:rsidRPr="000B3B9D" w:rsidRDefault="00572FF1" w:rsidP="00572FF1">
      <w:pPr>
        <w:suppressAutoHyphens/>
        <w:jc w:val="center"/>
        <w:rPr>
          <w:rFonts w:ascii="Times New Roman" w:hAnsi="Times New Roman" w:cs="Times New Roman"/>
          <w:sz w:val="24"/>
          <w:szCs w:val="24"/>
        </w:rPr>
      </w:pPr>
    </w:p>
    <w:p w:rsidR="00572FF1" w:rsidRPr="000B3B9D" w:rsidRDefault="00572FF1" w:rsidP="00572FF1">
      <w:pPr>
        <w:suppressAutoHyphens/>
        <w:jc w:val="center"/>
        <w:rPr>
          <w:rFonts w:ascii="Times New Roman" w:hAnsi="Times New Roman" w:cs="Times New Roman"/>
          <w:sz w:val="24"/>
          <w:szCs w:val="24"/>
        </w:rPr>
      </w:pPr>
    </w:p>
    <w:p w:rsidR="00572FF1" w:rsidRPr="000B3B9D" w:rsidRDefault="00572FF1" w:rsidP="00572FF1">
      <w:pPr>
        <w:suppressAutoHyphens/>
        <w:jc w:val="center"/>
        <w:rPr>
          <w:rFonts w:ascii="Times New Roman" w:hAnsi="Times New Roman" w:cs="Times New Roman"/>
          <w:sz w:val="24"/>
          <w:szCs w:val="24"/>
        </w:rPr>
      </w:pPr>
    </w:p>
    <w:p w:rsidR="00572FF1" w:rsidRPr="000B3B9D" w:rsidRDefault="00572FF1" w:rsidP="00572FF1">
      <w:pPr>
        <w:suppressAutoHyphens/>
        <w:jc w:val="center"/>
        <w:rPr>
          <w:rFonts w:ascii="Times New Roman" w:hAnsi="Times New Roman" w:cs="Times New Roman"/>
          <w:sz w:val="24"/>
          <w:szCs w:val="24"/>
        </w:rPr>
      </w:pPr>
    </w:p>
    <w:p w:rsidR="00572FF1" w:rsidRPr="000B3B9D" w:rsidRDefault="00572FF1" w:rsidP="00572FF1">
      <w:pPr>
        <w:suppressAutoHyphens/>
        <w:jc w:val="center"/>
        <w:rPr>
          <w:rFonts w:ascii="Times New Roman" w:hAnsi="Times New Roman" w:cs="Times New Roman"/>
          <w:sz w:val="24"/>
          <w:szCs w:val="24"/>
        </w:rPr>
      </w:pPr>
    </w:p>
    <w:p w:rsidR="0093250E" w:rsidRPr="00563002" w:rsidRDefault="0093250E" w:rsidP="00481C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563002">
        <w:rPr>
          <w:rFonts w:ascii="Times New Roman" w:eastAsia="Times New Roman" w:hAnsi="Times New Roman" w:cs="Times New Roman"/>
          <w:sz w:val="24"/>
          <w:szCs w:val="24"/>
          <w:lang w:eastAsia="tr-TR"/>
        </w:rPr>
        <w:lastRenderedPageBreak/>
        <w:t>EK-1.</w:t>
      </w:r>
      <w:r w:rsidRPr="00563002">
        <w:rPr>
          <w:rFonts w:ascii="Times New Roman" w:eastAsia="Times New Roman" w:hAnsi="Times New Roman" w:cs="Times New Roman"/>
          <w:spacing w:val="-6"/>
          <w:sz w:val="24"/>
          <w:szCs w:val="24"/>
          <w:lang w:eastAsia="tr-TR"/>
        </w:rPr>
        <w:t xml:space="preserve"> </w:t>
      </w:r>
      <w:proofErr w:type="spellStart"/>
      <w:r w:rsidR="00563002" w:rsidRPr="00563002">
        <w:rPr>
          <w:rFonts w:ascii="Times New Roman" w:hAnsi="Times New Roman" w:cs="Times New Roman"/>
          <w:sz w:val="24"/>
          <w:szCs w:val="24"/>
        </w:rPr>
        <w:t>Oogoniyal</w:t>
      </w:r>
      <w:proofErr w:type="spellEnd"/>
      <w:r w:rsidR="00563002" w:rsidRPr="00563002">
        <w:rPr>
          <w:rFonts w:ascii="Times New Roman" w:hAnsi="Times New Roman" w:cs="Times New Roman"/>
          <w:sz w:val="24"/>
          <w:szCs w:val="24"/>
        </w:rPr>
        <w:t xml:space="preserve"> </w:t>
      </w:r>
      <w:r w:rsidR="00563002">
        <w:rPr>
          <w:rFonts w:ascii="Times New Roman" w:hAnsi="Times New Roman" w:cs="Times New Roman"/>
          <w:sz w:val="24"/>
          <w:szCs w:val="24"/>
        </w:rPr>
        <w:t>k</w:t>
      </w:r>
      <w:r w:rsidR="00563002" w:rsidRPr="00563002">
        <w:rPr>
          <w:rFonts w:ascii="Times New Roman" w:hAnsi="Times New Roman" w:cs="Times New Roman"/>
          <w:sz w:val="24"/>
          <w:szCs w:val="24"/>
        </w:rPr>
        <w:t xml:space="preserve">ök </w:t>
      </w:r>
      <w:r w:rsidR="00563002">
        <w:rPr>
          <w:rFonts w:ascii="Times New Roman" w:hAnsi="Times New Roman" w:cs="Times New Roman"/>
          <w:sz w:val="24"/>
          <w:szCs w:val="24"/>
        </w:rPr>
        <w:t>h</w:t>
      </w:r>
      <w:r w:rsidR="00563002" w:rsidRPr="00563002">
        <w:rPr>
          <w:rFonts w:ascii="Times New Roman" w:hAnsi="Times New Roman" w:cs="Times New Roman"/>
          <w:sz w:val="24"/>
          <w:szCs w:val="24"/>
        </w:rPr>
        <w:t xml:space="preserve">ücre </w:t>
      </w:r>
      <w:r w:rsidR="00563002">
        <w:rPr>
          <w:rFonts w:ascii="Times New Roman" w:hAnsi="Times New Roman" w:cs="Times New Roman"/>
          <w:sz w:val="24"/>
          <w:szCs w:val="24"/>
        </w:rPr>
        <w:t>k</w:t>
      </w:r>
      <w:r w:rsidR="00563002" w:rsidRPr="00563002">
        <w:rPr>
          <w:rFonts w:ascii="Times New Roman" w:hAnsi="Times New Roman" w:cs="Times New Roman"/>
          <w:sz w:val="24"/>
          <w:szCs w:val="24"/>
        </w:rPr>
        <w:t>ültürü</w:t>
      </w:r>
    </w:p>
    <w:p w:rsidR="0093250E" w:rsidRDefault="0093250E" w:rsidP="0093250E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eastAsia="Times New Roman" w:hAnsi="Times New Roman" w:cs="Arial"/>
          <w:sz w:val="24"/>
          <w:szCs w:val="24"/>
          <w:lang w:eastAsia="tr-TR"/>
        </w:rPr>
      </w:pPr>
      <w:r w:rsidRPr="0093250E">
        <w:rPr>
          <w:rFonts w:ascii="Times New Roman" w:eastAsia="Times New Roman" w:hAnsi="Times New Roman" w:cs="Arial"/>
          <w:sz w:val="24"/>
          <w:szCs w:val="24"/>
          <w:lang w:eastAsia="tr-TR"/>
        </w:rPr>
        <w:t xml:space="preserve"> </w:t>
      </w:r>
    </w:p>
    <w:p w:rsidR="00563002" w:rsidRDefault="00563002" w:rsidP="0093250E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eastAsia="Times New Roman" w:hAnsi="Times New Roman" w:cs="Arial"/>
          <w:sz w:val="24"/>
          <w:szCs w:val="24"/>
          <w:lang w:eastAsia="tr-TR"/>
        </w:rPr>
      </w:pPr>
    </w:p>
    <w:p w:rsidR="00563002" w:rsidRDefault="006B3BCE" w:rsidP="0093250E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eastAsia="Times New Roman" w:hAnsi="Times New Roman" w:cs="Arial"/>
          <w:sz w:val="24"/>
          <w:szCs w:val="24"/>
          <w:lang w:eastAsia="tr-TR"/>
        </w:rPr>
      </w:pPr>
      <w:r>
        <w:rPr>
          <w:rFonts w:ascii="Times New Roman" w:eastAsia="Times New Roman" w:hAnsi="Times New Roman" w:cs="Arial"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EA0111F" wp14:editId="4DBDAECC">
                <wp:simplePos x="0" y="0"/>
                <wp:positionH relativeFrom="column">
                  <wp:posOffset>3280478</wp:posOffset>
                </wp:positionH>
                <wp:positionV relativeFrom="paragraph">
                  <wp:posOffset>962187</wp:posOffset>
                </wp:positionV>
                <wp:extent cx="1926076" cy="963038"/>
                <wp:effectExtent l="0" t="0" r="17145" b="27940"/>
                <wp:wrapNone/>
                <wp:docPr id="35" name="Katlanmış Nesn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6076" cy="963038"/>
                        </a:xfrm>
                        <a:prstGeom prst="foldedCorne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7F8C" w:rsidRPr="00DD6AB1" w:rsidRDefault="00107F8C" w:rsidP="006B3BC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Eklerin kullanılması ve numaralandırmasına örnek     (Bu şekli siliniz.)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0111F" id="Katlanmış Nesne 35" o:spid="_x0000_s1051" type="#_x0000_t65" style="position:absolute;left:0;text-align:left;margin-left:258.3pt;margin-top:75.75pt;width:151.65pt;height:75.8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" adj="18000" fillcolor="red" strokecolor="black [3213]" strokeweight="2pt">
                <v:textbox>
                  <w:txbxContent>
                    <w:p w:rsidR="00107F8C" w:rsidRPr="00DD6AB1" w:rsidRDefault="00107F8C" w:rsidP="006B3BCE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Eklerin kullanılması ve numaralandırmasına örnek     (Bu şekli siliniz.)</w:t>
                      </w:r>
                    </w:p>
                  </w:txbxContent>
                </v:textbox>
              </v:shape>
            </w:pict>
          </mc:Fallback>
        </mc:AlternateContent>
      </w:r>
      <w:r w:rsidR="00563002">
        <w:rPr>
          <w:rFonts w:ascii="Times New Roman" w:eastAsia="Times New Roman" w:hAnsi="Times New Roman" w:cs="Arial"/>
          <w:noProof/>
          <w:sz w:val="24"/>
          <w:szCs w:val="24"/>
          <w:lang w:eastAsia="tr-TR"/>
        </w:rPr>
        <w:drawing>
          <wp:inline distT="0" distB="0" distL="0" distR="0" wp14:anchorId="2FC820FE" wp14:editId="2BA68744">
            <wp:extent cx="2568102" cy="2275641"/>
            <wp:effectExtent l="0" t="0" r="381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309" cy="227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002" w:rsidRDefault="00563002" w:rsidP="0093250E">
      <w:pPr>
        <w:widowControl w:val="0"/>
        <w:autoSpaceDE w:val="0"/>
        <w:autoSpaceDN w:val="0"/>
        <w:adjustRightInd w:val="0"/>
        <w:spacing w:after="0" w:line="240" w:lineRule="auto"/>
        <w:ind w:left="567" w:hanging="567"/>
      </w:pPr>
    </w:p>
    <w:p w:rsidR="00563002" w:rsidRPr="00563002" w:rsidRDefault="00563002" w:rsidP="0093250E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563002">
        <w:rPr>
          <w:rFonts w:ascii="Times New Roman" w:hAnsi="Times New Roman" w:cs="Times New Roman"/>
          <w:sz w:val="24"/>
          <w:szCs w:val="24"/>
        </w:rPr>
        <w:t xml:space="preserve">Şekil 1.1. </w:t>
      </w:r>
      <w:proofErr w:type="spellStart"/>
      <w:r w:rsidRPr="00563002">
        <w:rPr>
          <w:rFonts w:ascii="Times New Roman" w:hAnsi="Times New Roman" w:cs="Times New Roman"/>
          <w:sz w:val="24"/>
          <w:szCs w:val="24"/>
        </w:rPr>
        <w:t>Oogoniyal</w:t>
      </w:r>
      <w:proofErr w:type="spellEnd"/>
      <w:r w:rsidRPr="005630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563002">
        <w:rPr>
          <w:rFonts w:ascii="Times New Roman" w:hAnsi="Times New Roman" w:cs="Times New Roman"/>
          <w:sz w:val="24"/>
          <w:szCs w:val="24"/>
        </w:rPr>
        <w:t xml:space="preserve">ök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563002">
        <w:rPr>
          <w:rFonts w:ascii="Times New Roman" w:hAnsi="Times New Roman" w:cs="Times New Roman"/>
          <w:sz w:val="24"/>
          <w:szCs w:val="24"/>
        </w:rPr>
        <w:t xml:space="preserve">ücre </w:t>
      </w:r>
      <w:proofErr w:type="spellStart"/>
      <w:r>
        <w:rPr>
          <w:rFonts w:ascii="Times New Roman" w:hAnsi="Times New Roman" w:cs="Times New Roman"/>
          <w:sz w:val="24"/>
          <w:szCs w:val="24"/>
        </w:rPr>
        <w:t>h</w:t>
      </w:r>
      <w:r w:rsidRPr="00563002">
        <w:rPr>
          <w:rFonts w:ascii="Times New Roman" w:hAnsi="Times New Roman" w:cs="Times New Roman"/>
          <w:sz w:val="24"/>
          <w:szCs w:val="24"/>
        </w:rPr>
        <w:t>ültürü</w:t>
      </w:r>
      <w:proofErr w:type="spellEnd"/>
      <w:r w:rsidRPr="00563002">
        <w:rPr>
          <w:rFonts w:ascii="Times New Roman" w:hAnsi="Times New Roman" w:cs="Times New Roman"/>
          <w:sz w:val="24"/>
          <w:szCs w:val="24"/>
        </w:rPr>
        <w:t xml:space="preserve"> 1. gün</w:t>
      </w:r>
    </w:p>
    <w:p w:rsidR="00563002" w:rsidRDefault="00563002" w:rsidP="0093250E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eastAsia="Times New Roman" w:hAnsi="Times New Roman" w:cs="Arial"/>
          <w:sz w:val="24"/>
          <w:szCs w:val="24"/>
          <w:lang w:eastAsia="tr-TR"/>
        </w:rPr>
      </w:pPr>
    </w:p>
    <w:p w:rsidR="00563002" w:rsidRPr="0093250E" w:rsidRDefault="00563002" w:rsidP="0093250E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eastAsia="Times New Roman" w:hAnsi="Times New Roman" w:cs="Arial"/>
          <w:sz w:val="24"/>
          <w:lang w:eastAsia="tr-TR"/>
        </w:rPr>
      </w:pPr>
    </w:p>
    <w:p w:rsidR="0093250E" w:rsidRPr="0093250E" w:rsidRDefault="00563002" w:rsidP="00481C14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Arial"/>
          <w:sz w:val="24"/>
          <w:szCs w:val="24"/>
          <w:lang w:eastAsia="tr-TR"/>
        </w:rPr>
      </w:pPr>
      <w:r>
        <w:rPr>
          <w:rFonts w:ascii="Times New Roman" w:eastAsia="Times New Roman" w:hAnsi="Times New Roman" w:cs="Arial"/>
          <w:noProof/>
          <w:sz w:val="24"/>
          <w:szCs w:val="24"/>
          <w:lang w:eastAsia="tr-TR"/>
        </w:rPr>
        <w:drawing>
          <wp:inline distT="0" distB="0" distL="0" distR="0">
            <wp:extent cx="2531609" cy="2149813"/>
            <wp:effectExtent l="0" t="0" r="2540" b="317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854" cy="215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50E" w:rsidRPr="00563002" w:rsidRDefault="0093250E" w:rsidP="00481C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bookmarkStart w:id="4" w:name="_Toc372234223"/>
      <w:r w:rsidRPr="00563002">
        <w:rPr>
          <w:rFonts w:ascii="Times New Roman" w:eastAsia="Times New Roman" w:hAnsi="Times New Roman" w:cs="Times New Roman"/>
          <w:sz w:val="24"/>
          <w:szCs w:val="24"/>
          <w:lang w:eastAsia="tr-TR"/>
        </w:rPr>
        <w:t>Şekil 1.</w:t>
      </w:r>
      <w:r w:rsidR="00563002">
        <w:rPr>
          <w:rFonts w:ascii="Times New Roman" w:eastAsia="Times New Roman" w:hAnsi="Times New Roman" w:cs="Times New Roman"/>
          <w:sz w:val="24"/>
          <w:szCs w:val="24"/>
          <w:lang w:eastAsia="tr-TR"/>
        </w:rPr>
        <w:t>2</w:t>
      </w:r>
      <w:r w:rsidRPr="005630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. </w:t>
      </w:r>
      <w:bookmarkEnd w:id="4"/>
      <w:proofErr w:type="spellStart"/>
      <w:r w:rsidR="00563002" w:rsidRPr="00563002">
        <w:rPr>
          <w:rFonts w:ascii="Times New Roman" w:hAnsi="Times New Roman" w:cs="Times New Roman"/>
          <w:sz w:val="24"/>
          <w:szCs w:val="24"/>
        </w:rPr>
        <w:t>Oogoniyal</w:t>
      </w:r>
      <w:proofErr w:type="spellEnd"/>
      <w:r w:rsidR="00563002" w:rsidRPr="00563002">
        <w:rPr>
          <w:rFonts w:ascii="Times New Roman" w:hAnsi="Times New Roman" w:cs="Times New Roman"/>
          <w:sz w:val="24"/>
          <w:szCs w:val="24"/>
        </w:rPr>
        <w:t xml:space="preserve"> </w:t>
      </w:r>
      <w:r w:rsidR="00563002">
        <w:rPr>
          <w:rFonts w:ascii="Times New Roman" w:hAnsi="Times New Roman" w:cs="Times New Roman"/>
          <w:sz w:val="24"/>
          <w:szCs w:val="24"/>
        </w:rPr>
        <w:t>k</w:t>
      </w:r>
      <w:r w:rsidR="00563002" w:rsidRPr="00563002">
        <w:rPr>
          <w:rFonts w:ascii="Times New Roman" w:hAnsi="Times New Roman" w:cs="Times New Roman"/>
          <w:sz w:val="24"/>
          <w:szCs w:val="24"/>
        </w:rPr>
        <w:t xml:space="preserve">ök </w:t>
      </w:r>
      <w:r w:rsidR="00563002">
        <w:rPr>
          <w:rFonts w:ascii="Times New Roman" w:hAnsi="Times New Roman" w:cs="Times New Roman"/>
          <w:sz w:val="24"/>
          <w:szCs w:val="24"/>
        </w:rPr>
        <w:t>h</w:t>
      </w:r>
      <w:r w:rsidR="00563002" w:rsidRPr="00563002">
        <w:rPr>
          <w:rFonts w:ascii="Times New Roman" w:hAnsi="Times New Roman" w:cs="Times New Roman"/>
          <w:sz w:val="24"/>
          <w:szCs w:val="24"/>
        </w:rPr>
        <w:t xml:space="preserve">ücre </w:t>
      </w:r>
      <w:r w:rsidR="00563002">
        <w:rPr>
          <w:rFonts w:ascii="Times New Roman" w:hAnsi="Times New Roman" w:cs="Times New Roman"/>
          <w:sz w:val="24"/>
          <w:szCs w:val="24"/>
        </w:rPr>
        <w:t>k</w:t>
      </w:r>
      <w:r w:rsidR="00563002" w:rsidRPr="00563002">
        <w:rPr>
          <w:rFonts w:ascii="Times New Roman" w:hAnsi="Times New Roman" w:cs="Times New Roman"/>
          <w:sz w:val="24"/>
          <w:szCs w:val="24"/>
        </w:rPr>
        <w:t>ültürü 3. gün</w:t>
      </w:r>
    </w:p>
    <w:p w:rsidR="00481C14" w:rsidRDefault="0093250E" w:rsidP="00563002">
      <w:pPr>
        <w:rPr>
          <w:rFonts w:ascii="Times New Roman" w:eastAsia="Times New Roman" w:hAnsi="Times New Roman" w:cs="Arial"/>
          <w:sz w:val="24"/>
          <w:lang w:eastAsia="tr-TR"/>
        </w:rPr>
      </w:pPr>
      <w:r>
        <w:rPr>
          <w:rFonts w:ascii="Times New Roman" w:eastAsia="Times New Roman" w:hAnsi="Times New Roman" w:cs="Arial"/>
          <w:sz w:val="24"/>
          <w:lang w:eastAsia="tr-TR"/>
        </w:rPr>
        <w:br w:type="page"/>
      </w:r>
    </w:p>
    <w:p w:rsidR="0093250E" w:rsidRDefault="00481C14" w:rsidP="00481C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Arial"/>
          <w:position w:val="-1"/>
          <w:sz w:val="24"/>
          <w:szCs w:val="24"/>
          <w:lang w:eastAsia="tr-TR"/>
        </w:rPr>
      </w:pPr>
      <w:r>
        <w:rPr>
          <w:rFonts w:ascii="Times New Roman" w:eastAsia="Times New Roman" w:hAnsi="Times New Roman" w:cs="Arial"/>
          <w:position w:val="-1"/>
          <w:sz w:val="24"/>
          <w:szCs w:val="24"/>
          <w:lang w:eastAsia="tr-TR"/>
        </w:rPr>
        <w:lastRenderedPageBreak/>
        <w:t xml:space="preserve">EK-2. </w:t>
      </w:r>
      <w:r w:rsidR="00563002">
        <w:rPr>
          <w:rFonts w:ascii="Times New Roman" w:eastAsia="Times New Roman" w:hAnsi="Times New Roman" w:cs="Arial"/>
          <w:spacing w:val="-6"/>
          <w:sz w:val="24"/>
          <w:szCs w:val="24"/>
          <w:lang w:eastAsia="tr-TR"/>
        </w:rPr>
        <w:t>Kök hücre bölünmeleri</w:t>
      </w:r>
    </w:p>
    <w:p w:rsidR="0093250E" w:rsidRDefault="0093250E" w:rsidP="00481C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Arial"/>
          <w:position w:val="-1"/>
          <w:sz w:val="24"/>
          <w:szCs w:val="24"/>
          <w:lang w:eastAsia="tr-TR"/>
        </w:rPr>
      </w:pPr>
    </w:p>
    <w:p w:rsidR="00563002" w:rsidRDefault="00563002" w:rsidP="00481C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Arial"/>
          <w:position w:val="-1"/>
          <w:sz w:val="24"/>
          <w:szCs w:val="24"/>
          <w:lang w:eastAsia="tr-TR"/>
        </w:rPr>
      </w:pPr>
    </w:p>
    <w:p w:rsidR="00563002" w:rsidRDefault="00563002" w:rsidP="00481C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Arial"/>
          <w:position w:val="-1"/>
          <w:sz w:val="24"/>
          <w:szCs w:val="24"/>
          <w:lang w:eastAsia="tr-TR"/>
        </w:rPr>
      </w:pPr>
      <w:r>
        <w:rPr>
          <w:rFonts w:ascii="Times New Roman" w:eastAsia="Times New Roman" w:hAnsi="Times New Roman" w:cs="Arial"/>
          <w:noProof/>
          <w:position w:val="-1"/>
          <w:sz w:val="24"/>
          <w:szCs w:val="24"/>
          <w:lang w:eastAsia="tr-TR"/>
        </w:rPr>
        <w:drawing>
          <wp:inline distT="0" distB="0" distL="0" distR="0">
            <wp:extent cx="2636196" cy="2335980"/>
            <wp:effectExtent l="0" t="0" r="0" b="762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436" cy="233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002" w:rsidRDefault="00563002" w:rsidP="00481C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Arial"/>
          <w:position w:val="-1"/>
          <w:sz w:val="24"/>
          <w:szCs w:val="24"/>
          <w:lang w:eastAsia="tr-TR"/>
        </w:rPr>
      </w:pPr>
    </w:p>
    <w:p w:rsidR="00563002" w:rsidRDefault="00563002" w:rsidP="00481C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Arial"/>
          <w:position w:val="-1"/>
          <w:sz w:val="24"/>
          <w:szCs w:val="24"/>
          <w:lang w:eastAsia="tr-TR"/>
        </w:rPr>
      </w:pPr>
    </w:p>
    <w:p w:rsidR="0093250E" w:rsidRPr="0093250E" w:rsidRDefault="0093250E" w:rsidP="002F729F">
      <w:pPr>
        <w:spacing w:after="0" w:line="240" w:lineRule="auto"/>
        <w:rPr>
          <w:rFonts w:ascii="Times New Roman" w:eastAsia="Times New Roman" w:hAnsi="Times New Roman" w:cs="Arial"/>
          <w:sz w:val="15"/>
          <w:szCs w:val="15"/>
          <w:lang w:eastAsia="tr-TR"/>
        </w:rPr>
      </w:pPr>
    </w:p>
    <w:p w:rsidR="002E4BA2" w:rsidRDefault="002E4BA2" w:rsidP="002F729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Arial"/>
          <w:position w:val="-1"/>
          <w:sz w:val="24"/>
          <w:szCs w:val="24"/>
          <w:lang w:eastAsia="tr-TR"/>
        </w:rPr>
      </w:pPr>
    </w:p>
    <w:p w:rsidR="0093250E" w:rsidRDefault="0093250E">
      <w:pPr>
        <w:rPr>
          <w:rFonts w:ascii="Times New Roman" w:hAnsi="Times New Roman" w:cs="Times New Roman"/>
          <w:sz w:val="24"/>
          <w:szCs w:val="24"/>
        </w:rPr>
      </w:pPr>
    </w:p>
    <w:p w:rsidR="00563002" w:rsidRDefault="00563002">
      <w:pPr>
        <w:rPr>
          <w:rFonts w:ascii="Times New Roman" w:hAnsi="Times New Roman" w:cs="Times New Roman"/>
          <w:sz w:val="24"/>
          <w:szCs w:val="24"/>
        </w:rPr>
      </w:pPr>
    </w:p>
    <w:p w:rsidR="00563002" w:rsidRDefault="00563002">
      <w:pPr>
        <w:rPr>
          <w:rFonts w:ascii="Times New Roman" w:hAnsi="Times New Roman" w:cs="Times New Roman"/>
          <w:sz w:val="24"/>
          <w:szCs w:val="24"/>
        </w:rPr>
      </w:pPr>
    </w:p>
    <w:p w:rsidR="00563002" w:rsidRDefault="00563002">
      <w:pPr>
        <w:rPr>
          <w:rFonts w:ascii="Times New Roman" w:hAnsi="Times New Roman" w:cs="Times New Roman"/>
          <w:sz w:val="24"/>
          <w:szCs w:val="24"/>
        </w:rPr>
      </w:pPr>
    </w:p>
    <w:p w:rsidR="00563002" w:rsidRDefault="00563002">
      <w:pPr>
        <w:rPr>
          <w:rFonts w:ascii="Times New Roman" w:hAnsi="Times New Roman" w:cs="Times New Roman"/>
          <w:sz w:val="24"/>
          <w:szCs w:val="24"/>
        </w:rPr>
      </w:pPr>
    </w:p>
    <w:p w:rsidR="00563002" w:rsidRDefault="00563002">
      <w:pPr>
        <w:rPr>
          <w:rFonts w:ascii="Times New Roman" w:hAnsi="Times New Roman" w:cs="Times New Roman"/>
          <w:sz w:val="24"/>
          <w:szCs w:val="24"/>
        </w:rPr>
      </w:pPr>
    </w:p>
    <w:p w:rsidR="00563002" w:rsidRDefault="00563002">
      <w:pPr>
        <w:rPr>
          <w:rFonts w:ascii="Times New Roman" w:hAnsi="Times New Roman" w:cs="Times New Roman"/>
          <w:sz w:val="24"/>
          <w:szCs w:val="24"/>
        </w:rPr>
      </w:pPr>
    </w:p>
    <w:p w:rsidR="00563002" w:rsidRDefault="00563002">
      <w:pPr>
        <w:rPr>
          <w:rFonts w:ascii="Times New Roman" w:hAnsi="Times New Roman" w:cs="Times New Roman"/>
          <w:sz w:val="24"/>
          <w:szCs w:val="24"/>
        </w:rPr>
      </w:pPr>
    </w:p>
    <w:p w:rsidR="00563002" w:rsidRDefault="00563002">
      <w:pPr>
        <w:rPr>
          <w:rFonts w:ascii="Times New Roman" w:hAnsi="Times New Roman" w:cs="Times New Roman"/>
          <w:sz w:val="24"/>
          <w:szCs w:val="24"/>
        </w:rPr>
      </w:pPr>
    </w:p>
    <w:p w:rsidR="00563002" w:rsidRDefault="00563002">
      <w:pPr>
        <w:rPr>
          <w:rFonts w:ascii="Times New Roman" w:hAnsi="Times New Roman" w:cs="Times New Roman"/>
          <w:sz w:val="24"/>
          <w:szCs w:val="24"/>
        </w:rPr>
      </w:pPr>
    </w:p>
    <w:p w:rsidR="00563002" w:rsidRDefault="00563002">
      <w:pPr>
        <w:rPr>
          <w:rFonts w:ascii="Times New Roman" w:hAnsi="Times New Roman" w:cs="Times New Roman"/>
          <w:sz w:val="24"/>
          <w:szCs w:val="24"/>
        </w:rPr>
      </w:pPr>
    </w:p>
    <w:p w:rsidR="00563002" w:rsidRDefault="00563002">
      <w:pPr>
        <w:rPr>
          <w:rFonts w:ascii="Times New Roman" w:hAnsi="Times New Roman" w:cs="Times New Roman"/>
          <w:sz w:val="24"/>
          <w:szCs w:val="24"/>
        </w:rPr>
      </w:pPr>
    </w:p>
    <w:p w:rsidR="00563002" w:rsidRDefault="00563002">
      <w:pPr>
        <w:rPr>
          <w:rFonts w:ascii="Times New Roman" w:hAnsi="Times New Roman" w:cs="Times New Roman"/>
          <w:sz w:val="24"/>
          <w:szCs w:val="24"/>
        </w:rPr>
      </w:pPr>
    </w:p>
    <w:p w:rsidR="00563002" w:rsidRDefault="00563002">
      <w:pPr>
        <w:rPr>
          <w:rFonts w:ascii="Times New Roman" w:hAnsi="Times New Roman" w:cs="Times New Roman"/>
          <w:sz w:val="24"/>
          <w:szCs w:val="24"/>
        </w:rPr>
      </w:pPr>
    </w:p>
    <w:p w:rsidR="00AB1E21" w:rsidRPr="003E175B" w:rsidRDefault="00AB1E21" w:rsidP="00AB1E21">
      <w:pPr>
        <w:widowControl w:val="0"/>
        <w:autoSpaceDE w:val="0"/>
        <w:autoSpaceDN w:val="0"/>
        <w:adjustRightInd w:val="0"/>
        <w:spacing w:before="29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E175B">
        <w:rPr>
          <w:rFonts w:ascii="Times New Roman" w:hAnsi="Times New Roman" w:cs="Times New Roman"/>
          <w:b/>
          <w:bCs/>
          <w:spacing w:val="1"/>
          <w:w w:val="99"/>
          <w:sz w:val="24"/>
          <w:szCs w:val="24"/>
        </w:rPr>
        <w:lastRenderedPageBreak/>
        <w:t>Ö</w:t>
      </w:r>
      <w:r w:rsidRPr="003E175B">
        <w:rPr>
          <w:rFonts w:ascii="Times New Roman" w:hAnsi="Times New Roman" w:cs="Times New Roman"/>
          <w:b/>
          <w:bCs/>
          <w:spacing w:val="-3"/>
          <w:w w:val="99"/>
          <w:sz w:val="24"/>
          <w:szCs w:val="24"/>
        </w:rPr>
        <w:t>Z</w:t>
      </w:r>
      <w:r w:rsidRPr="003E175B">
        <w:rPr>
          <w:rFonts w:ascii="Times New Roman" w:hAnsi="Times New Roman" w:cs="Times New Roman"/>
          <w:b/>
          <w:bCs/>
          <w:spacing w:val="1"/>
          <w:w w:val="99"/>
          <w:sz w:val="24"/>
          <w:szCs w:val="24"/>
        </w:rPr>
        <w:t>G</w:t>
      </w:r>
      <w:r w:rsidRPr="003E175B">
        <w:rPr>
          <w:rFonts w:ascii="Times New Roman" w:hAnsi="Times New Roman" w:cs="Times New Roman"/>
          <w:b/>
          <w:bCs/>
          <w:w w:val="99"/>
          <w:sz w:val="24"/>
          <w:szCs w:val="24"/>
        </w:rPr>
        <w:t>EÇM</w:t>
      </w:r>
      <w:r w:rsidRPr="003E175B">
        <w:rPr>
          <w:rFonts w:ascii="Times New Roman" w:hAnsi="Times New Roman" w:cs="Times New Roman"/>
          <w:b/>
          <w:bCs/>
          <w:spacing w:val="1"/>
          <w:w w:val="99"/>
          <w:sz w:val="24"/>
          <w:szCs w:val="24"/>
        </w:rPr>
        <w:t>İŞ</w:t>
      </w:r>
    </w:p>
    <w:p w:rsidR="00AB1E21" w:rsidRPr="003E175B" w:rsidRDefault="00AB1E21" w:rsidP="00AB1E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AB1E21" w:rsidRPr="003E175B" w:rsidRDefault="00AB1E21" w:rsidP="00BC347F">
      <w:pPr>
        <w:widowControl w:val="0"/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E175B">
        <w:rPr>
          <w:rFonts w:ascii="Times New Roman" w:hAnsi="Times New Roman" w:cs="Times New Roman"/>
          <w:b/>
          <w:bCs/>
          <w:spacing w:val="1"/>
          <w:sz w:val="24"/>
          <w:szCs w:val="24"/>
        </w:rPr>
        <w:t>Ki</w:t>
      </w:r>
      <w:r w:rsidRPr="003E175B">
        <w:rPr>
          <w:rFonts w:ascii="Times New Roman" w:hAnsi="Times New Roman" w:cs="Times New Roman"/>
          <w:b/>
          <w:bCs/>
          <w:sz w:val="24"/>
          <w:szCs w:val="24"/>
        </w:rPr>
        <w:t>şisel</w:t>
      </w:r>
      <w:r w:rsidRPr="003E175B">
        <w:rPr>
          <w:rFonts w:ascii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3E175B">
        <w:rPr>
          <w:rFonts w:ascii="Times New Roman" w:hAnsi="Times New Roman" w:cs="Times New Roman"/>
          <w:b/>
          <w:bCs/>
          <w:sz w:val="24"/>
          <w:szCs w:val="24"/>
        </w:rPr>
        <w:t>Bilgiler</w:t>
      </w:r>
    </w:p>
    <w:p w:rsidR="00AB1E21" w:rsidRPr="003E175B" w:rsidRDefault="005B2B5C" w:rsidP="00BC347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3E175B">
        <w:rPr>
          <w:rFonts w:ascii="Times New Roman" w:hAnsi="Times New Roman" w:cs="Times New Roman"/>
          <w:b/>
          <w:bCs/>
          <w:noProof/>
          <w:spacing w:val="1"/>
          <w:sz w:val="24"/>
          <w:szCs w:val="24"/>
          <w:lang w:eastAsia="tr-TR"/>
        </w:rPr>
        <w:drawing>
          <wp:anchor distT="0" distB="0" distL="114300" distR="114300" simplePos="0" relativeHeight="251676672" behindDoc="0" locked="0" layoutInCell="1" allowOverlap="1" wp14:anchorId="434E8949" wp14:editId="36F58339">
            <wp:simplePos x="0" y="0"/>
            <wp:positionH relativeFrom="column">
              <wp:posOffset>4023995</wp:posOffset>
            </wp:positionH>
            <wp:positionV relativeFrom="paragraph">
              <wp:posOffset>13334</wp:posOffset>
            </wp:positionV>
            <wp:extent cx="1412450" cy="1631043"/>
            <wp:effectExtent l="76200" t="76200" r="130810" b="140970"/>
            <wp:wrapNone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kan\AppData\Local\Microsoft\Windows\Temporary Internet Files\Content.Word\20121102_11204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700" cy="16394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1E21" w:rsidRPr="003E175B">
        <w:rPr>
          <w:rFonts w:ascii="Times New Roman" w:hAnsi="Times New Roman" w:cs="Times New Roman"/>
          <w:sz w:val="24"/>
          <w:szCs w:val="24"/>
        </w:rPr>
        <w:t>Soyad</w:t>
      </w:r>
      <w:r w:rsidR="00AB1E21" w:rsidRPr="003E175B">
        <w:rPr>
          <w:rFonts w:ascii="Times New Roman" w:hAnsi="Times New Roman" w:cs="Times New Roman"/>
          <w:spacing w:val="1"/>
          <w:sz w:val="24"/>
          <w:szCs w:val="24"/>
        </w:rPr>
        <w:t>ı</w:t>
      </w:r>
      <w:r w:rsidR="00AB1E21" w:rsidRPr="003E175B">
        <w:rPr>
          <w:rFonts w:ascii="Times New Roman" w:hAnsi="Times New Roman" w:cs="Times New Roman"/>
          <w:sz w:val="24"/>
          <w:szCs w:val="24"/>
        </w:rPr>
        <w:t>,</w:t>
      </w:r>
      <w:r w:rsidR="00AB1E21" w:rsidRPr="003E175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BC347F">
        <w:rPr>
          <w:rFonts w:ascii="Times New Roman" w:hAnsi="Times New Roman" w:cs="Times New Roman"/>
          <w:sz w:val="24"/>
          <w:szCs w:val="24"/>
        </w:rPr>
        <w:t>adı</w:t>
      </w:r>
      <w:r w:rsidR="00BC347F">
        <w:rPr>
          <w:rFonts w:ascii="Times New Roman" w:hAnsi="Times New Roman" w:cs="Times New Roman"/>
          <w:sz w:val="24"/>
          <w:szCs w:val="24"/>
        </w:rPr>
        <w:tab/>
      </w:r>
      <w:r w:rsidR="00BC347F">
        <w:rPr>
          <w:rFonts w:ascii="Times New Roman" w:hAnsi="Times New Roman" w:cs="Times New Roman"/>
          <w:sz w:val="24"/>
          <w:szCs w:val="24"/>
        </w:rPr>
        <w:tab/>
      </w:r>
      <w:r w:rsidR="00BC347F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AB1E21" w:rsidRPr="003E175B">
        <w:rPr>
          <w:rFonts w:ascii="Times New Roman" w:hAnsi="Times New Roman" w:cs="Times New Roman"/>
          <w:sz w:val="24"/>
          <w:szCs w:val="24"/>
        </w:rPr>
        <w:t>:</w:t>
      </w:r>
      <w:r w:rsidR="00AB1E21" w:rsidRPr="003E175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510160">
        <w:rPr>
          <w:rFonts w:ascii="Times New Roman" w:hAnsi="Times New Roman" w:cs="Times New Roman"/>
          <w:sz w:val="24"/>
          <w:szCs w:val="24"/>
        </w:rPr>
        <w:t>YATMAZ</w:t>
      </w:r>
      <w:r w:rsidR="00905F07">
        <w:rPr>
          <w:rFonts w:ascii="Times New Roman" w:hAnsi="Times New Roman" w:cs="Times New Roman"/>
          <w:sz w:val="24"/>
          <w:szCs w:val="24"/>
        </w:rPr>
        <w:t xml:space="preserve">, </w:t>
      </w:r>
      <w:r w:rsidR="00510160">
        <w:rPr>
          <w:rFonts w:ascii="Times New Roman" w:hAnsi="Times New Roman" w:cs="Times New Roman"/>
          <w:sz w:val="24"/>
          <w:szCs w:val="24"/>
        </w:rPr>
        <w:t>Elif</w:t>
      </w:r>
    </w:p>
    <w:p w:rsidR="00AB1E21" w:rsidRPr="003E175B" w:rsidRDefault="00BC347F" w:rsidP="00BC347F">
      <w:pPr>
        <w:widowControl w:val="0"/>
        <w:tabs>
          <w:tab w:val="left" w:pos="294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Uyruğu</w:t>
      </w:r>
      <w:r>
        <w:rPr>
          <w:rFonts w:ascii="Times New Roman" w:hAnsi="Times New Roman" w:cs="Times New Roman"/>
          <w:sz w:val="24"/>
          <w:szCs w:val="24"/>
        </w:rPr>
        <w:tab/>
      </w:r>
      <w:r w:rsidR="00AB1E21" w:rsidRPr="003E175B">
        <w:rPr>
          <w:rFonts w:ascii="Times New Roman" w:hAnsi="Times New Roman" w:cs="Times New Roman"/>
          <w:sz w:val="24"/>
          <w:szCs w:val="24"/>
        </w:rPr>
        <w:t>:</w:t>
      </w:r>
      <w:r w:rsidR="00AB1E21" w:rsidRPr="003E175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AB1E21" w:rsidRPr="003E175B">
        <w:rPr>
          <w:rFonts w:ascii="Times New Roman" w:hAnsi="Times New Roman" w:cs="Times New Roman"/>
          <w:sz w:val="24"/>
          <w:szCs w:val="24"/>
        </w:rPr>
        <w:t>T.C.</w:t>
      </w:r>
      <w:r w:rsidR="00AB1E21" w:rsidRPr="003E175B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AB1E21" w:rsidRPr="003E175B" w:rsidRDefault="00AB1E21" w:rsidP="00BC347F">
      <w:pPr>
        <w:widowControl w:val="0"/>
        <w:tabs>
          <w:tab w:val="left" w:pos="294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3E175B">
        <w:rPr>
          <w:rFonts w:ascii="Times New Roman" w:hAnsi="Times New Roman" w:cs="Times New Roman"/>
          <w:sz w:val="24"/>
          <w:szCs w:val="24"/>
        </w:rPr>
        <w:t>Doğum</w:t>
      </w:r>
      <w:r w:rsidRPr="003E175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3E175B">
        <w:rPr>
          <w:rFonts w:ascii="Times New Roman" w:hAnsi="Times New Roman" w:cs="Times New Roman"/>
          <w:sz w:val="24"/>
          <w:szCs w:val="24"/>
        </w:rPr>
        <w:t>tari</w:t>
      </w:r>
      <w:r w:rsidRPr="003E175B">
        <w:rPr>
          <w:rFonts w:ascii="Times New Roman" w:hAnsi="Times New Roman" w:cs="Times New Roman"/>
          <w:spacing w:val="-1"/>
          <w:sz w:val="24"/>
          <w:szCs w:val="24"/>
        </w:rPr>
        <w:t>h</w:t>
      </w:r>
      <w:r w:rsidRPr="003E175B">
        <w:rPr>
          <w:rFonts w:ascii="Times New Roman" w:hAnsi="Times New Roman" w:cs="Times New Roman"/>
          <w:sz w:val="24"/>
          <w:szCs w:val="24"/>
        </w:rPr>
        <w:t>i</w:t>
      </w:r>
      <w:r w:rsidRPr="003E175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E175B">
        <w:rPr>
          <w:rFonts w:ascii="Times New Roman" w:hAnsi="Times New Roman" w:cs="Times New Roman"/>
          <w:sz w:val="24"/>
          <w:szCs w:val="24"/>
        </w:rPr>
        <w:t>ve</w:t>
      </w:r>
      <w:r w:rsidRPr="003E175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E175B">
        <w:rPr>
          <w:rFonts w:ascii="Times New Roman" w:hAnsi="Times New Roman" w:cs="Times New Roman"/>
          <w:sz w:val="24"/>
          <w:szCs w:val="24"/>
        </w:rPr>
        <w:t>yeri</w:t>
      </w:r>
      <w:r w:rsidRPr="003E175B">
        <w:rPr>
          <w:rFonts w:ascii="Times New Roman" w:hAnsi="Times New Roman" w:cs="Times New Roman"/>
          <w:sz w:val="24"/>
          <w:szCs w:val="24"/>
        </w:rPr>
        <w:tab/>
        <w:t>:</w:t>
      </w:r>
      <w:r w:rsidRPr="003E175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A22E05">
        <w:rPr>
          <w:rFonts w:ascii="Times New Roman" w:hAnsi="Times New Roman" w:cs="Times New Roman"/>
          <w:sz w:val="24"/>
          <w:szCs w:val="24"/>
        </w:rPr>
        <w:t>29.10.</w:t>
      </w:r>
      <w:r w:rsidR="00510160">
        <w:rPr>
          <w:rFonts w:ascii="Times New Roman" w:hAnsi="Times New Roman" w:cs="Times New Roman"/>
          <w:sz w:val="24"/>
          <w:szCs w:val="24"/>
        </w:rPr>
        <w:t>2003</w:t>
      </w:r>
      <w:r w:rsidR="00905F07">
        <w:rPr>
          <w:rFonts w:ascii="Times New Roman" w:hAnsi="Times New Roman" w:cs="Times New Roman"/>
          <w:sz w:val="24"/>
          <w:szCs w:val="24"/>
        </w:rPr>
        <w:t xml:space="preserve">, </w:t>
      </w:r>
      <w:r w:rsidR="00FE4A4E">
        <w:rPr>
          <w:rFonts w:ascii="Times New Roman" w:hAnsi="Times New Roman" w:cs="Times New Roman"/>
          <w:sz w:val="24"/>
          <w:szCs w:val="24"/>
        </w:rPr>
        <w:t>Ankara</w:t>
      </w:r>
    </w:p>
    <w:p w:rsidR="00AB1E21" w:rsidRPr="003E175B" w:rsidRDefault="00AB1E21" w:rsidP="00BC347F">
      <w:pPr>
        <w:widowControl w:val="0"/>
        <w:tabs>
          <w:tab w:val="left" w:pos="294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3E175B">
        <w:rPr>
          <w:rFonts w:ascii="Times New Roman" w:hAnsi="Times New Roman" w:cs="Times New Roman"/>
          <w:sz w:val="24"/>
          <w:szCs w:val="24"/>
        </w:rPr>
        <w:t>Medeni</w:t>
      </w:r>
      <w:r w:rsidRPr="003E175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3E175B">
        <w:rPr>
          <w:rFonts w:ascii="Times New Roman" w:hAnsi="Times New Roman" w:cs="Times New Roman"/>
          <w:sz w:val="24"/>
          <w:szCs w:val="24"/>
        </w:rPr>
        <w:t>hali</w:t>
      </w:r>
      <w:r w:rsidRPr="003E175B">
        <w:rPr>
          <w:rFonts w:ascii="Times New Roman" w:hAnsi="Times New Roman" w:cs="Times New Roman"/>
          <w:sz w:val="24"/>
          <w:szCs w:val="24"/>
        </w:rPr>
        <w:tab/>
        <w:t>:</w:t>
      </w:r>
      <w:r w:rsidRPr="003E175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gramStart"/>
      <w:r w:rsidR="00E01AFC">
        <w:rPr>
          <w:rFonts w:ascii="Times New Roman" w:hAnsi="Times New Roman" w:cs="Times New Roman"/>
          <w:sz w:val="24"/>
          <w:szCs w:val="24"/>
        </w:rPr>
        <w:t>Bekar</w:t>
      </w:r>
      <w:proofErr w:type="gramEnd"/>
    </w:p>
    <w:p w:rsidR="00AB1E21" w:rsidRPr="003E175B" w:rsidRDefault="00AB1E21" w:rsidP="00BC347F">
      <w:pPr>
        <w:widowControl w:val="0"/>
        <w:tabs>
          <w:tab w:val="left" w:pos="294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3E175B">
        <w:rPr>
          <w:rFonts w:ascii="Times New Roman" w:hAnsi="Times New Roman" w:cs="Times New Roman"/>
          <w:sz w:val="24"/>
          <w:szCs w:val="24"/>
        </w:rPr>
        <w:t>Telefon</w:t>
      </w:r>
      <w:r w:rsidRPr="003E175B">
        <w:rPr>
          <w:rFonts w:ascii="Times New Roman" w:hAnsi="Times New Roman" w:cs="Times New Roman"/>
          <w:sz w:val="24"/>
          <w:szCs w:val="24"/>
        </w:rPr>
        <w:tab/>
        <w:t>:</w:t>
      </w:r>
      <w:r w:rsidRPr="003E175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E175B">
        <w:rPr>
          <w:rFonts w:ascii="Times New Roman" w:hAnsi="Times New Roman" w:cs="Times New Roman"/>
          <w:sz w:val="24"/>
          <w:szCs w:val="24"/>
        </w:rPr>
        <w:t>0</w:t>
      </w:r>
      <w:r w:rsidRPr="003E175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E175B">
        <w:rPr>
          <w:rFonts w:ascii="Times New Roman" w:hAnsi="Times New Roman" w:cs="Times New Roman"/>
          <w:sz w:val="24"/>
          <w:szCs w:val="24"/>
        </w:rPr>
        <w:t>(3</w:t>
      </w:r>
      <w:r w:rsidR="00E01AFC">
        <w:rPr>
          <w:rFonts w:ascii="Times New Roman" w:hAnsi="Times New Roman" w:cs="Times New Roman"/>
          <w:sz w:val="24"/>
          <w:szCs w:val="24"/>
        </w:rPr>
        <w:t>26</w:t>
      </w:r>
      <w:r w:rsidRPr="003E175B">
        <w:rPr>
          <w:rFonts w:ascii="Times New Roman" w:hAnsi="Times New Roman" w:cs="Times New Roman"/>
          <w:sz w:val="24"/>
          <w:szCs w:val="24"/>
        </w:rPr>
        <w:t>)</w:t>
      </w:r>
      <w:r w:rsidRPr="003E175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FE4A4E">
        <w:rPr>
          <w:rFonts w:ascii="Times New Roman" w:hAnsi="Times New Roman" w:cs="Times New Roman"/>
          <w:sz w:val="24"/>
          <w:szCs w:val="24"/>
        </w:rPr>
        <w:t xml:space="preserve">202 </w:t>
      </w:r>
      <w:r w:rsidR="00E01AFC">
        <w:rPr>
          <w:rFonts w:ascii="Times New Roman" w:hAnsi="Times New Roman" w:cs="Times New Roman"/>
          <w:sz w:val="24"/>
          <w:szCs w:val="24"/>
        </w:rPr>
        <w:t>00 00</w:t>
      </w:r>
    </w:p>
    <w:p w:rsidR="00AB1E21" w:rsidRPr="003E175B" w:rsidRDefault="00AB1E21" w:rsidP="00BC347F">
      <w:pPr>
        <w:widowControl w:val="0"/>
        <w:tabs>
          <w:tab w:val="left" w:pos="296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3E175B">
        <w:rPr>
          <w:rFonts w:ascii="Times New Roman" w:hAnsi="Times New Roman" w:cs="Times New Roman"/>
          <w:sz w:val="24"/>
          <w:szCs w:val="24"/>
        </w:rPr>
        <w:t>Faks</w:t>
      </w:r>
      <w:r w:rsidRPr="003E175B">
        <w:rPr>
          <w:rFonts w:ascii="Times New Roman" w:hAnsi="Times New Roman" w:cs="Times New Roman"/>
          <w:sz w:val="24"/>
          <w:szCs w:val="24"/>
        </w:rPr>
        <w:tab/>
        <w:t>:</w:t>
      </w:r>
      <w:r w:rsidRPr="003E175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E175B">
        <w:rPr>
          <w:rFonts w:ascii="Times New Roman" w:hAnsi="Times New Roman" w:cs="Times New Roman"/>
          <w:sz w:val="24"/>
          <w:szCs w:val="24"/>
        </w:rPr>
        <w:t>0</w:t>
      </w:r>
      <w:r w:rsidRPr="003E175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E175B">
        <w:rPr>
          <w:rFonts w:ascii="Times New Roman" w:hAnsi="Times New Roman" w:cs="Times New Roman"/>
          <w:sz w:val="24"/>
          <w:szCs w:val="24"/>
        </w:rPr>
        <w:t>(3</w:t>
      </w:r>
      <w:r w:rsidR="00E01AFC">
        <w:rPr>
          <w:rFonts w:ascii="Times New Roman" w:hAnsi="Times New Roman" w:cs="Times New Roman"/>
          <w:sz w:val="24"/>
          <w:szCs w:val="24"/>
        </w:rPr>
        <w:t>26</w:t>
      </w:r>
      <w:r w:rsidRPr="003E175B">
        <w:rPr>
          <w:rFonts w:ascii="Times New Roman" w:hAnsi="Times New Roman" w:cs="Times New Roman"/>
          <w:sz w:val="24"/>
          <w:szCs w:val="24"/>
        </w:rPr>
        <w:t>)</w:t>
      </w:r>
      <w:r w:rsidRPr="003E175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E175B">
        <w:rPr>
          <w:rFonts w:ascii="Times New Roman" w:hAnsi="Times New Roman" w:cs="Times New Roman"/>
          <w:sz w:val="24"/>
          <w:szCs w:val="24"/>
        </w:rPr>
        <w:t xml:space="preserve">202 </w:t>
      </w:r>
      <w:r w:rsidR="00E01AFC">
        <w:rPr>
          <w:rFonts w:ascii="Times New Roman" w:hAnsi="Times New Roman" w:cs="Times New Roman"/>
          <w:sz w:val="24"/>
          <w:szCs w:val="24"/>
        </w:rPr>
        <w:t>00</w:t>
      </w:r>
      <w:r w:rsidRPr="003E175B">
        <w:rPr>
          <w:rFonts w:ascii="Times New Roman" w:hAnsi="Times New Roman" w:cs="Times New Roman"/>
          <w:sz w:val="24"/>
          <w:szCs w:val="24"/>
        </w:rPr>
        <w:t xml:space="preserve"> </w:t>
      </w:r>
      <w:r w:rsidR="00E01AFC">
        <w:rPr>
          <w:rFonts w:ascii="Times New Roman" w:hAnsi="Times New Roman" w:cs="Times New Roman"/>
          <w:sz w:val="24"/>
          <w:szCs w:val="24"/>
        </w:rPr>
        <w:t>00</w:t>
      </w:r>
    </w:p>
    <w:p w:rsidR="00AB1E21" w:rsidRPr="003E175B" w:rsidRDefault="00AB1E21" w:rsidP="00BC347F">
      <w:pPr>
        <w:widowControl w:val="0"/>
        <w:tabs>
          <w:tab w:val="left" w:pos="292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3E175B">
        <w:rPr>
          <w:rFonts w:ascii="Times New Roman" w:hAnsi="Times New Roman" w:cs="Times New Roman"/>
          <w:position w:val="-1"/>
          <w:sz w:val="24"/>
          <w:szCs w:val="24"/>
        </w:rPr>
        <w:t>e</w:t>
      </w:r>
      <w:proofErr w:type="gramEnd"/>
      <w:r w:rsidRPr="003E175B">
        <w:rPr>
          <w:rFonts w:ascii="Times New Roman" w:hAnsi="Times New Roman" w:cs="Times New Roman"/>
          <w:position w:val="-1"/>
          <w:sz w:val="24"/>
          <w:szCs w:val="24"/>
        </w:rPr>
        <w:t>-</w:t>
      </w:r>
      <w:r w:rsidRPr="003E175B">
        <w:rPr>
          <w:rFonts w:ascii="Times New Roman" w:hAnsi="Times New Roman" w:cs="Times New Roman"/>
          <w:spacing w:val="-1"/>
          <w:position w:val="-1"/>
          <w:sz w:val="24"/>
          <w:szCs w:val="24"/>
        </w:rPr>
        <w:t>m</w:t>
      </w:r>
      <w:r w:rsidRPr="003E175B">
        <w:rPr>
          <w:rFonts w:ascii="Times New Roman" w:hAnsi="Times New Roman" w:cs="Times New Roman"/>
          <w:spacing w:val="1"/>
          <w:position w:val="-1"/>
          <w:sz w:val="24"/>
          <w:szCs w:val="24"/>
        </w:rPr>
        <w:t>a</w:t>
      </w:r>
      <w:r w:rsidRPr="003E175B">
        <w:rPr>
          <w:rFonts w:ascii="Times New Roman" w:hAnsi="Times New Roman" w:cs="Times New Roman"/>
          <w:position w:val="-1"/>
          <w:sz w:val="24"/>
          <w:szCs w:val="24"/>
        </w:rPr>
        <w:t>il</w:t>
      </w:r>
      <w:r w:rsidRPr="003E175B">
        <w:rPr>
          <w:rFonts w:ascii="Times New Roman" w:hAnsi="Times New Roman" w:cs="Times New Roman"/>
          <w:position w:val="-1"/>
          <w:sz w:val="24"/>
          <w:szCs w:val="24"/>
        </w:rPr>
        <w:tab/>
        <w:t>:</w:t>
      </w:r>
      <w:r w:rsidRPr="003E175B">
        <w:rPr>
          <w:rFonts w:ascii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 w:rsidRPr="003E175B">
        <w:rPr>
          <w:rFonts w:ascii="Times New Roman" w:hAnsi="Times New Roman" w:cs="Times New Roman"/>
          <w:color w:val="0000FF"/>
          <w:spacing w:val="-58"/>
          <w:position w:val="-1"/>
          <w:sz w:val="24"/>
          <w:szCs w:val="24"/>
        </w:rPr>
        <w:t xml:space="preserve"> </w:t>
      </w:r>
      <w:r w:rsidR="00510160">
        <w:rPr>
          <w:rFonts w:ascii="Times New Roman" w:hAnsi="Times New Roman" w:cs="Times New Roman"/>
          <w:sz w:val="24"/>
          <w:szCs w:val="24"/>
        </w:rPr>
        <w:t>beklif</w:t>
      </w:r>
      <w:r w:rsidRPr="003E175B">
        <w:rPr>
          <w:rFonts w:ascii="Times New Roman" w:hAnsi="Times New Roman" w:cs="Times New Roman"/>
          <w:sz w:val="24"/>
          <w:szCs w:val="24"/>
        </w:rPr>
        <w:t>@</w:t>
      </w:r>
      <w:r w:rsidR="00E01AFC">
        <w:rPr>
          <w:rFonts w:ascii="Times New Roman" w:hAnsi="Times New Roman" w:cs="Times New Roman"/>
          <w:sz w:val="24"/>
          <w:szCs w:val="24"/>
        </w:rPr>
        <w:t>iste</w:t>
      </w:r>
      <w:r w:rsidRPr="003E175B">
        <w:rPr>
          <w:rFonts w:ascii="Times New Roman" w:hAnsi="Times New Roman" w:cs="Times New Roman"/>
          <w:sz w:val="24"/>
          <w:szCs w:val="24"/>
        </w:rPr>
        <w:t>.edu.tr</w:t>
      </w:r>
    </w:p>
    <w:p w:rsidR="00AB1E21" w:rsidRPr="003E175B" w:rsidRDefault="00AB1E21" w:rsidP="00BC347F">
      <w:pPr>
        <w:widowControl w:val="0"/>
        <w:autoSpaceDE w:val="0"/>
        <w:autoSpaceDN w:val="0"/>
        <w:adjustRightInd w:val="0"/>
        <w:spacing w:before="10" w:after="0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79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69"/>
        <w:gridCol w:w="4327"/>
        <w:gridCol w:w="1838"/>
      </w:tblGrid>
      <w:tr w:rsidR="00AB1E21" w:rsidRPr="003E175B" w:rsidTr="00E01AFC">
        <w:trPr>
          <w:trHeight w:hRule="exact" w:val="579"/>
        </w:trPr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B1E21" w:rsidRDefault="00AB1E21" w:rsidP="00BC347F">
            <w:pPr>
              <w:widowControl w:val="0"/>
              <w:autoSpaceDE w:val="0"/>
              <w:autoSpaceDN w:val="0"/>
              <w:adjustRightInd w:val="0"/>
              <w:spacing w:before="69"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17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Eğitim</w:t>
            </w:r>
          </w:p>
          <w:p w:rsidR="005B2B5C" w:rsidRDefault="005B2B5C" w:rsidP="00BC347F">
            <w:pPr>
              <w:widowControl w:val="0"/>
              <w:autoSpaceDE w:val="0"/>
              <w:autoSpaceDN w:val="0"/>
              <w:adjustRightInd w:val="0"/>
              <w:spacing w:before="69"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B2B5C" w:rsidRDefault="005B2B5C" w:rsidP="00BC347F">
            <w:pPr>
              <w:widowControl w:val="0"/>
              <w:autoSpaceDE w:val="0"/>
              <w:autoSpaceDN w:val="0"/>
              <w:adjustRightInd w:val="0"/>
              <w:spacing w:before="69"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B2B5C" w:rsidRDefault="005B2B5C" w:rsidP="00BC347F">
            <w:pPr>
              <w:widowControl w:val="0"/>
              <w:autoSpaceDE w:val="0"/>
              <w:autoSpaceDN w:val="0"/>
              <w:adjustRightInd w:val="0"/>
              <w:spacing w:before="69"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E175B" w:rsidRDefault="003E175B" w:rsidP="00BC347F">
            <w:pPr>
              <w:widowControl w:val="0"/>
              <w:autoSpaceDE w:val="0"/>
              <w:autoSpaceDN w:val="0"/>
              <w:adjustRightInd w:val="0"/>
              <w:spacing w:before="69"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E175B" w:rsidRPr="003E175B" w:rsidRDefault="003E175B" w:rsidP="00BC347F">
            <w:pPr>
              <w:widowControl w:val="0"/>
              <w:autoSpaceDE w:val="0"/>
              <w:autoSpaceDN w:val="0"/>
              <w:adjustRightInd w:val="0"/>
              <w:spacing w:before="69"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B1E21" w:rsidRPr="003E175B" w:rsidRDefault="00AB1E21" w:rsidP="00BC347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1E21" w:rsidRPr="003E175B" w:rsidTr="00E01AFC">
        <w:trPr>
          <w:trHeight w:hRule="exact" w:val="1080"/>
        </w:trPr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21" w:rsidRPr="003E175B" w:rsidRDefault="00AB1E21" w:rsidP="00BC347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17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Derece</w:t>
            </w:r>
          </w:p>
          <w:p w:rsidR="00AB1E21" w:rsidRPr="003E175B" w:rsidRDefault="002F729F" w:rsidP="00BC347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Doktora</w:t>
            </w: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21" w:rsidRPr="003E175B" w:rsidRDefault="00AB1E21" w:rsidP="00BC347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17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Eğitim</w:t>
            </w:r>
            <w:r w:rsidRPr="003E175B">
              <w:rPr>
                <w:rFonts w:ascii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3E17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Birimi</w:t>
            </w:r>
          </w:p>
          <w:p w:rsidR="00AB1E21" w:rsidRDefault="00E01AFC" w:rsidP="00BC347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İskenderun Teknik</w:t>
            </w:r>
            <w:r w:rsidR="00AB1E21" w:rsidRPr="003E175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AB1E21" w:rsidRPr="003E175B">
              <w:rPr>
                <w:rFonts w:ascii="Times New Roman" w:hAnsi="Times New Roman" w:cs="Times New Roman"/>
                <w:sz w:val="24"/>
                <w:szCs w:val="24"/>
              </w:rPr>
              <w:t>Üniversitesi</w:t>
            </w:r>
            <w:r w:rsidR="002F729F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="00AB1E21" w:rsidRPr="003E175B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2F72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Makina</w:t>
            </w:r>
            <w:r w:rsidR="003E2284">
              <w:rPr>
                <w:rFonts w:ascii="Times New Roman" w:hAnsi="Times New Roman" w:cs="Times New Roman"/>
                <w:sz w:val="24"/>
                <w:szCs w:val="24"/>
              </w:rPr>
              <w:t xml:space="preserve"> Mühendisliği</w:t>
            </w:r>
          </w:p>
          <w:p w:rsidR="00905F07" w:rsidRDefault="00905F07" w:rsidP="00BC347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F07" w:rsidRPr="003E175B" w:rsidRDefault="00905F07" w:rsidP="00BC347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21" w:rsidRPr="003E175B" w:rsidRDefault="00AB1E21" w:rsidP="00BC347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17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</w:t>
            </w:r>
            <w:r w:rsidRPr="003E175B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e</w:t>
            </w:r>
            <w:r w:rsidRPr="003E175B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z</w:t>
            </w:r>
            <w:r w:rsidRPr="003E17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uniyet</w:t>
            </w:r>
            <w:r w:rsidRPr="003E175B">
              <w:rPr>
                <w:rFonts w:ascii="Times New Roman" w:hAnsi="Times New Roman" w:cs="Times New Roman"/>
                <w:b/>
                <w:bCs/>
                <w:spacing w:val="-11"/>
                <w:sz w:val="24"/>
                <w:szCs w:val="24"/>
              </w:rPr>
              <w:t xml:space="preserve"> </w:t>
            </w:r>
            <w:r w:rsidR="002F72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  <w:r w:rsidRPr="003E17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arihi</w:t>
            </w:r>
          </w:p>
          <w:p w:rsidR="00AB1E21" w:rsidRPr="003E175B" w:rsidRDefault="002F729F" w:rsidP="00BC347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Devam ediyor</w:t>
            </w:r>
          </w:p>
        </w:tc>
      </w:tr>
      <w:tr w:rsidR="00AB1E21" w:rsidRPr="003E175B" w:rsidTr="00E01AFC">
        <w:trPr>
          <w:trHeight w:hRule="exact" w:val="841"/>
        </w:trPr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21" w:rsidRPr="003E175B" w:rsidRDefault="002F729F" w:rsidP="00BC347F">
            <w:pPr>
              <w:widowControl w:val="0"/>
              <w:autoSpaceDE w:val="0"/>
              <w:autoSpaceDN w:val="0"/>
              <w:adjustRightInd w:val="0"/>
              <w:spacing w:before="56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175B">
              <w:rPr>
                <w:rFonts w:ascii="Times New Roman" w:hAnsi="Times New Roman" w:cs="Times New Roman"/>
                <w:sz w:val="24"/>
                <w:szCs w:val="24"/>
              </w:rPr>
              <w:t>Yüksek</w:t>
            </w:r>
            <w:r w:rsidRPr="003E175B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3E175B">
              <w:rPr>
                <w:rFonts w:ascii="Times New Roman" w:hAnsi="Times New Roman" w:cs="Times New Roman"/>
                <w:sz w:val="24"/>
                <w:szCs w:val="24"/>
              </w:rPr>
              <w:t>lisans</w:t>
            </w: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AFC" w:rsidRDefault="00E01AFC" w:rsidP="00E01AF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İskenderun Teknik</w:t>
            </w:r>
            <w:r w:rsidRPr="003E175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E175B">
              <w:rPr>
                <w:rFonts w:ascii="Times New Roman" w:hAnsi="Times New Roman" w:cs="Times New Roman"/>
                <w:sz w:val="24"/>
                <w:szCs w:val="24"/>
              </w:rPr>
              <w:t>Üniversitesi</w:t>
            </w:r>
            <w:r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3E175B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Makina Mühendisliği</w:t>
            </w:r>
          </w:p>
          <w:p w:rsidR="00AB1E21" w:rsidRPr="003E175B" w:rsidRDefault="00AB1E21" w:rsidP="00BC347F">
            <w:pPr>
              <w:widowControl w:val="0"/>
              <w:autoSpaceDE w:val="0"/>
              <w:autoSpaceDN w:val="0"/>
              <w:adjustRightInd w:val="0"/>
              <w:spacing w:before="56"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21" w:rsidRPr="003E175B" w:rsidRDefault="002F729F" w:rsidP="00BC347F">
            <w:pPr>
              <w:widowControl w:val="0"/>
              <w:autoSpaceDE w:val="0"/>
              <w:autoSpaceDN w:val="0"/>
              <w:adjustRightInd w:val="0"/>
              <w:spacing w:before="56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2016</w:t>
            </w:r>
          </w:p>
        </w:tc>
      </w:tr>
      <w:tr w:rsidR="002F729F" w:rsidRPr="003E175B" w:rsidTr="00E01AFC">
        <w:trPr>
          <w:trHeight w:hRule="exact" w:val="853"/>
        </w:trPr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29F" w:rsidRPr="003E175B" w:rsidRDefault="002F729F" w:rsidP="002F729F">
            <w:pPr>
              <w:widowControl w:val="0"/>
              <w:autoSpaceDE w:val="0"/>
              <w:autoSpaceDN w:val="0"/>
              <w:adjustRightInd w:val="0"/>
              <w:spacing w:before="56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175B">
              <w:rPr>
                <w:rFonts w:ascii="Times New Roman" w:hAnsi="Times New Roman" w:cs="Times New Roman"/>
                <w:sz w:val="24"/>
                <w:szCs w:val="24"/>
              </w:rPr>
              <w:t>Lisans</w:t>
            </w: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29F" w:rsidRPr="003E175B" w:rsidRDefault="00E01AFC" w:rsidP="00E01AF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İskenderun Teknik</w:t>
            </w:r>
            <w:r w:rsidRPr="003E175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E175B">
              <w:rPr>
                <w:rFonts w:ascii="Times New Roman" w:hAnsi="Times New Roman" w:cs="Times New Roman"/>
                <w:sz w:val="24"/>
                <w:szCs w:val="24"/>
              </w:rPr>
              <w:t>Üniversitesi</w:t>
            </w:r>
            <w:r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3E175B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Makina Mühendisliği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29F" w:rsidRPr="003E175B" w:rsidRDefault="002F729F" w:rsidP="002F729F">
            <w:pPr>
              <w:widowControl w:val="0"/>
              <w:autoSpaceDE w:val="0"/>
              <w:autoSpaceDN w:val="0"/>
              <w:adjustRightInd w:val="0"/>
              <w:spacing w:before="56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</w:tr>
      <w:tr w:rsidR="002F729F" w:rsidRPr="003E175B" w:rsidTr="00E01AFC">
        <w:trPr>
          <w:trHeight w:hRule="exact" w:val="456"/>
        </w:trPr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29F" w:rsidRPr="003E175B" w:rsidRDefault="002F729F" w:rsidP="002F729F">
            <w:pPr>
              <w:widowControl w:val="0"/>
              <w:autoSpaceDE w:val="0"/>
              <w:autoSpaceDN w:val="0"/>
              <w:adjustRightInd w:val="0"/>
              <w:spacing w:before="56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175B">
              <w:rPr>
                <w:rFonts w:ascii="Times New Roman" w:hAnsi="Times New Roman" w:cs="Times New Roman"/>
                <w:sz w:val="24"/>
                <w:szCs w:val="24"/>
              </w:rPr>
              <w:t>Lise</w:t>
            </w: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29F" w:rsidRPr="003E175B" w:rsidRDefault="00E01AFC" w:rsidP="00E01AFC">
            <w:pPr>
              <w:widowControl w:val="0"/>
              <w:autoSpaceDE w:val="0"/>
              <w:autoSpaceDN w:val="0"/>
              <w:adjustRightInd w:val="0"/>
              <w:spacing w:before="56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Tosyalı Fen</w:t>
            </w:r>
            <w:r w:rsidR="002F729F" w:rsidRPr="003E175B">
              <w:rPr>
                <w:rFonts w:ascii="Times New Roman" w:hAnsi="Times New Roman" w:cs="Times New Roman"/>
                <w:sz w:val="24"/>
                <w:szCs w:val="24"/>
              </w:rPr>
              <w:t xml:space="preserve"> Lisesi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29F" w:rsidRPr="003E175B" w:rsidRDefault="002F729F" w:rsidP="002F729F">
            <w:pPr>
              <w:widowControl w:val="0"/>
              <w:autoSpaceDE w:val="0"/>
              <w:autoSpaceDN w:val="0"/>
              <w:adjustRightInd w:val="0"/>
              <w:spacing w:before="56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2006</w:t>
            </w:r>
          </w:p>
        </w:tc>
      </w:tr>
    </w:tbl>
    <w:p w:rsidR="00AB1E21" w:rsidRPr="003E175B" w:rsidRDefault="00AB1E21" w:rsidP="00BC347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5B2B5C" w:rsidRPr="005B2B5C" w:rsidRDefault="00AB1E21" w:rsidP="00BC347F">
      <w:pPr>
        <w:widowControl w:val="0"/>
        <w:autoSpaceDE w:val="0"/>
        <w:autoSpaceDN w:val="0"/>
        <w:adjustRightInd w:val="0"/>
        <w:spacing w:before="29"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E175B">
        <w:rPr>
          <w:rFonts w:ascii="Times New Roman" w:hAnsi="Times New Roman" w:cs="Times New Roman"/>
          <w:b/>
          <w:bCs/>
          <w:sz w:val="24"/>
          <w:szCs w:val="24"/>
        </w:rPr>
        <w:t>İş</w:t>
      </w:r>
      <w:r w:rsidRPr="003E175B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3E175B">
        <w:rPr>
          <w:rFonts w:ascii="Times New Roman" w:hAnsi="Times New Roman" w:cs="Times New Roman"/>
          <w:b/>
          <w:bCs/>
          <w:sz w:val="24"/>
          <w:szCs w:val="24"/>
        </w:rPr>
        <w:t>Deneyimi</w:t>
      </w:r>
    </w:p>
    <w:p w:rsidR="00AB1E21" w:rsidRPr="00E01AFC" w:rsidRDefault="00AB1E21" w:rsidP="00E01AF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1AFC">
        <w:rPr>
          <w:rFonts w:ascii="Times New Roman" w:hAnsi="Times New Roman" w:cs="Times New Roman"/>
          <w:sz w:val="24"/>
          <w:szCs w:val="24"/>
        </w:rPr>
        <w:t>Yı</w:t>
      </w:r>
      <w:r w:rsidR="00BC347F" w:rsidRPr="00E01AFC">
        <w:rPr>
          <w:rFonts w:ascii="Times New Roman" w:hAnsi="Times New Roman" w:cs="Times New Roman"/>
          <w:sz w:val="24"/>
          <w:szCs w:val="24"/>
        </w:rPr>
        <w:t xml:space="preserve">l                          </w:t>
      </w:r>
      <w:r w:rsidR="002F729F" w:rsidRPr="00E01AFC">
        <w:rPr>
          <w:rFonts w:ascii="Times New Roman" w:hAnsi="Times New Roman" w:cs="Times New Roman"/>
          <w:sz w:val="24"/>
          <w:szCs w:val="24"/>
        </w:rPr>
        <w:t xml:space="preserve"> </w:t>
      </w:r>
      <w:r w:rsidR="003E175B" w:rsidRPr="00E01AFC">
        <w:rPr>
          <w:rFonts w:ascii="Times New Roman" w:hAnsi="Times New Roman" w:cs="Times New Roman"/>
          <w:sz w:val="24"/>
          <w:szCs w:val="24"/>
        </w:rPr>
        <w:t xml:space="preserve">Yer                                        </w:t>
      </w:r>
      <w:r w:rsidR="00BC347F" w:rsidRPr="00E01AFC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3E175B" w:rsidRPr="00E01AFC">
        <w:rPr>
          <w:rFonts w:ascii="Times New Roman" w:hAnsi="Times New Roman" w:cs="Times New Roman"/>
          <w:sz w:val="24"/>
          <w:szCs w:val="24"/>
        </w:rPr>
        <w:t xml:space="preserve"> </w:t>
      </w:r>
      <w:r w:rsidR="00BC347F" w:rsidRPr="00E01AFC">
        <w:rPr>
          <w:rFonts w:ascii="Times New Roman" w:hAnsi="Times New Roman" w:cs="Times New Roman"/>
          <w:sz w:val="24"/>
          <w:szCs w:val="24"/>
        </w:rPr>
        <w:t xml:space="preserve"> </w:t>
      </w:r>
      <w:r w:rsidRPr="00E01AFC">
        <w:rPr>
          <w:rFonts w:ascii="Times New Roman" w:hAnsi="Times New Roman" w:cs="Times New Roman"/>
          <w:sz w:val="24"/>
          <w:szCs w:val="24"/>
        </w:rPr>
        <w:t>Görev</w:t>
      </w:r>
    </w:p>
    <w:p w:rsidR="00AB1E21" w:rsidRPr="00E01AFC" w:rsidRDefault="00FE4A4E" w:rsidP="00E01AF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1AFC">
        <w:rPr>
          <w:rFonts w:ascii="Times New Roman" w:hAnsi="Times New Roman" w:cs="Times New Roman"/>
          <w:sz w:val="24"/>
          <w:szCs w:val="24"/>
        </w:rPr>
        <w:t>201</w:t>
      </w:r>
      <w:r w:rsidR="00E01AFC" w:rsidRPr="00E01AFC">
        <w:rPr>
          <w:rFonts w:ascii="Times New Roman" w:hAnsi="Times New Roman" w:cs="Times New Roman"/>
          <w:sz w:val="24"/>
          <w:szCs w:val="24"/>
        </w:rPr>
        <w:t>6</w:t>
      </w:r>
      <w:r w:rsidR="00BC347F" w:rsidRPr="00E01AFC">
        <w:rPr>
          <w:rFonts w:ascii="Times New Roman" w:hAnsi="Times New Roman" w:cs="Times New Roman"/>
          <w:sz w:val="24"/>
          <w:szCs w:val="24"/>
        </w:rPr>
        <w:t>-Hale</w:t>
      </w:r>
      <w:r w:rsidRPr="00E01AFC">
        <w:rPr>
          <w:rFonts w:ascii="Times New Roman" w:hAnsi="Times New Roman" w:cs="Times New Roman"/>
          <w:sz w:val="24"/>
          <w:szCs w:val="24"/>
        </w:rPr>
        <w:t>n</w:t>
      </w:r>
      <w:r w:rsidR="00BC347F" w:rsidRPr="00E01AFC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AE6DD2" w:rsidRPr="00E01AFC">
        <w:rPr>
          <w:rFonts w:ascii="Times New Roman" w:hAnsi="Times New Roman" w:cs="Times New Roman"/>
          <w:sz w:val="24"/>
          <w:szCs w:val="24"/>
        </w:rPr>
        <w:t xml:space="preserve">  </w:t>
      </w:r>
      <w:r w:rsidR="00E01AFC" w:rsidRPr="00E01AFC">
        <w:rPr>
          <w:rFonts w:ascii="Times New Roman" w:hAnsi="Times New Roman" w:cs="Times New Roman"/>
          <w:sz w:val="24"/>
          <w:szCs w:val="24"/>
        </w:rPr>
        <w:t>KATA İSKELE A.Ş                                   Mühendis</w:t>
      </w:r>
    </w:p>
    <w:p w:rsidR="00AE6DD2" w:rsidRPr="00E01AFC" w:rsidRDefault="00AE6DD2" w:rsidP="00E01AF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1AFC">
        <w:rPr>
          <w:rFonts w:ascii="Times New Roman" w:hAnsi="Times New Roman" w:cs="Times New Roman"/>
          <w:sz w:val="24"/>
          <w:szCs w:val="24"/>
        </w:rPr>
        <w:t>2013-201</w:t>
      </w:r>
      <w:r w:rsidR="00E01AFC" w:rsidRPr="00E01AFC">
        <w:rPr>
          <w:rFonts w:ascii="Times New Roman" w:hAnsi="Times New Roman" w:cs="Times New Roman"/>
          <w:sz w:val="24"/>
          <w:szCs w:val="24"/>
        </w:rPr>
        <w:t>5</w:t>
      </w:r>
      <w:r w:rsidRPr="00E01AFC">
        <w:rPr>
          <w:rFonts w:ascii="Times New Roman" w:hAnsi="Times New Roman" w:cs="Times New Roman"/>
          <w:sz w:val="24"/>
          <w:szCs w:val="24"/>
        </w:rPr>
        <w:t xml:space="preserve">                </w:t>
      </w:r>
      <w:proofErr w:type="gramStart"/>
      <w:r w:rsidR="00E01AFC" w:rsidRPr="00E01AFC">
        <w:rPr>
          <w:rFonts w:ascii="Times New Roman" w:hAnsi="Times New Roman" w:cs="Times New Roman"/>
          <w:sz w:val="24"/>
          <w:szCs w:val="24"/>
        </w:rPr>
        <w:t xml:space="preserve">BAŞER  </w:t>
      </w:r>
      <w:r w:rsidRPr="00E01AFC">
        <w:rPr>
          <w:rFonts w:ascii="Times New Roman" w:hAnsi="Times New Roman" w:cs="Times New Roman"/>
          <w:sz w:val="24"/>
          <w:szCs w:val="24"/>
        </w:rPr>
        <w:t xml:space="preserve"> A</w:t>
      </w:r>
      <w:proofErr w:type="gramEnd"/>
      <w:r w:rsidRPr="00E01AFC">
        <w:rPr>
          <w:rFonts w:ascii="Times New Roman" w:hAnsi="Times New Roman" w:cs="Times New Roman"/>
          <w:sz w:val="24"/>
          <w:szCs w:val="24"/>
        </w:rPr>
        <w:t xml:space="preserve">.Ş.                      </w:t>
      </w:r>
      <w:r w:rsidR="00E01AFC" w:rsidRPr="00E01AFC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E01AFC">
        <w:rPr>
          <w:rFonts w:ascii="Times New Roman" w:hAnsi="Times New Roman" w:cs="Times New Roman"/>
          <w:sz w:val="24"/>
          <w:szCs w:val="24"/>
        </w:rPr>
        <w:t xml:space="preserve">    </w:t>
      </w:r>
      <w:r w:rsidR="00E01AFC" w:rsidRPr="00E01AFC">
        <w:rPr>
          <w:rFonts w:ascii="Times New Roman" w:hAnsi="Times New Roman" w:cs="Times New Roman"/>
          <w:sz w:val="24"/>
          <w:szCs w:val="24"/>
        </w:rPr>
        <w:t xml:space="preserve">   Mühendis</w:t>
      </w:r>
    </w:p>
    <w:p w:rsidR="00AB1E21" w:rsidRPr="003E175B" w:rsidRDefault="00AB1E21" w:rsidP="00BC347F">
      <w:pPr>
        <w:widowControl w:val="0"/>
        <w:autoSpaceDE w:val="0"/>
        <w:autoSpaceDN w:val="0"/>
        <w:adjustRightInd w:val="0"/>
        <w:spacing w:before="4" w:after="0"/>
        <w:rPr>
          <w:rFonts w:ascii="Times New Roman" w:hAnsi="Times New Roman" w:cs="Times New Roman"/>
          <w:sz w:val="24"/>
          <w:szCs w:val="24"/>
        </w:rPr>
      </w:pPr>
    </w:p>
    <w:p w:rsidR="00AB1E21" w:rsidRPr="003E175B" w:rsidRDefault="00AB1E21" w:rsidP="00BC347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3E175B">
        <w:rPr>
          <w:rFonts w:ascii="Times New Roman" w:hAnsi="Times New Roman" w:cs="Times New Roman"/>
          <w:b/>
          <w:bCs/>
          <w:sz w:val="24"/>
          <w:szCs w:val="24"/>
        </w:rPr>
        <w:t>Yabancı</w:t>
      </w:r>
      <w:r w:rsidRPr="003E175B">
        <w:rPr>
          <w:rFonts w:ascii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 w:rsidRPr="003E175B">
        <w:rPr>
          <w:rFonts w:ascii="Times New Roman" w:hAnsi="Times New Roman" w:cs="Times New Roman"/>
          <w:b/>
          <w:bCs/>
          <w:sz w:val="24"/>
          <w:szCs w:val="24"/>
        </w:rPr>
        <w:t>Dil</w:t>
      </w:r>
    </w:p>
    <w:p w:rsidR="00AB1E21" w:rsidRPr="003E175B" w:rsidRDefault="00FE4A4E" w:rsidP="00BC347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İngilizce</w:t>
      </w:r>
    </w:p>
    <w:p w:rsidR="00AB1E21" w:rsidRPr="003E175B" w:rsidRDefault="002F729F" w:rsidP="00BC347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Arial"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9FA61F9" wp14:editId="458D8B30">
                <wp:simplePos x="0" y="0"/>
                <wp:positionH relativeFrom="column">
                  <wp:posOffset>1476596</wp:posOffset>
                </wp:positionH>
                <wp:positionV relativeFrom="paragraph">
                  <wp:posOffset>135255</wp:posOffset>
                </wp:positionV>
                <wp:extent cx="1796415" cy="1233170"/>
                <wp:effectExtent l="0" t="0" r="13335" b="24130"/>
                <wp:wrapNone/>
                <wp:docPr id="28" name="Katlanmış Nesn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415" cy="1233170"/>
                        </a:xfrm>
                        <a:prstGeom prst="foldedCorne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7F8C" w:rsidRPr="002F729F" w:rsidRDefault="00107F8C" w:rsidP="006874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F729F">
                              <w:rPr>
                                <w:rFonts w:ascii="Times New Roman" w:hAnsi="Times New Roman" w:cs="Times New Roman"/>
                              </w:rPr>
                              <w:t>Yayınlar kaynakça formatında yazılmalıdır. (Bu şekli siliniz).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FA61F9" id="Katlanmış Nesne 28" o:spid="_x0000_s1052" type="#_x0000_t65" style="position:absolute;margin-left:116.25pt;margin-top:10.65pt;width:141.45pt;height:97.1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" adj="18000" fillcolor="red" strokecolor="black [3213]" strokeweight="2pt">
                <v:textbox>
                  <w:txbxContent>
                    <w:p w:rsidR="00107F8C" w:rsidRPr="002F729F" w:rsidRDefault="00107F8C" w:rsidP="00687476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2F729F">
                        <w:rPr>
                          <w:rFonts w:ascii="Times New Roman" w:hAnsi="Times New Roman" w:cs="Times New Roman"/>
                        </w:rPr>
                        <w:t>Yayınlar kaynakça formatında yazılmalıdır. (Bu şekli siliniz).</w:t>
                      </w:r>
                    </w:p>
                  </w:txbxContent>
                </v:textbox>
              </v:shape>
            </w:pict>
          </mc:Fallback>
        </mc:AlternateContent>
      </w:r>
    </w:p>
    <w:p w:rsidR="00AB1E21" w:rsidRPr="003E175B" w:rsidRDefault="00AB1E21" w:rsidP="00BC347F">
      <w:pPr>
        <w:widowControl w:val="0"/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3E175B">
        <w:rPr>
          <w:rFonts w:ascii="Times New Roman" w:hAnsi="Times New Roman" w:cs="Times New Roman"/>
          <w:b/>
          <w:bCs/>
          <w:sz w:val="24"/>
          <w:szCs w:val="24"/>
        </w:rPr>
        <w:t>Yay</w:t>
      </w:r>
      <w:r w:rsidRPr="003E175B">
        <w:rPr>
          <w:rFonts w:ascii="Times New Roman" w:hAnsi="Times New Roman" w:cs="Times New Roman"/>
          <w:b/>
          <w:bCs/>
          <w:spacing w:val="1"/>
          <w:sz w:val="24"/>
          <w:szCs w:val="24"/>
        </w:rPr>
        <w:t>ı</w:t>
      </w:r>
      <w:r w:rsidR="005B2B5C">
        <w:rPr>
          <w:rFonts w:ascii="Times New Roman" w:hAnsi="Times New Roman" w:cs="Times New Roman"/>
          <w:b/>
          <w:bCs/>
          <w:sz w:val="24"/>
          <w:szCs w:val="24"/>
        </w:rPr>
        <w:t>nlar</w:t>
      </w:r>
    </w:p>
    <w:p w:rsidR="00AB1E21" w:rsidRPr="003E175B" w:rsidRDefault="00DB2027" w:rsidP="00BC347F">
      <w:pPr>
        <w:widowControl w:val="0"/>
        <w:autoSpaceDE w:val="0"/>
        <w:autoSpaceDN w:val="0"/>
        <w:adjustRightInd w:val="0"/>
        <w:spacing w:after="0"/>
        <w:ind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D33F369" wp14:editId="4D0E0718">
                <wp:simplePos x="0" y="0"/>
                <wp:positionH relativeFrom="column">
                  <wp:posOffset>648335</wp:posOffset>
                </wp:positionH>
                <wp:positionV relativeFrom="paragraph">
                  <wp:posOffset>12700</wp:posOffset>
                </wp:positionV>
                <wp:extent cx="828675" cy="161925"/>
                <wp:effectExtent l="19050" t="19050" r="28575" b="47625"/>
                <wp:wrapNone/>
                <wp:docPr id="16" name="Sağ O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28675" cy="1619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E801C" id="Sağ Ok 16" o:spid="_x0000_s1026" type="#_x0000_t13" style="position:absolute;margin-left:51.05pt;margin-top:1pt;width:65.25pt;height:12.75pt;rotation:180;z-index:25178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" adj="19490" fillcolor="red" strokecolor="black [3213]" strokeweight="2pt"/>
            </w:pict>
          </mc:Fallback>
        </mc:AlternateContent>
      </w:r>
      <w:r w:rsidR="00BC347F">
        <w:rPr>
          <w:rFonts w:ascii="Times New Roman" w:hAnsi="Times New Roman" w:cs="Times New Roman"/>
          <w:sz w:val="24"/>
          <w:szCs w:val="24"/>
        </w:rPr>
        <w:t xml:space="preserve">       </w:t>
      </w:r>
      <w:r w:rsidR="00905F07">
        <w:rPr>
          <w:rFonts w:ascii="Times New Roman" w:hAnsi="Times New Roman" w:cs="Times New Roman"/>
          <w:sz w:val="24"/>
          <w:szCs w:val="24"/>
        </w:rPr>
        <w:t>-</w:t>
      </w:r>
    </w:p>
    <w:p w:rsidR="00AB1E21" w:rsidRPr="003E175B" w:rsidRDefault="00AB1E21" w:rsidP="00BC347F">
      <w:pPr>
        <w:widowControl w:val="0"/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3E175B">
        <w:rPr>
          <w:rFonts w:ascii="Times New Roman" w:hAnsi="Times New Roman" w:cs="Times New Roman"/>
          <w:b/>
          <w:bCs/>
          <w:spacing w:val="1"/>
          <w:sz w:val="24"/>
          <w:szCs w:val="24"/>
        </w:rPr>
        <w:t>H</w:t>
      </w:r>
      <w:r w:rsidRPr="003E175B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Pr="003E175B">
        <w:rPr>
          <w:rFonts w:ascii="Times New Roman" w:hAnsi="Times New Roman" w:cs="Times New Roman"/>
          <w:b/>
          <w:bCs/>
          <w:spacing w:val="-1"/>
          <w:sz w:val="24"/>
          <w:szCs w:val="24"/>
        </w:rPr>
        <w:t>b</w:t>
      </w:r>
      <w:r w:rsidRPr="003E175B">
        <w:rPr>
          <w:rFonts w:ascii="Times New Roman" w:hAnsi="Times New Roman" w:cs="Times New Roman"/>
          <w:b/>
          <w:bCs/>
          <w:spacing w:val="1"/>
          <w:sz w:val="24"/>
          <w:szCs w:val="24"/>
        </w:rPr>
        <w:t>il</w:t>
      </w:r>
      <w:r w:rsidRPr="003E175B">
        <w:rPr>
          <w:rFonts w:ascii="Times New Roman" w:hAnsi="Times New Roman" w:cs="Times New Roman"/>
          <w:b/>
          <w:bCs/>
          <w:spacing w:val="-1"/>
          <w:sz w:val="24"/>
          <w:szCs w:val="24"/>
        </w:rPr>
        <w:t>er</w:t>
      </w:r>
    </w:p>
    <w:p w:rsidR="00467F34" w:rsidRDefault="00905F07" w:rsidP="00BC347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Yüzme, Gitar, Dans </w:t>
      </w:r>
    </w:p>
    <w:p w:rsidR="0003563E" w:rsidRDefault="00107F8C" w:rsidP="0003563E">
      <w:pPr>
        <w:widowControl w:val="0"/>
        <w:autoSpaceDE w:val="0"/>
        <w:autoSpaceDN w:val="0"/>
        <w:adjustRightInd w:val="0"/>
        <w:spacing w:before="29" w:after="0" w:line="240" w:lineRule="auto"/>
        <w:jc w:val="center"/>
        <w:rPr>
          <w:rFonts w:ascii="Times New Roman" w:hAnsi="Times New Roman" w:cs="Times New Roman"/>
          <w:b/>
          <w:bCs/>
          <w:spacing w:val="1"/>
          <w:w w:val="99"/>
          <w:sz w:val="24"/>
          <w:szCs w:val="24"/>
        </w:rPr>
      </w:pPr>
      <w:r w:rsidRPr="00635BA5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438F94C" wp14:editId="68C09B4B">
                <wp:simplePos x="0" y="0"/>
                <wp:positionH relativeFrom="column">
                  <wp:posOffset>-671830</wp:posOffset>
                </wp:positionH>
                <wp:positionV relativeFrom="paragraph">
                  <wp:posOffset>-771884</wp:posOffset>
                </wp:positionV>
                <wp:extent cx="3265170" cy="1778635"/>
                <wp:effectExtent l="57150" t="38100" r="68580" b="88265"/>
                <wp:wrapNone/>
                <wp:docPr id="1" name="Şeritli Sağ O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5170" cy="1778635"/>
                        </a:xfrm>
                        <a:prstGeom prst="stripedRightArrow">
                          <a:avLst>
                            <a:gd name="adj1" fmla="val 50000"/>
                            <a:gd name="adj2" fmla="val 62903"/>
                          </a:avLst>
                        </a:prstGeom>
                        <a:solidFill>
                          <a:srgbClr val="FF0000"/>
                        </a:solidFill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7F8C" w:rsidRPr="002A42F4" w:rsidRDefault="00107F8C" w:rsidP="00107F8C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Dizin kısmı hazırlanırken, okuyucuların araması sırasında önem arz eden </w:t>
                            </w:r>
                            <w:r w:rsidRPr="00107F8C">
                              <w:rPr>
                                <w:rFonts w:ascii="Times New Roman" w:hAnsi="Times New Roman" w:cs="Times New Roman"/>
                              </w:rPr>
                              <w:t>kelimeler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107F8C">
                              <w:rPr>
                                <w:rFonts w:ascii="Times New Roman" w:hAnsi="Times New Roman" w:cs="Times New Roman"/>
                              </w:rPr>
                              <w:t>(konu, kişi, yer adı)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kullanılarak hazırlanmalıdır. </w:t>
                            </w:r>
                            <w:r w:rsidRPr="002A42F4">
                              <w:rPr>
                                <w:rFonts w:ascii="Times New Roman" w:hAnsi="Times New Roman" w:cs="Times New Roman"/>
                              </w:rPr>
                              <w:t>(Şekli siliniz.)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8F94C" id="Şeritli Sağ Ok 1" o:spid="_x0000_s1053" type="#_x0000_t93" style="position:absolute;left:0;text-align:left;margin-left:-52.9pt;margin-top:-60.8pt;width:257.1pt;height:140.0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" adj="14199" fillcolor="red" strokecolor="black [3213]" strokeweight="1.25pt">
                <v:shadow on="t" color="black" opacity="22937f" origin=",.5" offset="0,.63889mm"/>
                <v:textbox>
                  <w:txbxContent>
                    <w:p w:rsidR="00107F8C" w:rsidRPr="002A42F4" w:rsidRDefault="00107F8C" w:rsidP="00107F8C">
                      <w:pPr>
                        <w:spacing w:line="240" w:lineRule="auto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Dizin kısmı hazırlanırken, okuyucuların araması sırasında önem arz eden </w:t>
                      </w:r>
                      <w:r w:rsidRPr="00107F8C">
                        <w:rPr>
                          <w:rFonts w:ascii="Times New Roman" w:hAnsi="Times New Roman" w:cs="Times New Roman"/>
                        </w:rPr>
                        <w:t>kelimeler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107F8C">
                        <w:rPr>
                          <w:rFonts w:ascii="Times New Roman" w:hAnsi="Times New Roman" w:cs="Times New Roman"/>
                        </w:rPr>
                        <w:t>(konu, kişi, yer adı)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kullanılarak hazırlanmalıdır. </w:t>
                      </w:r>
                      <w:r w:rsidRPr="002A42F4">
                        <w:rPr>
                          <w:rFonts w:ascii="Times New Roman" w:hAnsi="Times New Roman" w:cs="Times New Roman"/>
                        </w:rPr>
                        <w:t>(Şekli siliniz.)</w:t>
                      </w:r>
                    </w:p>
                  </w:txbxContent>
                </v:textbox>
              </v:shape>
            </w:pict>
          </mc:Fallback>
        </mc:AlternateContent>
      </w:r>
      <w:r w:rsidR="0003563E">
        <w:rPr>
          <w:rFonts w:ascii="Times New Roman" w:hAnsi="Times New Roman" w:cs="Times New Roman"/>
          <w:b/>
          <w:bCs/>
          <w:spacing w:val="-3"/>
          <w:w w:val="99"/>
          <w:sz w:val="24"/>
          <w:szCs w:val="24"/>
        </w:rPr>
        <w:t>DİZİN</w:t>
      </w:r>
    </w:p>
    <w:p w:rsidR="0003563E" w:rsidRPr="003E175B" w:rsidRDefault="0003563E" w:rsidP="0003563E">
      <w:pPr>
        <w:widowControl w:val="0"/>
        <w:autoSpaceDE w:val="0"/>
        <w:autoSpaceDN w:val="0"/>
        <w:adjustRightInd w:val="0"/>
        <w:spacing w:before="29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725EF" w:rsidRPr="008725EF" w:rsidRDefault="008725EF" w:rsidP="008725EF">
      <w:pPr>
        <w:sectPr w:rsidR="008725EF" w:rsidRPr="008725EF" w:rsidSect="009D5184">
          <w:headerReference w:type="even" r:id="rId24"/>
          <w:type w:val="continuous"/>
          <w:pgSz w:w="11900" w:h="16840"/>
          <w:pgMar w:top="1701" w:right="1559" w:bottom="1134" w:left="1559" w:header="1134" w:footer="0" w:gutter="0"/>
          <w:pgNumType w:start="32"/>
          <w:cols w:space="708"/>
          <w:noEndnote/>
          <w:docGrid w:linePitch="299"/>
        </w:sectPr>
      </w:pPr>
    </w:p>
    <w:p w:rsidR="00892C2A" w:rsidRPr="00892C2A" w:rsidRDefault="00892C2A" w:rsidP="00892C2A">
      <w:pPr>
        <w:pStyle w:val="DizinBal"/>
        <w:keepNext/>
        <w:tabs>
          <w:tab w:val="right" w:leader="dot" w:pos="2445"/>
        </w:tabs>
        <w:spacing w:before="0"/>
        <w:rPr>
          <w:rFonts w:ascii="Calibri" w:eastAsia="Times New Roman" w:hAnsi="Calibri" w:cs="Arial"/>
          <w:noProof/>
          <w:lang w:eastAsia="tr-TR"/>
        </w:rPr>
      </w:pPr>
      <w:r w:rsidRPr="00892C2A">
        <w:rPr>
          <w:rFonts w:ascii="Times New Roman" w:eastAsia="Times New Roman" w:hAnsi="Times New Roman" w:cs="Calibri"/>
          <w:noProof/>
          <w:lang w:eastAsia="tr-TR"/>
        </w:rPr>
        <w:lastRenderedPageBreak/>
        <w:t>A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bCs/>
          <w:noProof/>
          <w:sz w:val="18"/>
          <w:szCs w:val="18"/>
          <w:lang w:eastAsia="tr-TR"/>
        </w:rPr>
        <w:t>Abstract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25, 66, 68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Alıntılar · 14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Alt Bölümler · 10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APA · 35, 45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</w:rPr>
        <w:t>Araştırma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30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i/>
          <w:noProof/>
          <w:color w:val="000000"/>
          <w:sz w:val="18"/>
          <w:szCs w:val="18"/>
          <w:lang w:eastAsia="tr-TR"/>
        </w:rPr>
        <w:t>Arial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6</w:t>
      </w:r>
    </w:p>
    <w:p w:rsidR="00892C2A" w:rsidRPr="00892C2A" w:rsidRDefault="00892C2A" w:rsidP="00892C2A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892C2A">
        <w:rPr>
          <w:rFonts w:ascii="Times New Roman" w:eastAsia="Times New Roman" w:hAnsi="Times New Roman" w:cs="Calibri"/>
          <w:b/>
          <w:bCs/>
          <w:i/>
          <w:iCs/>
          <w:noProof/>
          <w:sz w:val="26"/>
          <w:szCs w:val="26"/>
          <w:lang w:eastAsia="tr-TR"/>
        </w:rPr>
        <w:t>B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Bak</w:t>
      </w:r>
      <w:r w:rsidRPr="00892C2A">
        <w:rPr>
          <w:rFonts w:ascii="Times New Roman" w:eastAsia="Times New Roman" w:hAnsi="Times New Roman" w:cs="Calibri"/>
          <w:noProof/>
          <w:spacing w:val="1"/>
          <w:sz w:val="18"/>
          <w:szCs w:val="18"/>
          <w:lang w:eastAsia="tr-TR"/>
        </w:rPr>
        <w:t>ı</w:t>
      </w:r>
      <w:r w:rsidRPr="00892C2A">
        <w:rPr>
          <w:rFonts w:ascii="Times New Roman" w:eastAsia="Times New Roman" w:hAnsi="Times New Roman" w:cs="Calibri"/>
          <w:noProof/>
          <w:spacing w:val="-1"/>
          <w:sz w:val="18"/>
          <w:szCs w:val="18"/>
          <w:lang w:eastAsia="tr-TR"/>
        </w:rPr>
        <w:t>nı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z · 23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Baskı · 36, 42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ba</w:t>
      </w:r>
      <w:r w:rsidRPr="00892C2A">
        <w:rPr>
          <w:rFonts w:ascii="Times New Roman" w:eastAsia="Times New Roman" w:hAnsi="Times New Roman" w:cs="Calibri"/>
          <w:noProof/>
          <w:spacing w:val="-1"/>
          <w:sz w:val="18"/>
          <w:szCs w:val="18"/>
          <w:lang w:eastAsia="tr-TR"/>
        </w:rPr>
        <w:t>ş</w:t>
      </w:r>
      <w:r w:rsidRPr="00892C2A">
        <w:rPr>
          <w:rFonts w:ascii="Times New Roman" w:eastAsia="Times New Roman" w:hAnsi="Times New Roman" w:cs="Calibri"/>
          <w:noProof/>
          <w:spacing w:val="1"/>
          <w:sz w:val="18"/>
          <w:szCs w:val="18"/>
          <w:lang w:eastAsia="tr-TR"/>
        </w:rPr>
        <w:t>l</w:t>
      </w:r>
      <w:r w:rsidRPr="00892C2A">
        <w:rPr>
          <w:rFonts w:ascii="Times New Roman" w:eastAsia="Times New Roman" w:hAnsi="Times New Roman" w:cs="Calibri"/>
          <w:noProof/>
          <w:spacing w:val="-1"/>
          <w:sz w:val="18"/>
          <w:szCs w:val="18"/>
          <w:lang w:eastAsia="tr-TR"/>
        </w:rPr>
        <w:t>ı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k · 10, 15, 20, 29, 31, 34, 40, 47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bölü</w:t>
      </w:r>
      <w:r w:rsidRPr="00892C2A">
        <w:rPr>
          <w:rFonts w:ascii="Times New Roman" w:eastAsia="Times New Roman" w:hAnsi="Times New Roman" w:cs="Calibri"/>
          <w:noProof/>
          <w:color w:val="000000"/>
          <w:spacing w:val="-2"/>
          <w:sz w:val="18"/>
          <w:szCs w:val="18"/>
          <w:lang w:eastAsia="tr-TR"/>
        </w:rPr>
        <w:t>m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6, 31, 47</w:t>
      </w:r>
    </w:p>
    <w:p w:rsidR="00892C2A" w:rsidRPr="00892C2A" w:rsidRDefault="00892C2A" w:rsidP="00892C2A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892C2A">
        <w:rPr>
          <w:rFonts w:ascii="Times New Roman" w:eastAsia="Times New Roman" w:hAnsi="Times New Roman" w:cs="Calibri"/>
          <w:b/>
          <w:bCs/>
          <w:i/>
          <w:iCs/>
          <w:noProof/>
          <w:sz w:val="26"/>
          <w:szCs w:val="26"/>
          <w:lang w:eastAsia="tr-TR"/>
        </w:rPr>
        <w:t>C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CD · 3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Cilt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8</w:t>
      </w:r>
    </w:p>
    <w:p w:rsidR="00892C2A" w:rsidRPr="00892C2A" w:rsidRDefault="00892C2A" w:rsidP="00892C2A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892C2A">
        <w:rPr>
          <w:rFonts w:ascii="Times New Roman" w:eastAsia="Times New Roman" w:hAnsi="Times New Roman" w:cs="Calibri"/>
          <w:b/>
          <w:bCs/>
          <w:i/>
          <w:iCs/>
          <w:noProof/>
          <w:sz w:val="26"/>
          <w:szCs w:val="26"/>
          <w:lang w:eastAsia="tr-TR"/>
        </w:rPr>
        <w:t>Ç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çizelge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4, 19, 20, 21, 23, 25, 28, 47, 81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Çizelge · 9, 27, 70, 71, 72, 73, 74, 75, 76, 77</w:t>
      </w:r>
    </w:p>
    <w:p w:rsidR="00892C2A" w:rsidRPr="00892C2A" w:rsidRDefault="00892C2A" w:rsidP="00892C2A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892C2A">
        <w:rPr>
          <w:rFonts w:ascii="Times New Roman" w:eastAsia="Times New Roman" w:hAnsi="Times New Roman" w:cs="Calibri"/>
          <w:b/>
          <w:bCs/>
          <w:i/>
          <w:iCs/>
          <w:noProof/>
          <w:sz w:val="26"/>
          <w:szCs w:val="26"/>
          <w:lang w:eastAsia="tr-TR"/>
        </w:rPr>
        <w:t>D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Dipnot · 18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Dizin · 50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Doğrudan aktarma · 15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Dolaylı aktarma · 16</w:t>
      </w:r>
    </w:p>
    <w:p w:rsidR="00892C2A" w:rsidRPr="00892C2A" w:rsidRDefault="00892C2A" w:rsidP="00892C2A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892C2A">
        <w:rPr>
          <w:rFonts w:ascii="Times New Roman" w:eastAsia="Times New Roman" w:hAnsi="Times New Roman" w:cs="Calibri"/>
          <w:b/>
          <w:bCs/>
          <w:i/>
          <w:iCs/>
          <w:noProof/>
          <w:sz w:val="26"/>
          <w:szCs w:val="26"/>
          <w:lang w:eastAsia="tr-TR"/>
        </w:rPr>
        <w:t>E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EKLER · 6, 20, 47, 49, 51, 69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pacing w:val="-1"/>
          <w:sz w:val="18"/>
          <w:szCs w:val="18"/>
          <w:lang w:eastAsia="tr-TR"/>
        </w:rPr>
        <w:t>Eş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itli</w:t>
      </w:r>
      <w:r w:rsidRPr="00892C2A">
        <w:rPr>
          <w:rFonts w:ascii="Times New Roman" w:eastAsia="Times New Roman" w:hAnsi="Times New Roman" w:cs="Calibri"/>
          <w:noProof/>
          <w:spacing w:val="-1"/>
          <w:sz w:val="18"/>
          <w:szCs w:val="18"/>
          <w:lang w:eastAsia="tr-TR"/>
        </w:rPr>
        <w:t>k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20, 21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Etik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9, 25</w:t>
      </w:r>
    </w:p>
    <w:p w:rsidR="00892C2A" w:rsidRPr="00892C2A" w:rsidRDefault="00892C2A" w:rsidP="00892C2A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892C2A">
        <w:rPr>
          <w:rFonts w:ascii="Times New Roman" w:eastAsia="Times New Roman" w:hAnsi="Times New Roman" w:cs="Calibri"/>
          <w:b/>
          <w:bCs/>
          <w:i/>
          <w:iCs/>
          <w:noProof/>
          <w:sz w:val="26"/>
          <w:szCs w:val="26"/>
          <w:lang w:eastAsia="tr-TR"/>
        </w:rPr>
        <w:t>F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Format · 4, 5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for</w:t>
      </w:r>
      <w:r w:rsidRPr="00892C2A">
        <w:rPr>
          <w:rFonts w:ascii="Times New Roman" w:eastAsia="Times New Roman" w:hAnsi="Times New Roman" w:cs="Calibri"/>
          <w:noProof/>
          <w:spacing w:val="-1"/>
          <w:sz w:val="18"/>
          <w:szCs w:val="18"/>
          <w:lang w:eastAsia="tr-TR"/>
        </w:rPr>
        <w:t>m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ü</w:t>
      </w:r>
      <w:r w:rsidRPr="00892C2A">
        <w:rPr>
          <w:rFonts w:ascii="Times New Roman" w:eastAsia="Times New Roman" w:hAnsi="Times New Roman" w:cs="Calibri"/>
          <w:noProof/>
          <w:spacing w:val="2"/>
          <w:sz w:val="18"/>
          <w:szCs w:val="18"/>
          <w:lang w:eastAsia="tr-TR"/>
        </w:rPr>
        <w:t>l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20, 25</w:t>
      </w:r>
    </w:p>
    <w:p w:rsidR="00892C2A" w:rsidRPr="00892C2A" w:rsidRDefault="00892C2A" w:rsidP="00892C2A">
      <w:pPr>
        <w:keepNext/>
        <w:pBdr>
          <w:top w:val="single" w:sz="12" w:space="0" w:color="auto"/>
        </w:pBdr>
        <w:tabs>
          <w:tab w:val="right" w:leader="dot" w:pos="2445"/>
        </w:tabs>
        <w:spacing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892C2A">
        <w:rPr>
          <w:rFonts w:ascii="Times New Roman" w:eastAsia="Times New Roman" w:hAnsi="Times New Roman" w:cs="Calibri"/>
          <w:b/>
          <w:bCs/>
          <w:i/>
          <w:iCs/>
          <w:noProof/>
          <w:sz w:val="26"/>
          <w:szCs w:val="26"/>
          <w:lang w:eastAsia="tr-TR"/>
        </w:rPr>
        <w:lastRenderedPageBreak/>
        <w:t>G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Giriş · 2, 4, 5, 9, 29, 31, 80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Görüntü · 4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grafik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4, 20, 25</w:t>
      </w:r>
    </w:p>
    <w:p w:rsidR="00892C2A" w:rsidRPr="00892C2A" w:rsidRDefault="00892C2A" w:rsidP="00892C2A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892C2A">
        <w:rPr>
          <w:rFonts w:ascii="Times New Roman" w:eastAsia="Times New Roman" w:hAnsi="Times New Roman" w:cs="Calibri"/>
          <w:b/>
          <w:bCs/>
          <w:i/>
          <w:iCs/>
          <w:noProof/>
          <w:sz w:val="26"/>
          <w:szCs w:val="26"/>
          <w:lang w:eastAsia="tr-TR"/>
        </w:rPr>
        <w:t>H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Harit</w:t>
      </w:r>
      <w:r w:rsidRPr="00892C2A">
        <w:rPr>
          <w:rFonts w:ascii="Times New Roman" w:eastAsia="Times New Roman" w:hAnsi="Times New Roman" w:cs="Calibri"/>
          <w:noProof/>
          <w:color w:val="000000"/>
          <w:spacing w:val="-1"/>
          <w:sz w:val="18"/>
          <w:szCs w:val="18"/>
          <w:lang w:eastAsia="tr-TR"/>
        </w:rPr>
        <w:t>a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9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Haritalar · 27</w:t>
      </w:r>
    </w:p>
    <w:p w:rsidR="00892C2A" w:rsidRPr="00892C2A" w:rsidRDefault="00892C2A" w:rsidP="00892C2A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892C2A">
        <w:rPr>
          <w:rFonts w:ascii="Times New Roman" w:eastAsia="Times New Roman" w:hAnsi="Times New Roman" w:cs="Calibri"/>
          <w:b/>
          <w:bCs/>
          <w:i/>
          <w:iCs/>
          <w:noProof/>
          <w:sz w:val="26"/>
          <w:szCs w:val="26"/>
          <w:lang w:eastAsia="tr-TR"/>
        </w:rPr>
        <w:t>İ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i/>
          <w:iCs/>
          <w:noProof/>
          <w:color w:val="000000"/>
          <w:spacing w:val="1"/>
          <w:sz w:val="18"/>
          <w:szCs w:val="18"/>
          <w:lang w:eastAsia="tr-TR"/>
        </w:rPr>
        <w:t>İ</w:t>
      </w:r>
      <w:r w:rsidRPr="00892C2A">
        <w:rPr>
          <w:rFonts w:ascii="Times New Roman" w:eastAsia="Times New Roman" w:hAnsi="Times New Roman" w:cs="Calibri"/>
          <w:i/>
          <w:iCs/>
          <w:noProof/>
          <w:color w:val="000000"/>
          <w:sz w:val="18"/>
          <w:szCs w:val="18"/>
          <w:lang w:eastAsia="tr-TR"/>
        </w:rPr>
        <w:t>lk</w:t>
      </w:r>
      <w:r w:rsidRPr="00892C2A">
        <w:rPr>
          <w:rFonts w:ascii="Times New Roman" w:eastAsia="Times New Roman" w:hAnsi="Times New Roman" w:cs="Calibri"/>
          <w:i/>
          <w:iCs/>
          <w:noProof/>
          <w:color w:val="000000"/>
          <w:spacing w:val="7"/>
          <w:sz w:val="18"/>
          <w:szCs w:val="18"/>
          <w:lang w:eastAsia="tr-TR"/>
        </w:rPr>
        <w:t xml:space="preserve"> </w:t>
      </w:r>
      <w:r w:rsidRPr="00892C2A">
        <w:rPr>
          <w:rFonts w:ascii="Times New Roman" w:eastAsia="Times New Roman" w:hAnsi="Times New Roman" w:cs="Calibri"/>
          <w:i/>
          <w:iCs/>
          <w:noProof/>
          <w:color w:val="000000"/>
          <w:sz w:val="18"/>
          <w:szCs w:val="18"/>
          <w:lang w:eastAsia="tr-TR"/>
        </w:rPr>
        <w:t>kontro</w:t>
      </w:r>
      <w:r w:rsidRPr="00892C2A">
        <w:rPr>
          <w:rFonts w:ascii="Times New Roman" w:eastAsia="Times New Roman" w:hAnsi="Times New Roman" w:cs="Calibri"/>
          <w:i/>
          <w:iCs/>
          <w:noProof/>
          <w:color w:val="000000"/>
          <w:spacing w:val="1"/>
          <w:sz w:val="18"/>
          <w:szCs w:val="18"/>
          <w:lang w:eastAsia="tr-TR"/>
        </w:rPr>
        <w:t>l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3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indis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6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color w:val="000000"/>
          <w:spacing w:val="1"/>
          <w:sz w:val="18"/>
          <w:szCs w:val="18"/>
          <w:lang w:eastAsia="tr-TR"/>
        </w:rPr>
        <w:t>İ</w:t>
      </w: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spat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11</w:t>
      </w:r>
    </w:p>
    <w:p w:rsidR="00892C2A" w:rsidRPr="00892C2A" w:rsidRDefault="00892C2A" w:rsidP="00892C2A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892C2A">
        <w:rPr>
          <w:rFonts w:ascii="Times New Roman" w:eastAsia="Times New Roman" w:hAnsi="Times New Roman" w:cs="Calibri"/>
          <w:b/>
          <w:bCs/>
          <w:i/>
          <w:iCs/>
          <w:noProof/>
          <w:sz w:val="26"/>
          <w:szCs w:val="26"/>
          <w:lang w:eastAsia="tr-TR"/>
        </w:rPr>
        <w:t>K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Kabul ve Onay · 25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Kaynak · 11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Kenar Boşlukları · 7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i/>
          <w:iCs/>
          <w:noProof/>
          <w:sz w:val="18"/>
          <w:szCs w:val="18"/>
          <w:lang w:eastAsia="tr-TR"/>
        </w:rPr>
        <w:t>Key</w:t>
      </w:r>
      <w:r w:rsidRPr="00892C2A">
        <w:rPr>
          <w:rFonts w:ascii="Times New Roman" w:eastAsia="Times New Roman" w:hAnsi="Times New Roman" w:cs="Calibri"/>
          <w:i/>
          <w:iCs/>
          <w:noProof/>
          <w:spacing w:val="34"/>
          <w:sz w:val="18"/>
          <w:szCs w:val="18"/>
          <w:lang w:eastAsia="tr-TR"/>
        </w:rPr>
        <w:t xml:space="preserve"> </w:t>
      </w:r>
      <w:r w:rsidRPr="00892C2A">
        <w:rPr>
          <w:rFonts w:ascii="Times New Roman" w:eastAsia="Times New Roman" w:hAnsi="Times New Roman" w:cs="Calibri"/>
          <w:i/>
          <w:iCs/>
          <w:noProof/>
          <w:sz w:val="18"/>
          <w:szCs w:val="18"/>
          <w:lang w:eastAsia="tr-TR"/>
        </w:rPr>
        <w:t>W</w:t>
      </w:r>
      <w:r w:rsidRPr="00892C2A">
        <w:rPr>
          <w:rFonts w:ascii="Times New Roman" w:eastAsia="Times New Roman" w:hAnsi="Times New Roman" w:cs="Calibri"/>
          <w:i/>
          <w:iCs/>
          <w:noProof/>
          <w:spacing w:val="-1"/>
          <w:sz w:val="18"/>
          <w:szCs w:val="18"/>
          <w:lang w:eastAsia="tr-TR"/>
        </w:rPr>
        <w:t>o</w:t>
      </w:r>
      <w:r w:rsidRPr="00892C2A">
        <w:rPr>
          <w:rFonts w:ascii="Times New Roman" w:eastAsia="Times New Roman" w:hAnsi="Times New Roman" w:cs="Calibri"/>
          <w:i/>
          <w:iCs/>
          <w:noProof/>
          <w:sz w:val="18"/>
          <w:szCs w:val="18"/>
          <w:lang w:eastAsia="tr-TR"/>
        </w:rPr>
        <w:t>rds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25, 65, 66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K</w:t>
      </w:r>
      <w:r w:rsidRPr="00892C2A">
        <w:rPr>
          <w:rFonts w:ascii="Times New Roman" w:eastAsia="Times New Roman" w:hAnsi="Times New Roman" w:cs="Calibri"/>
          <w:noProof/>
          <w:spacing w:val="1"/>
          <w:sz w:val="18"/>
          <w:szCs w:val="18"/>
          <w:lang w:eastAsia="tr-TR"/>
        </w:rPr>
        <w:t>ı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lavuz · 1</w:t>
      </w:r>
    </w:p>
    <w:p w:rsidR="00892C2A" w:rsidRPr="00892C2A" w:rsidRDefault="00892C2A" w:rsidP="00892C2A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892C2A">
        <w:rPr>
          <w:rFonts w:ascii="Times New Roman" w:eastAsia="Times New Roman" w:hAnsi="Times New Roman" w:cs="Calibri"/>
          <w:b/>
          <w:bCs/>
          <w:i/>
          <w:iCs/>
          <w:noProof/>
          <w:sz w:val="26"/>
          <w:szCs w:val="26"/>
          <w:lang w:eastAsia="tr-TR"/>
        </w:rPr>
        <w:t>L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L</w:t>
      </w:r>
      <w:r w:rsidRPr="00892C2A">
        <w:rPr>
          <w:rFonts w:ascii="Times New Roman" w:eastAsia="Times New Roman" w:hAnsi="Times New Roman" w:cs="Calibri"/>
          <w:noProof/>
          <w:color w:val="000000"/>
          <w:spacing w:val="2"/>
          <w:sz w:val="18"/>
          <w:szCs w:val="18"/>
          <w:lang w:eastAsia="tr-TR"/>
        </w:rPr>
        <w:t>e</w:t>
      </w: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m</w:t>
      </w:r>
      <w:r w:rsidRPr="00892C2A">
        <w:rPr>
          <w:rFonts w:ascii="Times New Roman" w:eastAsia="Times New Roman" w:hAnsi="Times New Roman" w:cs="Calibri"/>
          <w:noProof/>
          <w:color w:val="000000"/>
          <w:spacing w:val="-2"/>
          <w:sz w:val="18"/>
          <w:szCs w:val="18"/>
          <w:lang w:eastAsia="tr-TR"/>
        </w:rPr>
        <w:t>m</w:t>
      </w: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a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11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literatür · 11, 14, 29</w:t>
      </w:r>
    </w:p>
    <w:p w:rsidR="00892C2A" w:rsidRPr="00892C2A" w:rsidRDefault="00892C2A" w:rsidP="00892C2A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892C2A">
        <w:rPr>
          <w:rFonts w:ascii="Times New Roman" w:eastAsia="Times New Roman" w:hAnsi="Times New Roman" w:cs="Calibri"/>
          <w:b/>
          <w:bCs/>
          <w:i/>
          <w:iCs/>
          <w:noProof/>
          <w:sz w:val="26"/>
          <w:szCs w:val="26"/>
          <w:lang w:eastAsia="tr-TR"/>
        </w:rPr>
        <w:t>N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Numaralandırılma · 9, 11, 20</w:t>
      </w:r>
    </w:p>
    <w:p w:rsidR="00892C2A" w:rsidRPr="00892C2A" w:rsidRDefault="00892C2A" w:rsidP="00892C2A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892C2A">
        <w:rPr>
          <w:rFonts w:ascii="Times New Roman" w:eastAsia="Times New Roman" w:hAnsi="Times New Roman" w:cs="Calibri"/>
          <w:b/>
          <w:bCs/>
          <w:i/>
          <w:iCs/>
          <w:noProof/>
          <w:sz w:val="26"/>
          <w:szCs w:val="26"/>
          <w:lang w:eastAsia="tr-TR"/>
        </w:rPr>
        <w:t>O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Onay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2, 9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Ondalık Say</w:t>
      </w:r>
      <w:r w:rsidRPr="00892C2A">
        <w:rPr>
          <w:rFonts w:ascii="Times New Roman" w:eastAsia="Times New Roman" w:hAnsi="Times New Roman" w:cs="Calibri"/>
          <w:noProof/>
          <w:color w:val="000000"/>
          <w:spacing w:val="1"/>
          <w:sz w:val="18"/>
          <w:szCs w:val="18"/>
          <w:lang w:eastAsia="tr-TR"/>
        </w:rPr>
        <w:t>ı</w:t>
      </w: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l</w:t>
      </w:r>
      <w:r w:rsidRPr="00892C2A">
        <w:rPr>
          <w:rFonts w:ascii="Times New Roman" w:eastAsia="Times New Roman" w:hAnsi="Times New Roman" w:cs="Calibri"/>
          <w:noProof/>
          <w:color w:val="000000"/>
          <w:spacing w:val="-1"/>
          <w:sz w:val="18"/>
          <w:szCs w:val="18"/>
          <w:lang w:eastAsia="tr-TR"/>
        </w:rPr>
        <w:t>a</w:t>
      </w: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r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19</w:t>
      </w:r>
    </w:p>
    <w:p w:rsidR="00892C2A" w:rsidRPr="00892C2A" w:rsidRDefault="00892C2A" w:rsidP="00892C2A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892C2A">
        <w:rPr>
          <w:rFonts w:ascii="Times New Roman" w:eastAsia="Times New Roman" w:hAnsi="Times New Roman" w:cs="Calibri"/>
          <w:b/>
          <w:bCs/>
          <w:i/>
          <w:iCs/>
          <w:noProof/>
          <w:sz w:val="26"/>
          <w:szCs w:val="26"/>
          <w:lang w:eastAsia="tr-TR"/>
        </w:rPr>
        <w:t>Ö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bCs/>
          <w:noProof/>
          <w:spacing w:val="1"/>
          <w:sz w:val="18"/>
          <w:szCs w:val="18"/>
          <w:lang w:eastAsia="tr-TR"/>
        </w:rPr>
        <w:t>Özet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10, 25, 64, 68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bCs/>
          <w:noProof/>
          <w:spacing w:val="1"/>
          <w:w w:val="99"/>
          <w:sz w:val="18"/>
          <w:szCs w:val="18"/>
          <w:lang w:eastAsia="tr-TR"/>
        </w:rPr>
        <w:t>Özgeçmiş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10, 49, 69, 76</w:t>
      </w:r>
    </w:p>
    <w:p w:rsidR="00892C2A" w:rsidRPr="00892C2A" w:rsidRDefault="00892C2A" w:rsidP="00892C2A">
      <w:pPr>
        <w:keepNext/>
        <w:pBdr>
          <w:top w:val="single" w:sz="12" w:space="0" w:color="auto"/>
        </w:pBdr>
        <w:tabs>
          <w:tab w:val="right" w:leader="dot" w:pos="2445"/>
        </w:tabs>
        <w:spacing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892C2A">
        <w:rPr>
          <w:rFonts w:ascii="Times New Roman" w:eastAsia="Times New Roman" w:hAnsi="Times New Roman" w:cs="Calibri"/>
          <w:b/>
          <w:bCs/>
          <w:i/>
          <w:iCs/>
          <w:noProof/>
          <w:sz w:val="26"/>
          <w:szCs w:val="26"/>
          <w:lang w:eastAsia="tr-TR"/>
        </w:rPr>
        <w:lastRenderedPageBreak/>
        <w:t>P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patent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5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pdf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1, 3, 4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color w:val="000000"/>
          <w:spacing w:val="-1"/>
          <w:sz w:val="18"/>
          <w:szCs w:val="18"/>
          <w:lang w:eastAsia="tr-TR"/>
        </w:rPr>
        <w:t>p</w:t>
      </w:r>
      <w:r w:rsidRPr="00892C2A">
        <w:rPr>
          <w:rFonts w:ascii="Times New Roman" w:eastAsia="Times New Roman" w:hAnsi="Times New Roman" w:cs="Calibri"/>
          <w:noProof/>
          <w:color w:val="000000"/>
          <w:spacing w:val="1"/>
          <w:sz w:val="18"/>
          <w:szCs w:val="18"/>
          <w:lang w:eastAsia="tr-TR"/>
        </w:rPr>
        <w:t>r</w:t>
      </w: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ogra</w:t>
      </w:r>
      <w:r w:rsidRPr="00892C2A">
        <w:rPr>
          <w:rFonts w:ascii="Times New Roman" w:eastAsia="Times New Roman" w:hAnsi="Times New Roman" w:cs="Calibri"/>
          <w:noProof/>
          <w:color w:val="000000"/>
          <w:spacing w:val="-2"/>
          <w:sz w:val="18"/>
          <w:szCs w:val="18"/>
          <w:lang w:eastAsia="tr-TR"/>
        </w:rPr>
        <w:t>m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4, 47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punto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6, 9, 10, 18, 24, 25, 26</w:t>
      </w:r>
    </w:p>
    <w:p w:rsidR="00892C2A" w:rsidRPr="00892C2A" w:rsidRDefault="00892C2A" w:rsidP="00892C2A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892C2A">
        <w:rPr>
          <w:rFonts w:ascii="Times New Roman" w:eastAsia="Times New Roman" w:hAnsi="Times New Roman" w:cs="Calibri"/>
          <w:b/>
          <w:bCs/>
          <w:i/>
          <w:iCs/>
          <w:noProof/>
          <w:sz w:val="26"/>
          <w:szCs w:val="26"/>
          <w:lang w:eastAsia="tr-TR"/>
        </w:rPr>
        <w:t>R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Referans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5, 18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resi</w:t>
      </w:r>
      <w:r w:rsidRPr="00892C2A">
        <w:rPr>
          <w:rFonts w:ascii="Times New Roman" w:eastAsia="Times New Roman" w:hAnsi="Times New Roman" w:cs="Calibri"/>
          <w:noProof/>
          <w:color w:val="000000"/>
          <w:spacing w:val="-2"/>
          <w:sz w:val="18"/>
          <w:szCs w:val="18"/>
          <w:lang w:eastAsia="tr-TR"/>
        </w:rPr>
        <w:t>m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2, 4, 20, 21, 28, 47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Resimle · 27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Resimlemelerin Açıklamaları · 21</w:t>
      </w:r>
    </w:p>
    <w:p w:rsidR="00892C2A" w:rsidRPr="00892C2A" w:rsidRDefault="00892C2A" w:rsidP="00892C2A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892C2A">
        <w:rPr>
          <w:rFonts w:ascii="Times New Roman" w:eastAsia="Times New Roman" w:hAnsi="Times New Roman" w:cs="Calibri"/>
          <w:b/>
          <w:bCs/>
          <w:i/>
          <w:iCs/>
          <w:noProof/>
          <w:sz w:val="26"/>
          <w:szCs w:val="26"/>
          <w:lang w:eastAsia="tr-TR"/>
        </w:rPr>
        <w:t>S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savunma · 1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se</w:t>
      </w:r>
      <w:r w:rsidRPr="00892C2A">
        <w:rPr>
          <w:rFonts w:ascii="Times New Roman" w:eastAsia="Times New Roman" w:hAnsi="Times New Roman" w:cs="Calibri"/>
          <w:noProof/>
          <w:spacing w:val="-1"/>
          <w:sz w:val="18"/>
          <w:szCs w:val="18"/>
          <w:lang w:eastAsia="tr-TR"/>
        </w:rPr>
        <w:t>m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bol · 25, 40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si</w:t>
      </w:r>
      <w:r w:rsidRPr="00892C2A">
        <w:rPr>
          <w:rFonts w:ascii="Times New Roman" w:eastAsia="Times New Roman" w:hAnsi="Times New Roman" w:cs="Calibri"/>
          <w:noProof/>
          <w:spacing w:val="-1"/>
          <w:sz w:val="18"/>
          <w:szCs w:val="18"/>
          <w:lang w:eastAsia="tr-TR"/>
        </w:rPr>
        <w:t>m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ge · 6, 25, 28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Simgeler ve kısaltmalar · 28, 75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Simgeler ve Kısaltmalar · 9, 19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Sonuç  ve  öneriler · 31</w:t>
      </w:r>
    </w:p>
    <w:p w:rsidR="00892C2A" w:rsidRPr="00892C2A" w:rsidRDefault="00892C2A" w:rsidP="00892C2A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892C2A">
        <w:rPr>
          <w:rFonts w:ascii="Times New Roman" w:eastAsia="Times New Roman" w:hAnsi="Times New Roman" w:cs="Calibri"/>
          <w:b/>
          <w:bCs/>
          <w:i/>
          <w:iCs/>
          <w:noProof/>
          <w:sz w:val="26"/>
          <w:szCs w:val="26"/>
          <w:lang w:eastAsia="tr-TR"/>
        </w:rPr>
        <w:t>Ş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şekil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4, 20, 21, 23, 25, 28, 47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bCs/>
          <w:noProof/>
          <w:sz w:val="18"/>
          <w:szCs w:val="18"/>
          <w:lang w:eastAsia="tr-TR"/>
        </w:rPr>
        <w:t>Şekil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27, 68, 71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Şekille · 9, 27</w:t>
      </w:r>
    </w:p>
    <w:p w:rsidR="00892C2A" w:rsidRPr="00892C2A" w:rsidRDefault="00892C2A" w:rsidP="00892C2A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892C2A">
        <w:rPr>
          <w:rFonts w:ascii="Times New Roman" w:eastAsia="Times New Roman" w:hAnsi="Times New Roman" w:cs="Calibri"/>
          <w:b/>
          <w:bCs/>
          <w:i/>
          <w:iCs/>
          <w:noProof/>
          <w:sz w:val="26"/>
          <w:szCs w:val="26"/>
          <w:lang w:eastAsia="tr-TR"/>
        </w:rPr>
        <w:t>T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Tan</w:t>
      </w:r>
      <w:r w:rsidRPr="00892C2A">
        <w:rPr>
          <w:rFonts w:ascii="Times New Roman" w:eastAsia="Times New Roman" w:hAnsi="Times New Roman" w:cs="Calibri"/>
          <w:noProof/>
          <w:color w:val="000000"/>
          <w:spacing w:val="1"/>
          <w:sz w:val="18"/>
          <w:szCs w:val="18"/>
          <w:lang w:eastAsia="tr-TR"/>
        </w:rPr>
        <w:t>ı</w:t>
      </w: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m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11, 19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Teşekkür · 9, 10, 26, 67, 68, 70, 71, 73, 74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Tet</w:t>
      </w:r>
      <w:r w:rsidRPr="00892C2A">
        <w:rPr>
          <w:rFonts w:ascii="Times New Roman" w:eastAsia="Times New Roman" w:hAnsi="Times New Roman" w:cs="Calibri"/>
          <w:noProof/>
          <w:spacing w:val="-1"/>
          <w:sz w:val="18"/>
          <w:szCs w:val="18"/>
          <w:lang w:eastAsia="tr-TR"/>
        </w:rPr>
        <w:t>k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ik · 75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i/>
          <w:noProof/>
          <w:color w:val="000000"/>
          <w:sz w:val="18"/>
          <w:szCs w:val="18"/>
          <w:lang w:eastAsia="tr-TR"/>
        </w:rPr>
        <w:t>Ti</w:t>
      </w:r>
      <w:r w:rsidRPr="00892C2A">
        <w:rPr>
          <w:rFonts w:ascii="Times New Roman" w:eastAsia="Times New Roman" w:hAnsi="Times New Roman" w:cs="Calibri"/>
          <w:i/>
          <w:noProof/>
          <w:color w:val="000000"/>
          <w:spacing w:val="-2"/>
          <w:sz w:val="18"/>
          <w:szCs w:val="18"/>
          <w:lang w:eastAsia="tr-TR"/>
        </w:rPr>
        <w:t>m</w:t>
      </w:r>
      <w:r w:rsidRPr="00892C2A">
        <w:rPr>
          <w:rFonts w:ascii="Times New Roman" w:eastAsia="Times New Roman" w:hAnsi="Times New Roman" w:cs="Calibri"/>
          <w:i/>
          <w:noProof/>
          <w:color w:val="000000"/>
          <w:sz w:val="18"/>
          <w:szCs w:val="18"/>
          <w:lang w:eastAsia="tr-TR"/>
        </w:rPr>
        <w:t>es</w:t>
      </w:r>
      <w:r w:rsidRPr="00892C2A">
        <w:rPr>
          <w:rFonts w:ascii="Times New Roman" w:eastAsia="Times New Roman" w:hAnsi="Times New Roman" w:cs="Calibri"/>
          <w:i/>
          <w:noProof/>
          <w:color w:val="000000"/>
          <w:spacing w:val="6"/>
          <w:sz w:val="18"/>
          <w:szCs w:val="18"/>
          <w:lang w:eastAsia="tr-TR"/>
        </w:rPr>
        <w:t xml:space="preserve"> </w:t>
      </w:r>
      <w:r w:rsidRPr="00892C2A">
        <w:rPr>
          <w:rFonts w:ascii="Times New Roman" w:eastAsia="Times New Roman" w:hAnsi="Times New Roman" w:cs="Calibri"/>
          <w:i/>
          <w:noProof/>
          <w:color w:val="000000"/>
          <w:sz w:val="18"/>
          <w:szCs w:val="18"/>
          <w:lang w:eastAsia="tr-TR"/>
        </w:rPr>
        <w:t>New</w:t>
      </w:r>
      <w:r w:rsidRPr="00892C2A">
        <w:rPr>
          <w:rFonts w:ascii="Times New Roman" w:eastAsia="Times New Roman" w:hAnsi="Times New Roman" w:cs="Calibri"/>
          <w:i/>
          <w:noProof/>
          <w:color w:val="000000"/>
          <w:spacing w:val="7"/>
          <w:sz w:val="18"/>
          <w:szCs w:val="18"/>
          <w:lang w:eastAsia="tr-TR"/>
        </w:rPr>
        <w:t xml:space="preserve"> </w:t>
      </w:r>
      <w:r w:rsidRPr="00892C2A">
        <w:rPr>
          <w:rFonts w:ascii="Times New Roman" w:eastAsia="Times New Roman" w:hAnsi="Times New Roman" w:cs="Calibri"/>
          <w:i/>
          <w:noProof/>
          <w:color w:val="000000"/>
          <w:sz w:val="18"/>
          <w:szCs w:val="18"/>
          <w:lang w:eastAsia="tr-TR"/>
        </w:rPr>
        <w:t>R</w:t>
      </w:r>
      <w:r w:rsidRPr="00892C2A">
        <w:rPr>
          <w:rFonts w:ascii="Times New Roman" w:eastAsia="Times New Roman" w:hAnsi="Times New Roman" w:cs="Calibri"/>
          <w:i/>
          <w:noProof/>
          <w:color w:val="000000"/>
          <w:spacing w:val="1"/>
          <w:sz w:val="18"/>
          <w:szCs w:val="18"/>
          <w:lang w:eastAsia="tr-TR"/>
        </w:rPr>
        <w:t>o</w:t>
      </w:r>
      <w:r w:rsidRPr="00892C2A">
        <w:rPr>
          <w:rFonts w:ascii="Times New Roman" w:eastAsia="Times New Roman" w:hAnsi="Times New Roman" w:cs="Calibri"/>
          <w:i/>
          <w:noProof/>
          <w:color w:val="000000"/>
          <w:spacing w:val="-2"/>
          <w:sz w:val="18"/>
          <w:szCs w:val="18"/>
          <w:lang w:eastAsia="tr-TR"/>
        </w:rPr>
        <w:t>m</w:t>
      </w:r>
      <w:r w:rsidRPr="00892C2A">
        <w:rPr>
          <w:rFonts w:ascii="Times New Roman" w:eastAsia="Times New Roman" w:hAnsi="Times New Roman" w:cs="Calibri"/>
          <w:i/>
          <w:noProof/>
          <w:color w:val="000000"/>
          <w:sz w:val="18"/>
          <w:szCs w:val="18"/>
          <w:lang w:eastAsia="tr-TR"/>
        </w:rPr>
        <w:t>an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6</w:t>
      </w:r>
    </w:p>
    <w:p w:rsidR="00892C2A" w:rsidRPr="00892C2A" w:rsidRDefault="00892C2A" w:rsidP="00892C2A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892C2A">
        <w:rPr>
          <w:rFonts w:ascii="Times New Roman" w:eastAsia="Times New Roman" w:hAnsi="Times New Roman" w:cs="Calibri"/>
          <w:b/>
          <w:bCs/>
          <w:i/>
          <w:iCs/>
          <w:noProof/>
          <w:sz w:val="26"/>
          <w:szCs w:val="26"/>
          <w:lang w:eastAsia="tr-TR"/>
        </w:rPr>
        <w:t>U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Unvan · 34</w:t>
      </w:r>
    </w:p>
    <w:p w:rsidR="00892C2A" w:rsidRPr="00892C2A" w:rsidRDefault="00892C2A" w:rsidP="00892C2A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892C2A">
        <w:rPr>
          <w:rFonts w:ascii="Times New Roman" w:eastAsia="Times New Roman" w:hAnsi="Times New Roman" w:cs="Calibri"/>
          <w:b/>
          <w:bCs/>
          <w:i/>
          <w:iCs/>
          <w:noProof/>
          <w:sz w:val="26"/>
          <w:szCs w:val="26"/>
          <w:lang w:eastAsia="tr-TR"/>
        </w:rPr>
        <w:t>Y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yazar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13, 14, 15, 16, 34, 38, 42</w:t>
      </w:r>
    </w:p>
    <w:p w:rsidR="00892C2A" w:rsidRDefault="00892C2A">
      <w:pPr>
        <w:rPr>
          <w:rFonts w:ascii="Times New Roman" w:hAnsi="Times New Roman" w:cs="Times New Roman"/>
          <w:sz w:val="24"/>
          <w:szCs w:val="24"/>
        </w:rPr>
        <w:sectPr w:rsidR="00892C2A" w:rsidSect="00C54EBC">
          <w:type w:val="continuous"/>
          <w:pgSz w:w="11900" w:h="16840"/>
          <w:pgMar w:top="1701" w:right="1559" w:bottom="1134" w:left="1559" w:header="1134" w:footer="0" w:gutter="0"/>
          <w:cols w:num="3" w:space="708"/>
          <w:noEndnote/>
          <w:docGrid w:linePitch="299"/>
        </w:sectPr>
      </w:pPr>
    </w:p>
    <w:p w:rsidR="00467F34" w:rsidRDefault="00467F34">
      <w:pPr>
        <w:rPr>
          <w:rFonts w:ascii="Times New Roman" w:hAnsi="Times New Roman" w:cs="Times New Roman"/>
          <w:sz w:val="24"/>
          <w:szCs w:val="24"/>
        </w:rPr>
      </w:pPr>
    </w:p>
    <w:p w:rsidR="008C0D88" w:rsidRDefault="008C0D88">
      <w:pPr>
        <w:rPr>
          <w:rFonts w:ascii="Times New Roman" w:hAnsi="Times New Roman" w:cs="Times New Roman"/>
          <w:sz w:val="24"/>
          <w:szCs w:val="24"/>
        </w:rPr>
      </w:pPr>
    </w:p>
    <w:p w:rsidR="008C0D88" w:rsidRDefault="008C0D88">
      <w:pPr>
        <w:rPr>
          <w:rFonts w:ascii="Times New Roman" w:hAnsi="Times New Roman" w:cs="Times New Roman"/>
          <w:sz w:val="24"/>
          <w:szCs w:val="24"/>
        </w:rPr>
      </w:pPr>
    </w:p>
    <w:p w:rsidR="008C0D88" w:rsidRDefault="008C0D88">
      <w:pPr>
        <w:rPr>
          <w:rFonts w:ascii="Times New Roman" w:hAnsi="Times New Roman" w:cs="Times New Roman"/>
          <w:sz w:val="24"/>
          <w:szCs w:val="24"/>
        </w:rPr>
      </w:pPr>
    </w:p>
    <w:p w:rsidR="008C0D88" w:rsidRDefault="008C0D88">
      <w:pPr>
        <w:rPr>
          <w:rFonts w:ascii="Times New Roman" w:hAnsi="Times New Roman" w:cs="Times New Roman"/>
          <w:sz w:val="24"/>
          <w:szCs w:val="24"/>
        </w:rPr>
      </w:pPr>
    </w:p>
    <w:p w:rsidR="008C0D88" w:rsidRDefault="008C0D88">
      <w:pPr>
        <w:rPr>
          <w:rFonts w:ascii="Times New Roman" w:hAnsi="Times New Roman" w:cs="Times New Roman"/>
          <w:sz w:val="24"/>
          <w:szCs w:val="24"/>
        </w:rPr>
      </w:pPr>
    </w:p>
    <w:p w:rsidR="00107F8C" w:rsidRDefault="00107F8C">
      <w:pPr>
        <w:rPr>
          <w:rFonts w:ascii="Times New Roman" w:hAnsi="Times New Roman" w:cs="Times New Roman"/>
          <w:sz w:val="24"/>
          <w:szCs w:val="24"/>
        </w:rPr>
      </w:pPr>
    </w:p>
    <w:p w:rsidR="00107F8C" w:rsidRDefault="00107F8C">
      <w:pPr>
        <w:rPr>
          <w:rFonts w:ascii="Times New Roman" w:hAnsi="Times New Roman" w:cs="Times New Roman"/>
          <w:sz w:val="24"/>
          <w:szCs w:val="24"/>
        </w:rPr>
      </w:pPr>
    </w:p>
    <w:p w:rsidR="008C0D88" w:rsidRDefault="00107F8C" w:rsidP="006C6A46">
      <w:pPr>
        <w:spacing w:afterLines="200" w:after="4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67912543" wp14:editId="464F70E7">
            <wp:extent cx="5483076" cy="2160000"/>
            <wp:effectExtent l="0" t="0" r="3810" b="0"/>
            <wp:docPr id="3" name="Resim 3" descr="C:\Users\dd\Desktop\ENSTITU yazışmaları\TEZ yazım klavuzu\İSTE Tez yazım kuralları\TEZ\23632062_1541757322585313_42364114473736162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d\Desktop\ENSTITU yazışmaları\TEZ yazım klavuzu\İSTE Tez yazım kuralları\TEZ\23632062_1541757322585313_423641144737361620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819"/>
                    <a:stretch/>
                  </pic:blipFill>
                  <pic:spPr bwMode="auto">
                    <a:xfrm>
                      <a:off x="0" y="0"/>
                      <a:ext cx="548307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1C14" w:rsidRPr="006C6A46" w:rsidRDefault="00820BA5" w:rsidP="00820BA5">
      <w:pPr>
        <w:spacing w:afterLines="200" w:after="480"/>
        <w:jc w:val="center"/>
        <w:rPr>
          <w:rFonts w:ascii="Calibri" w:hAnsi="Calibri" w:cs="Times New Roman"/>
          <w:b/>
          <w:sz w:val="72"/>
          <w:szCs w:val="72"/>
        </w:rPr>
      </w:pPr>
      <w:r w:rsidRPr="006C6A46">
        <w:rPr>
          <w:rFonts w:ascii="Calibri" w:hAnsi="Calibri" w:cs="Times New Roman"/>
          <w:b/>
          <w:sz w:val="72"/>
          <w:szCs w:val="72"/>
        </w:rPr>
        <w:t xml:space="preserve">TEKNOVERSİTE </w:t>
      </w:r>
    </w:p>
    <w:p w:rsidR="00481C14" w:rsidRPr="00481C14" w:rsidRDefault="00CF740D" w:rsidP="00AE6DD2">
      <w:pPr>
        <w:spacing w:afterLines="200" w:after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Arial"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0D0002" wp14:editId="0DC60168">
                <wp:simplePos x="0" y="0"/>
                <wp:positionH relativeFrom="column">
                  <wp:posOffset>3398520</wp:posOffset>
                </wp:positionH>
                <wp:positionV relativeFrom="paragraph">
                  <wp:posOffset>142240</wp:posOffset>
                </wp:positionV>
                <wp:extent cx="1796415" cy="1233170"/>
                <wp:effectExtent l="0" t="0" r="13335" b="24130"/>
                <wp:wrapNone/>
                <wp:docPr id="30" name="Katlanmış Nesn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415" cy="1233170"/>
                        </a:xfrm>
                        <a:prstGeom prst="foldedCorne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7F8C" w:rsidRPr="00AE6DD2" w:rsidRDefault="00107F8C" w:rsidP="006874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E6DD2">
                              <w:rPr>
                                <w:rFonts w:ascii="Times New Roman" w:hAnsi="Times New Roman" w:cs="Times New Roman"/>
                              </w:rPr>
                              <w:t>Bu sayfaya sayfa numarası veri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lmeyecektir. (Bu şekli siliniz.)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0D0002" id="Katlanmış Nesne 30" o:spid="_x0000_s1054" type="#_x0000_t65" style="position:absolute;margin-left:267.6pt;margin-top:11.2pt;width:141.45pt;height:97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" adj="18000" fillcolor="red" strokecolor="black [3213]" strokeweight="2pt">
                <v:textbox>
                  <w:txbxContent>
                    <w:p w:rsidR="00107F8C" w:rsidRPr="00AE6DD2" w:rsidRDefault="00107F8C" w:rsidP="00687476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E6DD2">
                        <w:rPr>
                          <w:rFonts w:ascii="Times New Roman" w:hAnsi="Times New Roman" w:cs="Times New Roman"/>
                        </w:rPr>
                        <w:t>Bu sayfaya sayfa numarası veri</w:t>
                      </w:r>
                      <w:r>
                        <w:rPr>
                          <w:rFonts w:ascii="Times New Roman" w:hAnsi="Times New Roman" w:cs="Times New Roman"/>
                        </w:rPr>
                        <w:t>lmeyecektir. (Bu şekli siliniz.)</w:t>
                      </w:r>
                    </w:p>
                  </w:txbxContent>
                </v:textbox>
              </v:shape>
            </w:pict>
          </mc:Fallback>
        </mc:AlternateContent>
      </w:r>
    </w:p>
    <w:p w:rsidR="00481C14" w:rsidRDefault="00481C14" w:rsidP="00AE6DD2">
      <w:pPr>
        <w:spacing w:afterLines="200" w:after="480"/>
        <w:rPr>
          <w:rFonts w:ascii="Times New Roman" w:hAnsi="Times New Roman" w:cs="Times New Roman"/>
          <w:sz w:val="24"/>
          <w:szCs w:val="24"/>
        </w:rPr>
      </w:pPr>
    </w:p>
    <w:p w:rsidR="008C0D88" w:rsidRPr="00481C14" w:rsidRDefault="00481C14" w:rsidP="00AE6DD2">
      <w:pPr>
        <w:tabs>
          <w:tab w:val="left" w:pos="7518"/>
        </w:tabs>
        <w:spacing w:afterLines="200" w:after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8C0D88" w:rsidRPr="00481C14" w:rsidSect="00C54EBC">
      <w:headerReference w:type="even" r:id="rId26"/>
      <w:headerReference w:type="default" r:id="rId27"/>
      <w:type w:val="continuous"/>
      <w:pgSz w:w="11900" w:h="16840"/>
      <w:pgMar w:top="1701" w:right="1559" w:bottom="1134" w:left="1559" w:header="1134" w:footer="0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25DA" w:rsidRDefault="000925DA" w:rsidP="00646D9A">
      <w:pPr>
        <w:spacing w:after="0" w:line="240" w:lineRule="auto"/>
      </w:pPr>
      <w:r>
        <w:separator/>
      </w:r>
    </w:p>
  </w:endnote>
  <w:endnote w:type="continuationSeparator" w:id="0">
    <w:p w:rsidR="000925DA" w:rsidRDefault="000925DA" w:rsidP="00646D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MT">
    <w:altName w:val="Times New Roman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7F8C" w:rsidRDefault="00107F8C" w:rsidP="00494101">
    <w:pPr>
      <w:pStyle w:val="AltBilgi"/>
      <w:tabs>
        <w:tab w:val="left" w:pos="394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25DA" w:rsidRDefault="000925DA" w:rsidP="00646D9A">
      <w:pPr>
        <w:spacing w:after="0" w:line="240" w:lineRule="auto"/>
      </w:pPr>
      <w:r>
        <w:separator/>
      </w:r>
    </w:p>
  </w:footnote>
  <w:footnote w:type="continuationSeparator" w:id="0">
    <w:p w:rsidR="000925DA" w:rsidRDefault="000925DA" w:rsidP="00646D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7F8C" w:rsidRDefault="00107F8C">
    <w:pPr>
      <w:pStyle w:val="stBilgi"/>
      <w:jc w:val="right"/>
    </w:pPr>
  </w:p>
  <w:p w:rsidR="00107F8C" w:rsidRDefault="00107F8C">
    <w:pPr>
      <w:pStyle w:val="stBilgi"/>
    </w:pP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106469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107F8C" w:rsidRPr="009D5184" w:rsidRDefault="00107F8C">
        <w:pPr>
          <w:pStyle w:val="stBilgi"/>
          <w:jc w:val="right"/>
          <w:rPr>
            <w:rFonts w:ascii="Times New Roman" w:hAnsi="Times New Roman" w:cs="Times New Roman"/>
            <w:sz w:val="20"/>
            <w:szCs w:val="20"/>
          </w:rPr>
        </w:pPr>
        <w:r w:rsidRPr="009D5184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9D5184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9D5184">
          <w:rPr>
            <w:rFonts w:ascii="Times New Roman" w:hAnsi="Times New Roman" w:cs="Times New Roman"/>
            <w:sz w:val="20"/>
            <w:szCs w:val="20"/>
          </w:rPr>
          <w:fldChar w:fldCharType="separate"/>
        </w:r>
        <w:r>
          <w:rPr>
            <w:rFonts w:ascii="Times New Roman" w:hAnsi="Times New Roman" w:cs="Times New Roman"/>
            <w:noProof/>
            <w:sz w:val="20"/>
            <w:szCs w:val="20"/>
          </w:rPr>
          <w:t>38</w:t>
        </w:r>
        <w:r w:rsidRPr="009D5184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107F8C" w:rsidRDefault="00107F8C">
    <w:pPr>
      <w:pStyle w:val="stBilgi"/>
    </w:pP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45233109"/>
      <w:docPartObj>
        <w:docPartGallery w:val="Page Numbers (Top of Page)"/>
        <w:docPartUnique/>
      </w:docPartObj>
    </w:sdtPr>
    <w:sdtEndPr/>
    <w:sdtContent>
      <w:p w:rsidR="00107F8C" w:rsidRDefault="000925DA">
        <w:pPr>
          <w:pStyle w:val="stBilgi"/>
        </w:pPr>
      </w:p>
    </w:sdtContent>
  </w:sdt>
  <w:p w:rsidR="00107F8C" w:rsidRDefault="00107F8C">
    <w:pPr>
      <w:pStyle w:val="stBilgi"/>
    </w:pP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7F8C" w:rsidRDefault="00107F8C">
    <w:pPr>
      <w:pStyle w:val="stBilgi"/>
      <w:jc w:val="right"/>
    </w:pPr>
  </w:p>
  <w:p w:rsidR="00107F8C" w:rsidRDefault="00107F8C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7F8C" w:rsidRDefault="00107F8C">
    <w:pPr>
      <w:pStyle w:val="stBilgi"/>
      <w:jc w:val="right"/>
    </w:pPr>
  </w:p>
  <w:p w:rsidR="00107F8C" w:rsidRDefault="00107F8C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  <w:szCs w:val="20"/>
      </w:rPr>
      <w:id w:val="25534206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107F8C" w:rsidRPr="00CB52AB" w:rsidRDefault="00107F8C">
        <w:pPr>
          <w:pStyle w:val="stBilgi"/>
          <w:jc w:val="right"/>
          <w:rPr>
            <w:rFonts w:ascii="Times New Roman" w:hAnsi="Times New Roman" w:cs="Times New Roman"/>
            <w:sz w:val="20"/>
            <w:szCs w:val="20"/>
          </w:rPr>
        </w:pPr>
        <w:r w:rsidRPr="00CB52AB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CB52AB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CB52AB">
          <w:rPr>
            <w:rFonts w:ascii="Times New Roman" w:hAnsi="Times New Roman" w:cs="Times New Roman"/>
            <w:sz w:val="20"/>
            <w:szCs w:val="20"/>
          </w:rPr>
          <w:fldChar w:fldCharType="separate"/>
        </w:r>
        <w:r>
          <w:rPr>
            <w:rFonts w:ascii="Times New Roman" w:hAnsi="Times New Roman" w:cs="Times New Roman"/>
            <w:noProof/>
            <w:sz w:val="20"/>
            <w:szCs w:val="20"/>
          </w:rPr>
          <w:t>x</w:t>
        </w:r>
        <w:r w:rsidRPr="00CB52AB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107F8C" w:rsidRDefault="00107F8C">
    <w:pPr>
      <w:pStyle w:val="stBilgi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1523919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107F8C" w:rsidRPr="00CB52AB" w:rsidRDefault="00107F8C">
        <w:pPr>
          <w:pStyle w:val="stBilgi"/>
          <w:jc w:val="right"/>
          <w:rPr>
            <w:rFonts w:ascii="Times New Roman" w:hAnsi="Times New Roman" w:cs="Times New Roman"/>
            <w:sz w:val="20"/>
            <w:szCs w:val="20"/>
          </w:rPr>
        </w:pPr>
        <w:r w:rsidRPr="00CB52AB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CB52AB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CB52AB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3F64F4">
          <w:rPr>
            <w:rFonts w:ascii="Times New Roman" w:hAnsi="Times New Roman" w:cs="Times New Roman"/>
            <w:noProof/>
            <w:sz w:val="20"/>
            <w:szCs w:val="20"/>
          </w:rPr>
          <w:t>xv</w:t>
        </w:r>
        <w:r w:rsidRPr="00CB52AB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107F8C" w:rsidRDefault="00107F8C">
    <w:pPr>
      <w:pStyle w:val="stBilgi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9434301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107F8C" w:rsidRPr="00CB52AB" w:rsidRDefault="00107F8C">
        <w:pPr>
          <w:pStyle w:val="stBilgi"/>
          <w:jc w:val="right"/>
          <w:rPr>
            <w:rFonts w:ascii="Times New Roman" w:hAnsi="Times New Roman" w:cs="Times New Roman"/>
            <w:sz w:val="20"/>
            <w:szCs w:val="20"/>
          </w:rPr>
        </w:pPr>
        <w:r w:rsidRPr="00CB52AB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CB52AB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CB52AB">
          <w:rPr>
            <w:rFonts w:ascii="Times New Roman" w:hAnsi="Times New Roman" w:cs="Times New Roman"/>
            <w:sz w:val="20"/>
            <w:szCs w:val="20"/>
          </w:rPr>
          <w:fldChar w:fldCharType="separate"/>
        </w:r>
        <w:r>
          <w:rPr>
            <w:rFonts w:ascii="Times New Roman" w:hAnsi="Times New Roman" w:cs="Times New Roman"/>
            <w:noProof/>
            <w:sz w:val="20"/>
            <w:szCs w:val="20"/>
          </w:rPr>
          <w:t>xiv</w:t>
        </w:r>
        <w:r w:rsidRPr="00CB52AB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107F8C" w:rsidRDefault="00107F8C">
    <w:pPr>
      <w:pStyle w:val="stBilgi"/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2040845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107F8C" w:rsidRPr="00657018" w:rsidRDefault="00107F8C">
        <w:pPr>
          <w:pStyle w:val="stBilgi"/>
          <w:jc w:val="right"/>
          <w:rPr>
            <w:rFonts w:ascii="Times New Roman" w:hAnsi="Times New Roman" w:cs="Times New Roman"/>
            <w:sz w:val="20"/>
            <w:szCs w:val="20"/>
          </w:rPr>
        </w:pPr>
        <w:r w:rsidRPr="00657018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657018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657018">
          <w:rPr>
            <w:rFonts w:ascii="Times New Roman" w:hAnsi="Times New Roman" w:cs="Times New Roman"/>
            <w:sz w:val="20"/>
            <w:szCs w:val="20"/>
          </w:rPr>
          <w:fldChar w:fldCharType="separate"/>
        </w:r>
        <w:r>
          <w:rPr>
            <w:rFonts w:ascii="Times New Roman" w:hAnsi="Times New Roman" w:cs="Times New Roman"/>
            <w:noProof/>
            <w:sz w:val="20"/>
            <w:szCs w:val="20"/>
          </w:rPr>
          <w:t>xvi</w:t>
        </w:r>
        <w:r w:rsidRPr="00657018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107F8C" w:rsidRDefault="00107F8C">
    <w:pPr>
      <w:pStyle w:val="stBilgi"/>
    </w:pP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3373923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107F8C" w:rsidRPr="00CB52AB" w:rsidRDefault="00107F8C">
        <w:pPr>
          <w:pStyle w:val="stBilgi"/>
          <w:jc w:val="right"/>
          <w:rPr>
            <w:rFonts w:ascii="Times New Roman" w:hAnsi="Times New Roman" w:cs="Times New Roman"/>
            <w:sz w:val="20"/>
            <w:szCs w:val="20"/>
          </w:rPr>
        </w:pPr>
        <w:r w:rsidRPr="00CB52AB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CB52AB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CB52AB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3F64F4">
          <w:rPr>
            <w:rFonts w:ascii="Times New Roman" w:hAnsi="Times New Roman" w:cs="Times New Roman"/>
            <w:noProof/>
            <w:sz w:val="20"/>
            <w:szCs w:val="20"/>
          </w:rPr>
          <w:t>xvi</w:t>
        </w:r>
        <w:r w:rsidRPr="00CB52AB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107F8C" w:rsidRDefault="00107F8C">
    <w:pPr>
      <w:pStyle w:val="stBilgi"/>
    </w:pP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196790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107F8C" w:rsidRPr="00657018" w:rsidRDefault="00107F8C">
        <w:pPr>
          <w:pStyle w:val="stBilgi"/>
          <w:rPr>
            <w:rFonts w:ascii="Times New Roman" w:hAnsi="Times New Roman" w:cs="Times New Roman"/>
            <w:sz w:val="20"/>
            <w:szCs w:val="20"/>
          </w:rPr>
        </w:pPr>
        <w:r w:rsidRPr="00657018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657018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657018">
          <w:rPr>
            <w:rFonts w:ascii="Times New Roman" w:hAnsi="Times New Roman" w:cs="Times New Roman"/>
            <w:sz w:val="20"/>
            <w:szCs w:val="20"/>
          </w:rPr>
          <w:fldChar w:fldCharType="separate"/>
        </w:r>
        <w:r>
          <w:rPr>
            <w:rFonts w:ascii="Times New Roman" w:hAnsi="Times New Roman" w:cs="Times New Roman"/>
            <w:noProof/>
            <w:sz w:val="20"/>
            <w:szCs w:val="20"/>
          </w:rPr>
          <w:t>4</w:t>
        </w:r>
        <w:r w:rsidRPr="00657018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107F8C" w:rsidRDefault="00107F8C">
    <w:pPr>
      <w:pStyle w:val="stBilgi"/>
    </w:pP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9102853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107F8C" w:rsidRPr="00657018" w:rsidRDefault="00107F8C">
        <w:pPr>
          <w:pStyle w:val="stBilgi"/>
          <w:jc w:val="right"/>
          <w:rPr>
            <w:rFonts w:ascii="Times New Roman" w:hAnsi="Times New Roman" w:cs="Times New Roman"/>
            <w:sz w:val="20"/>
            <w:szCs w:val="20"/>
          </w:rPr>
        </w:pPr>
        <w:r w:rsidRPr="00657018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657018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657018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3F64F4">
          <w:rPr>
            <w:rFonts w:ascii="Times New Roman" w:hAnsi="Times New Roman" w:cs="Times New Roman"/>
            <w:noProof/>
            <w:sz w:val="20"/>
            <w:szCs w:val="20"/>
          </w:rPr>
          <w:t>33</w:t>
        </w:r>
        <w:r w:rsidRPr="00657018">
          <w:rPr>
            <w:rFonts w:ascii="Times New Roman" w:hAnsi="Times New Roman" w:cs="Times New Roman"/>
            <w:noProof/>
            <w:sz w:val="20"/>
            <w:szCs w:val="20"/>
          </w:rPr>
          <w:fldChar w:fldCharType="end"/>
        </w:r>
      </w:p>
    </w:sdtContent>
  </w:sdt>
  <w:p w:rsidR="00107F8C" w:rsidRDefault="00107F8C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.75pt;height:9.75pt" o:bullet="t">
        <v:imagedata r:id="rId1" o:title="BD21301_"/>
      </v:shape>
    </w:pict>
  </w:numPicBullet>
  <w:abstractNum w:abstractNumId="0" w15:restartNumberingAfterBreak="0">
    <w:nsid w:val="00000003"/>
    <w:multiLevelType w:val="singleLevel"/>
    <w:tmpl w:val="00000003"/>
    <w:name w:val="WW8Num3"/>
    <w:lvl w:ilvl="0">
      <w:start w:val="811"/>
      <w:numFmt w:val="bullet"/>
      <w:lvlText w:val=""/>
      <w:lvlJc w:val="left"/>
      <w:pPr>
        <w:tabs>
          <w:tab w:val="num" w:pos="0"/>
        </w:tabs>
        <w:ind w:left="525" w:hanging="360"/>
      </w:pPr>
      <w:rPr>
        <w:rFonts w:ascii="Symbol" w:hAnsi="Symbol" w:cs="Arial"/>
      </w:rPr>
    </w:lvl>
  </w:abstractNum>
  <w:abstractNum w:abstractNumId="1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5"/>
    <w:multiLevelType w:val="singleLevel"/>
    <w:tmpl w:val="00000005"/>
    <w:name w:val="WW8Num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eastAsia="Arial Unicode MS"/>
      </w:rPr>
    </w:lvl>
  </w:abstractNum>
  <w:abstractNum w:abstractNumId="3" w15:restartNumberingAfterBreak="0">
    <w:nsid w:val="00000006"/>
    <w:multiLevelType w:val="singleLevel"/>
    <w:tmpl w:val="00000006"/>
    <w:name w:val="WW8Num14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/>
      </w:rPr>
    </w:lvl>
  </w:abstractNum>
  <w:abstractNum w:abstractNumId="4" w15:restartNumberingAfterBreak="0">
    <w:nsid w:val="00000007"/>
    <w:multiLevelType w:val="multilevel"/>
    <w:tmpl w:val="00000007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5" w15:restartNumberingAfterBreak="0">
    <w:nsid w:val="00000008"/>
    <w:multiLevelType w:val="multilevel"/>
    <w:tmpl w:val="00000008"/>
    <w:name w:val="WW8Num1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6" w15:restartNumberingAfterBreak="0">
    <w:nsid w:val="00000009"/>
    <w:multiLevelType w:val="multilevel"/>
    <w:tmpl w:val="88C46F70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-1080"/>
        </w:tabs>
        <w:ind w:left="360" w:hanging="360"/>
      </w:pPr>
      <w:rPr>
        <w:b w:val="0"/>
        <w:i w:val="0"/>
        <w:color w:val="auto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7" w15:restartNumberingAfterBreak="0">
    <w:nsid w:val="0000000A"/>
    <w:multiLevelType w:val="singleLevel"/>
    <w:tmpl w:val="0000000A"/>
    <w:name w:val="WW8Num26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8" w15:restartNumberingAfterBreak="0">
    <w:nsid w:val="007250A4"/>
    <w:multiLevelType w:val="multilevel"/>
    <w:tmpl w:val="CA4430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9" w15:restartNumberingAfterBreak="0">
    <w:nsid w:val="0D8546E5"/>
    <w:multiLevelType w:val="hybridMultilevel"/>
    <w:tmpl w:val="4F086A18"/>
    <w:lvl w:ilvl="0" w:tplc="926A967A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b/>
        <w:w w:val="99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FF2E3A"/>
    <w:multiLevelType w:val="hybridMultilevel"/>
    <w:tmpl w:val="7ABE689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1E4064C"/>
    <w:multiLevelType w:val="multilevel"/>
    <w:tmpl w:val="6E3C565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cs="Times New Roman" w:hint="default"/>
      </w:rPr>
    </w:lvl>
  </w:abstractNum>
  <w:abstractNum w:abstractNumId="12" w15:restartNumberingAfterBreak="0">
    <w:nsid w:val="13E72FA3"/>
    <w:multiLevelType w:val="hybridMultilevel"/>
    <w:tmpl w:val="6F9C31D6"/>
    <w:lvl w:ilvl="0" w:tplc="D7F682D4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 w15:restartNumberingAfterBreak="0">
    <w:nsid w:val="163765BC"/>
    <w:multiLevelType w:val="hybridMultilevel"/>
    <w:tmpl w:val="A0406040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16880AFA"/>
    <w:multiLevelType w:val="hybridMultilevel"/>
    <w:tmpl w:val="4970DD76"/>
    <w:lvl w:ilvl="0" w:tplc="328CB61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86C09A3"/>
    <w:multiLevelType w:val="hybridMultilevel"/>
    <w:tmpl w:val="CBECB6D6"/>
    <w:lvl w:ilvl="0" w:tplc="26C80D9E">
      <w:start w:val="1"/>
      <w:numFmt w:val="bullet"/>
      <w:lvlText w:val=""/>
      <w:lvlJc w:val="left"/>
      <w:pPr>
        <w:ind w:left="257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6" w15:restartNumberingAfterBreak="0">
    <w:nsid w:val="1A3C161B"/>
    <w:multiLevelType w:val="hybridMultilevel"/>
    <w:tmpl w:val="9464425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D853F2A"/>
    <w:multiLevelType w:val="hybridMultilevel"/>
    <w:tmpl w:val="E6D665FC"/>
    <w:lvl w:ilvl="0" w:tplc="041F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1E7A6B8F"/>
    <w:multiLevelType w:val="hybridMultilevel"/>
    <w:tmpl w:val="BE460F24"/>
    <w:lvl w:ilvl="0" w:tplc="6B1C6AE8">
      <w:start w:val="1"/>
      <w:numFmt w:val="decimal"/>
      <w:lvlText w:val="%1-"/>
      <w:lvlJc w:val="left"/>
      <w:pPr>
        <w:ind w:left="948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668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388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108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828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548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268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988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708" w:hanging="180"/>
      </w:pPr>
      <w:rPr>
        <w:rFonts w:cs="Times New Roman"/>
      </w:rPr>
    </w:lvl>
  </w:abstractNum>
  <w:abstractNum w:abstractNumId="19" w15:restartNumberingAfterBreak="0">
    <w:nsid w:val="29FD7AD5"/>
    <w:multiLevelType w:val="hybridMultilevel"/>
    <w:tmpl w:val="363E5B1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A7C048D"/>
    <w:multiLevelType w:val="hybridMultilevel"/>
    <w:tmpl w:val="A5121A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865AF2"/>
    <w:multiLevelType w:val="hybridMultilevel"/>
    <w:tmpl w:val="4752AB44"/>
    <w:lvl w:ilvl="0" w:tplc="7612F9F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2" w15:restartNumberingAfterBreak="0">
    <w:nsid w:val="30305AD6"/>
    <w:multiLevelType w:val="hybridMultilevel"/>
    <w:tmpl w:val="5C26B92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B518C4"/>
    <w:multiLevelType w:val="multilevel"/>
    <w:tmpl w:val="8B7A5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656496B"/>
    <w:multiLevelType w:val="hybridMultilevel"/>
    <w:tmpl w:val="B1C2F606"/>
    <w:lvl w:ilvl="0" w:tplc="26C80D9E">
      <w:start w:val="1"/>
      <w:numFmt w:val="bullet"/>
      <w:lvlText w:val=""/>
      <w:lvlJc w:val="left"/>
      <w:pPr>
        <w:ind w:left="2007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25" w15:restartNumberingAfterBreak="0">
    <w:nsid w:val="3D260ED7"/>
    <w:multiLevelType w:val="hybridMultilevel"/>
    <w:tmpl w:val="81286506"/>
    <w:lvl w:ilvl="0" w:tplc="248EA076">
      <w:start w:val="1"/>
      <w:numFmt w:val="decimal"/>
      <w:lvlText w:val="%1-"/>
      <w:lvlJc w:val="left"/>
      <w:pPr>
        <w:ind w:left="94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68" w:hanging="360"/>
      </w:pPr>
    </w:lvl>
    <w:lvl w:ilvl="2" w:tplc="041F001B" w:tentative="1">
      <w:start w:val="1"/>
      <w:numFmt w:val="lowerRoman"/>
      <w:lvlText w:val="%3."/>
      <w:lvlJc w:val="right"/>
      <w:pPr>
        <w:ind w:left="2388" w:hanging="180"/>
      </w:pPr>
    </w:lvl>
    <w:lvl w:ilvl="3" w:tplc="041F000F" w:tentative="1">
      <w:start w:val="1"/>
      <w:numFmt w:val="decimal"/>
      <w:lvlText w:val="%4."/>
      <w:lvlJc w:val="left"/>
      <w:pPr>
        <w:ind w:left="3108" w:hanging="360"/>
      </w:pPr>
    </w:lvl>
    <w:lvl w:ilvl="4" w:tplc="041F0019" w:tentative="1">
      <w:start w:val="1"/>
      <w:numFmt w:val="lowerLetter"/>
      <w:lvlText w:val="%5."/>
      <w:lvlJc w:val="left"/>
      <w:pPr>
        <w:ind w:left="3828" w:hanging="360"/>
      </w:pPr>
    </w:lvl>
    <w:lvl w:ilvl="5" w:tplc="041F001B" w:tentative="1">
      <w:start w:val="1"/>
      <w:numFmt w:val="lowerRoman"/>
      <w:lvlText w:val="%6."/>
      <w:lvlJc w:val="right"/>
      <w:pPr>
        <w:ind w:left="4548" w:hanging="180"/>
      </w:pPr>
    </w:lvl>
    <w:lvl w:ilvl="6" w:tplc="041F000F" w:tentative="1">
      <w:start w:val="1"/>
      <w:numFmt w:val="decimal"/>
      <w:lvlText w:val="%7."/>
      <w:lvlJc w:val="left"/>
      <w:pPr>
        <w:ind w:left="5268" w:hanging="360"/>
      </w:pPr>
    </w:lvl>
    <w:lvl w:ilvl="7" w:tplc="041F0019" w:tentative="1">
      <w:start w:val="1"/>
      <w:numFmt w:val="lowerLetter"/>
      <w:lvlText w:val="%8."/>
      <w:lvlJc w:val="left"/>
      <w:pPr>
        <w:ind w:left="5988" w:hanging="360"/>
      </w:pPr>
    </w:lvl>
    <w:lvl w:ilvl="8" w:tplc="041F001B" w:tentative="1">
      <w:start w:val="1"/>
      <w:numFmt w:val="lowerRoman"/>
      <w:lvlText w:val="%9."/>
      <w:lvlJc w:val="right"/>
      <w:pPr>
        <w:ind w:left="6708" w:hanging="180"/>
      </w:pPr>
    </w:lvl>
  </w:abstractNum>
  <w:abstractNum w:abstractNumId="26" w15:restartNumberingAfterBreak="0">
    <w:nsid w:val="41730F7E"/>
    <w:multiLevelType w:val="hybridMultilevel"/>
    <w:tmpl w:val="BD804842"/>
    <w:lvl w:ilvl="0" w:tplc="05D6276C">
      <w:numFmt w:val="bullet"/>
      <w:lvlText w:val="•"/>
      <w:lvlJc w:val="left"/>
      <w:pPr>
        <w:ind w:left="360" w:hanging="360"/>
      </w:pPr>
      <w:rPr>
        <w:rFonts w:ascii="SymbolMT" w:eastAsia="Times New Roman" w:hAnsi="SymbolMT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8C024C3"/>
    <w:multiLevelType w:val="hybridMultilevel"/>
    <w:tmpl w:val="DCEA9EA0"/>
    <w:lvl w:ilvl="0" w:tplc="09F43692">
      <w:start w:val="1"/>
      <w:numFmt w:val="lowerRoman"/>
      <w:lvlText w:val="%1)"/>
      <w:lvlJc w:val="left"/>
      <w:pPr>
        <w:ind w:left="1308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68" w:hanging="360"/>
      </w:pPr>
    </w:lvl>
    <w:lvl w:ilvl="2" w:tplc="041F001B" w:tentative="1">
      <w:start w:val="1"/>
      <w:numFmt w:val="lowerRoman"/>
      <w:lvlText w:val="%3."/>
      <w:lvlJc w:val="right"/>
      <w:pPr>
        <w:ind w:left="2388" w:hanging="180"/>
      </w:pPr>
    </w:lvl>
    <w:lvl w:ilvl="3" w:tplc="041F000F" w:tentative="1">
      <w:start w:val="1"/>
      <w:numFmt w:val="decimal"/>
      <w:lvlText w:val="%4."/>
      <w:lvlJc w:val="left"/>
      <w:pPr>
        <w:ind w:left="3108" w:hanging="360"/>
      </w:pPr>
    </w:lvl>
    <w:lvl w:ilvl="4" w:tplc="041F0019" w:tentative="1">
      <w:start w:val="1"/>
      <w:numFmt w:val="lowerLetter"/>
      <w:lvlText w:val="%5."/>
      <w:lvlJc w:val="left"/>
      <w:pPr>
        <w:ind w:left="3828" w:hanging="360"/>
      </w:pPr>
    </w:lvl>
    <w:lvl w:ilvl="5" w:tplc="041F001B" w:tentative="1">
      <w:start w:val="1"/>
      <w:numFmt w:val="lowerRoman"/>
      <w:lvlText w:val="%6."/>
      <w:lvlJc w:val="right"/>
      <w:pPr>
        <w:ind w:left="4548" w:hanging="180"/>
      </w:pPr>
    </w:lvl>
    <w:lvl w:ilvl="6" w:tplc="041F000F" w:tentative="1">
      <w:start w:val="1"/>
      <w:numFmt w:val="decimal"/>
      <w:lvlText w:val="%7."/>
      <w:lvlJc w:val="left"/>
      <w:pPr>
        <w:ind w:left="5268" w:hanging="360"/>
      </w:pPr>
    </w:lvl>
    <w:lvl w:ilvl="7" w:tplc="041F0019" w:tentative="1">
      <w:start w:val="1"/>
      <w:numFmt w:val="lowerLetter"/>
      <w:lvlText w:val="%8."/>
      <w:lvlJc w:val="left"/>
      <w:pPr>
        <w:ind w:left="5988" w:hanging="360"/>
      </w:pPr>
    </w:lvl>
    <w:lvl w:ilvl="8" w:tplc="041F001B" w:tentative="1">
      <w:start w:val="1"/>
      <w:numFmt w:val="lowerRoman"/>
      <w:lvlText w:val="%9."/>
      <w:lvlJc w:val="right"/>
      <w:pPr>
        <w:ind w:left="6708" w:hanging="180"/>
      </w:pPr>
    </w:lvl>
  </w:abstractNum>
  <w:abstractNum w:abstractNumId="28" w15:restartNumberingAfterBreak="0">
    <w:nsid w:val="4EAD7EA9"/>
    <w:multiLevelType w:val="hybridMultilevel"/>
    <w:tmpl w:val="C450E478"/>
    <w:lvl w:ilvl="0" w:tplc="041F001B">
      <w:start w:val="1"/>
      <w:numFmt w:val="lowerRoman"/>
      <w:lvlText w:val="%1."/>
      <w:lvlJc w:val="righ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786907"/>
    <w:multiLevelType w:val="hybridMultilevel"/>
    <w:tmpl w:val="54CC6DDA"/>
    <w:lvl w:ilvl="0" w:tplc="0DA85E48">
      <w:start w:val="1"/>
      <w:numFmt w:val="decimal"/>
      <w:lvlText w:val="%1."/>
      <w:lvlJc w:val="left"/>
      <w:pPr>
        <w:ind w:left="397" w:hanging="397"/>
      </w:pPr>
      <w:rPr>
        <w:rFonts w:cs="Times New Roman" w:hint="default"/>
        <w:b w:val="0"/>
        <w:i w:val="0"/>
        <w:sz w:val="24"/>
        <w:szCs w:val="24"/>
      </w:rPr>
    </w:lvl>
    <w:lvl w:ilvl="1" w:tplc="041F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0" w15:restartNumberingAfterBreak="0">
    <w:nsid w:val="6A185AF8"/>
    <w:multiLevelType w:val="hybridMultilevel"/>
    <w:tmpl w:val="35BCBE6A"/>
    <w:lvl w:ilvl="0" w:tplc="5172DAA6">
      <w:start w:val="1"/>
      <w:numFmt w:val="bullet"/>
      <w:lvlText w:val=""/>
      <w:lvlJc w:val="left"/>
      <w:pPr>
        <w:ind w:left="261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E35D4E"/>
    <w:multiLevelType w:val="hybridMultilevel"/>
    <w:tmpl w:val="F6A6C6D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DD4BEE"/>
    <w:multiLevelType w:val="hybridMultilevel"/>
    <w:tmpl w:val="70AA8CC6"/>
    <w:lvl w:ilvl="0" w:tplc="219A713E">
      <w:start w:val="1"/>
      <w:numFmt w:val="bullet"/>
      <w:lvlText w:val=""/>
      <w:lvlJc w:val="left"/>
      <w:pPr>
        <w:ind w:left="130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9E1FEC"/>
    <w:multiLevelType w:val="hybridMultilevel"/>
    <w:tmpl w:val="8F5414CA"/>
    <w:lvl w:ilvl="0" w:tplc="26C80D9E">
      <w:start w:val="1"/>
      <w:numFmt w:val="bullet"/>
      <w:lvlText w:val=""/>
      <w:lvlJc w:val="left"/>
      <w:pPr>
        <w:ind w:left="1287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933706"/>
    <w:multiLevelType w:val="hybridMultilevel"/>
    <w:tmpl w:val="1D78FBC8"/>
    <w:lvl w:ilvl="0" w:tplc="09F43692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8F54BE"/>
    <w:multiLevelType w:val="hybridMultilevel"/>
    <w:tmpl w:val="7E1C6E1E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728A786C"/>
    <w:multiLevelType w:val="hybridMultilevel"/>
    <w:tmpl w:val="0E6490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7B2AE1"/>
    <w:multiLevelType w:val="hybridMultilevel"/>
    <w:tmpl w:val="4F04B37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3115AF"/>
    <w:multiLevelType w:val="hybridMultilevel"/>
    <w:tmpl w:val="0B62FFF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9"/>
  </w:num>
  <w:num w:numId="3">
    <w:abstractNumId w:val="26"/>
  </w:num>
  <w:num w:numId="4">
    <w:abstractNumId w:val="36"/>
  </w:num>
  <w:num w:numId="5">
    <w:abstractNumId w:val="18"/>
  </w:num>
  <w:num w:numId="6">
    <w:abstractNumId w:val="11"/>
  </w:num>
  <w:num w:numId="7">
    <w:abstractNumId w:val="13"/>
  </w:num>
  <w:num w:numId="8">
    <w:abstractNumId w:val="35"/>
  </w:num>
  <w:num w:numId="9">
    <w:abstractNumId w:val="21"/>
  </w:num>
  <w:num w:numId="10">
    <w:abstractNumId w:val="20"/>
  </w:num>
  <w:num w:numId="11">
    <w:abstractNumId w:val="17"/>
  </w:num>
  <w:num w:numId="12">
    <w:abstractNumId w:val="33"/>
  </w:num>
  <w:num w:numId="13">
    <w:abstractNumId w:val="15"/>
  </w:num>
  <w:num w:numId="14">
    <w:abstractNumId w:val="24"/>
  </w:num>
  <w:num w:numId="15">
    <w:abstractNumId w:val="32"/>
  </w:num>
  <w:num w:numId="16">
    <w:abstractNumId w:val="30"/>
  </w:num>
  <w:num w:numId="17">
    <w:abstractNumId w:val="9"/>
  </w:num>
  <w:num w:numId="18">
    <w:abstractNumId w:val="37"/>
  </w:num>
  <w:num w:numId="19">
    <w:abstractNumId w:val="8"/>
  </w:num>
  <w:num w:numId="20">
    <w:abstractNumId w:val="28"/>
  </w:num>
  <w:num w:numId="21">
    <w:abstractNumId w:val="27"/>
  </w:num>
  <w:num w:numId="22">
    <w:abstractNumId w:val="34"/>
  </w:num>
  <w:num w:numId="23">
    <w:abstractNumId w:val="10"/>
  </w:num>
  <w:num w:numId="24">
    <w:abstractNumId w:val="19"/>
  </w:num>
  <w:num w:numId="25">
    <w:abstractNumId w:val="38"/>
  </w:num>
  <w:num w:numId="26">
    <w:abstractNumId w:val="16"/>
  </w:num>
  <w:num w:numId="27">
    <w:abstractNumId w:val="25"/>
  </w:num>
  <w:num w:numId="28">
    <w:abstractNumId w:val="23"/>
  </w:num>
  <w:num w:numId="29">
    <w:abstractNumId w:val="31"/>
  </w:num>
  <w:num w:numId="30">
    <w:abstractNumId w:val="22"/>
  </w:num>
  <w:num w:numId="31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F28"/>
    <w:rsid w:val="00000BDE"/>
    <w:rsid w:val="00001C0E"/>
    <w:rsid w:val="00001DE3"/>
    <w:rsid w:val="0000389C"/>
    <w:rsid w:val="0000714B"/>
    <w:rsid w:val="00007CE4"/>
    <w:rsid w:val="000119E0"/>
    <w:rsid w:val="00013E84"/>
    <w:rsid w:val="00014362"/>
    <w:rsid w:val="00014933"/>
    <w:rsid w:val="000172F4"/>
    <w:rsid w:val="0001766B"/>
    <w:rsid w:val="00022473"/>
    <w:rsid w:val="00022767"/>
    <w:rsid w:val="00024C1D"/>
    <w:rsid w:val="000269E6"/>
    <w:rsid w:val="00026CD2"/>
    <w:rsid w:val="00027373"/>
    <w:rsid w:val="000275F8"/>
    <w:rsid w:val="00027897"/>
    <w:rsid w:val="0003016E"/>
    <w:rsid w:val="00031DCB"/>
    <w:rsid w:val="00032FD6"/>
    <w:rsid w:val="00033B5D"/>
    <w:rsid w:val="00034FF9"/>
    <w:rsid w:val="0003563E"/>
    <w:rsid w:val="0003686E"/>
    <w:rsid w:val="00036A98"/>
    <w:rsid w:val="0003778B"/>
    <w:rsid w:val="00040C21"/>
    <w:rsid w:val="00040EC8"/>
    <w:rsid w:val="000430BB"/>
    <w:rsid w:val="00043C69"/>
    <w:rsid w:val="00043CBB"/>
    <w:rsid w:val="0004440A"/>
    <w:rsid w:val="000458C4"/>
    <w:rsid w:val="0004645A"/>
    <w:rsid w:val="000523F1"/>
    <w:rsid w:val="00052A9A"/>
    <w:rsid w:val="00052EFC"/>
    <w:rsid w:val="00053B4A"/>
    <w:rsid w:val="00054FD4"/>
    <w:rsid w:val="000551BA"/>
    <w:rsid w:val="00055293"/>
    <w:rsid w:val="000602F6"/>
    <w:rsid w:val="000612C4"/>
    <w:rsid w:val="000621C2"/>
    <w:rsid w:val="0006244E"/>
    <w:rsid w:val="000625E4"/>
    <w:rsid w:val="00062F8D"/>
    <w:rsid w:val="000637C5"/>
    <w:rsid w:val="00065B78"/>
    <w:rsid w:val="00065F3B"/>
    <w:rsid w:val="0006631D"/>
    <w:rsid w:val="0007071E"/>
    <w:rsid w:val="00072090"/>
    <w:rsid w:val="00072185"/>
    <w:rsid w:val="00073EF4"/>
    <w:rsid w:val="00075432"/>
    <w:rsid w:val="00081649"/>
    <w:rsid w:val="00082E38"/>
    <w:rsid w:val="00086654"/>
    <w:rsid w:val="00086B57"/>
    <w:rsid w:val="00087942"/>
    <w:rsid w:val="000909DB"/>
    <w:rsid w:val="000925DA"/>
    <w:rsid w:val="0009543B"/>
    <w:rsid w:val="00096D96"/>
    <w:rsid w:val="00097766"/>
    <w:rsid w:val="000A1C98"/>
    <w:rsid w:val="000A2DF6"/>
    <w:rsid w:val="000A3139"/>
    <w:rsid w:val="000A5FC1"/>
    <w:rsid w:val="000A629E"/>
    <w:rsid w:val="000A6970"/>
    <w:rsid w:val="000A7FA5"/>
    <w:rsid w:val="000B0862"/>
    <w:rsid w:val="000B2402"/>
    <w:rsid w:val="000B3B9D"/>
    <w:rsid w:val="000B4652"/>
    <w:rsid w:val="000B537E"/>
    <w:rsid w:val="000B5EB0"/>
    <w:rsid w:val="000B7B22"/>
    <w:rsid w:val="000C0051"/>
    <w:rsid w:val="000C064E"/>
    <w:rsid w:val="000C2DA5"/>
    <w:rsid w:val="000C366C"/>
    <w:rsid w:val="000C39A0"/>
    <w:rsid w:val="000C4552"/>
    <w:rsid w:val="000C5841"/>
    <w:rsid w:val="000C5F45"/>
    <w:rsid w:val="000C6121"/>
    <w:rsid w:val="000C68BC"/>
    <w:rsid w:val="000C7A62"/>
    <w:rsid w:val="000D1F9F"/>
    <w:rsid w:val="000D20C7"/>
    <w:rsid w:val="000D2B4A"/>
    <w:rsid w:val="000D4912"/>
    <w:rsid w:val="000D512C"/>
    <w:rsid w:val="000D642C"/>
    <w:rsid w:val="000D6D34"/>
    <w:rsid w:val="000D7177"/>
    <w:rsid w:val="000D750D"/>
    <w:rsid w:val="000E03AF"/>
    <w:rsid w:val="000E1B02"/>
    <w:rsid w:val="000E3A4D"/>
    <w:rsid w:val="000E500C"/>
    <w:rsid w:val="000E512A"/>
    <w:rsid w:val="000E530E"/>
    <w:rsid w:val="000E58F9"/>
    <w:rsid w:val="000E5A3C"/>
    <w:rsid w:val="000E6D22"/>
    <w:rsid w:val="000E789E"/>
    <w:rsid w:val="000F0085"/>
    <w:rsid w:val="000F037C"/>
    <w:rsid w:val="000F1985"/>
    <w:rsid w:val="000F1F9A"/>
    <w:rsid w:val="000F2FB8"/>
    <w:rsid w:val="000F2FEA"/>
    <w:rsid w:val="000F5FC8"/>
    <w:rsid w:val="000F60C6"/>
    <w:rsid w:val="000F6514"/>
    <w:rsid w:val="000F6B1D"/>
    <w:rsid w:val="000F7BFD"/>
    <w:rsid w:val="00101089"/>
    <w:rsid w:val="00102366"/>
    <w:rsid w:val="00102BD5"/>
    <w:rsid w:val="00103603"/>
    <w:rsid w:val="00105771"/>
    <w:rsid w:val="001058A7"/>
    <w:rsid w:val="00105C67"/>
    <w:rsid w:val="00106DFA"/>
    <w:rsid w:val="00107215"/>
    <w:rsid w:val="00107F8C"/>
    <w:rsid w:val="00112BCF"/>
    <w:rsid w:val="00112EA4"/>
    <w:rsid w:val="00113856"/>
    <w:rsid w:val="00114D9B"/>
    <w:rsid w:val="00115271"/>
    <w:rsid w:val="001159D8"/>
    <w:rsid w:val="00116603"/>
    <w:rsid w:val="001177ED"/>
    <w:rsid w:val="00117B9A"/>
    <w:rsid w:val="0012099F"/>
    <w:rsid w:val="00121243"/>
    <w:rsid w:val="00121264"/>
    <w:rsid w:val="00121D57"/>
    <w:rsid w:val="00122FE8"/>
    <w:rsid w:val="00123F19"/>
    <w:rsid w:val="00125637"/>
    <w:rsid w:val="00125B61"/>
    <w:rsid w:val="00127559"/>
    <w:rsid w:val="00131B98"/>
    <w:rsid w:val="00132176"/>
    <w:rsid w:val="00132B98"/>
    <w:rsid w:val="0013337E"/>
    <w:rsid w:val="001355C8"/>
    <w:rsid w:val="00135979"/>
    <w:rsid w:val="0013764C"/>
    <w:rsid w:val="00141D68"/>
    <w:rsid w:val="00143F57"/>
    <w:rsid w:val="00145100"/>
    <w:rsid w:val="00146581"/>
    <w:rsid w:val="00150534"/>
    <w:rsid w:val="0015195B"/>
    <w:rsid w:val="00153615"/>
    <w:rsid w:val="00161AFB"/>
    <w:rsid w:val="00161CB3"/>
    <w:rsid w:val="00162012"/>
    <w:rsid w:val="0016477C"/>
    <w:rsid w:val="0017180A"/>
    <w:rsid w:val="0017229B"/>
    <w:rsid w:val="001723FF"/>
    <w:rsid w:val="0017324A"/>
    <w:rsid w:val="001755AF"/>
    <w:rsid w:val="001766C4"/>
    <w:rsid w:val="00176D7E"/>
    <w:rsid w:val="00180868"/>
    <w:rsid w:val="00180BA3"/>
    <w:rsid w:val="001811D5"/>
    <w:rsid w:val="00183225"/>
    <w:rsid w:val="001835C0"/>
    <w:rsid w:val="0018424E"/>
    <w:rsid w:val="00184806"/>
    <w:rsid w:val="00184943"/>
    <w:rsid w:val="00185C3E"/>
    <w:rsid w:val="00185DBB"/>
    <w:rsid w:val="0018628F"/>
    <w:rsid w:val="001874D8"/>
    <w:rsid w:val="001878CA"/>
    <w:rsid w:val="00187E48"/>
    <w:rsid w:val="00191BE2"/>
    <w:rsid w:val="00191E60"/>
    <w:rsid w:val="00192040"/>
    <w:rsid w:val="0019272A"/>
    <w:rsid w:val="001929A4"/>
    <w:rsid w:val="00192EB7"/>
    <w:rsid w:val="00192ED7"/>
    <w:rsid w:val="00193152"/>
    <w:rsid w:val="0019326F"/>
    <w:rsid w:val="00194C1E"/>
    <w:rsid w:val="00194F9F"/>
    <w:rsid w:val="001951EC"/>
    <w:rsid w:val="0019523F"/>
    <w:rsid w:val="00196126"/>
    <w:rsid w:val="001962A9"/>
    <w:rsid w:val="00196F6E"/>
    <w:rsid w:val="001A1D2F"/>
    <w:rsid w:val="001A1DF5"/>
    <w:rsid w:val="001A3399"/>
    <w:rsid w:val="001A5441"/>
    <w:rsid w:val="001A56E3"/>
    <w:rsid w:val="001B272D"/>
    <w:rsid w:val="001B2875"/>
    <w:rsid w:val="001B3DAD"/>
    <w:rsid w:val="001B3F71"/>
    <w:rsid w:val="001C1E68"/>
    <w:rsid w:val="001C20FF"/>
    <w:rsid w:val="001C2CE0"/>
    <w:rsid w:val="001C31DB"/>
    <w:rsid w:val="001C368A"/>
    <w:rsid w:val="001C4642"/>
    <w:rsid w:val="001C5B4C"/>
    <w:rsid w:val="001C73E5"/>
    <w:rsid w:val="001C766C"/>
    <w:rsid w:val="001D15DF"/>
    <w:rsid w:val="001D17D8"/>
    <w:rsid w:val="001D18E5"/>
    <w:rsid w:val="001D271A"/>
    <w:rsid w:val="001D2867"/>
    <w:rsid w:val="001D2949"/>
    <w:rsid w:val="001D38FD"/>
    <w:rsid w:val="001D3D0A"/>
    <w:rsid w:val="001D44DA"/>
    <w:rsid w:val="001D6426"/>
    <w:rsid w:val="001D7DBB"/>
    <w:rsid w:val="001E02A2"/>
    <w:rsid w:val="001E0762"/>
    <w:rsid w:val="001E2399"/>
    <w:rsid w:val="001E316F"/>
    <w:rsid w:val="001E3242"/>
    <w:rsid w:val="001E32E0"/>
    <w:rsid w:val="001E3925"/>
    <w:rsid w:val="001E3AC2"/>
    <w:rsid w:val="001E4643"/>
    <w:rsid w:val="001E4E6B"/>
    <w:rsid w:val="001E4F50"/>
    <w:rsid w:val="001E6BEA"/>
    <w:rsid w:val="001E7F01"/>
    <w:rsid w:val="001F0605"/>
    <w:rsid w:val="001F0F5F"/>
    <w:rsid w:val="001F17DA"/>
    <w:rsid w:val="001F25C5"/>
    <w:rsid w:val="001F528B"/>
    <w:rsid w:val="002000FD"/>
    <w:rsid w:val="002007ED"/>
    <w:rsid w:val="00200E27"/>
    <w:rsid w:val="0020213A"/>
    <w:rsid w:val="00203072"/>
    <w:rsid w:val="002046BB"/>
    <w:rsid w:val="00205FD7"/>
    <w:rsid w:val="00207058"/>
    <w:rsid w:val="00207099"/>
    <w:rsid w:val="00207283"/>
    <w:rsid w:val="00207C48"/>
    <w:rsid w:val="0021054D"/>
    <w:rsid w:val="0021192B"/>
    <w:rsid w:val="00212C04"/>
    <w:rsid w:val="00212CBF"/>
    <w:rsid w:val="00212CF4"/>
    <w:rsid w:val="0021365F"/>
    <w:rsid w:val="00213778"/>
    <w:rsid w:val="0021399F"/>
    <w:rsid w:val="00213A21"/>
    <w:rsid w:val="00215171"/>
    <w:rsid w:val="00216B33"/>
    <w:rsid w:val="00217AC1"/>
    <w:rsid w:val="002206C6"/>
    <w:rsid w:val="002235C9"/>
    <w:rsid w:val="00224096"/>
    <w:rsid w:val="00225D96"/>
    <w:rsid w:val="002261D0"/>
    <w:rsid w:val="002300A6"/>
    <w:rsid w:val="00230116"/>
    <w:rsid w:val="00230CFE"/>
    <w:rsid w:val="00231EED"/>
    <w:rsid w:val="002363CE"/>
    <w:rsid w:val="0023652A"/>
    <w:rsid w:val="00237FA0"/>
    <w:rsid w:val="002419B7"/>
    <w:rsid w:val="00243645"/>
    <w:rsid w:val="00243650"/>
    <w:rsid w:val="002444F3"/>
    <w:rsid w:val="002450F9"/>
    <w:rsid w:val="00246BF6"/>
    <w:rsid w:val="00247069"/>
    <w:rsid w:val="00250305"/>
    <w:rsid w:val="00254837"/>
    <w:rsid w:val="00256445"/>
    <w:rsid w:val="002567C9"/>
    <w:rsid w:val="002611B4"/>
    <w:rsid w:val="00261500"/>
    <w:rsid w:val="002617BB"/>
    <w:rsid w:val="00264BCC"/>
    <w:rsid w:val="002655C6"/>
    <w:rsid w:val="002660AC"/>
    <w:rsid w:val="00267B9D"/>
    <w:rsid w:val="00271712"/>
    <w:rsid w:val="00272B91"/>
    <w:rsid w:val="00274946"/>
    <w:rsid w:val="00274C9D"/>
    <w:rsid w:val="00275418"/>
    <w:rsid w:val="00276411"/>
    <w:rsid w:val="00276518"/>
    <w:rsid w:val="00276644"/>
    <w:rsid w:val="00277E0C"/>
    <w:rsid w:val="0028006B"/>
    <w:rsid w:val="00280086"/>
    <w:rsid w:val="002800C3"/>
    <w:rsid w:val="00280952"/>
    <w:rsid w:val="00281B31"/>
    <w:rsid w:val="00281F5A"/>
    <w:rsid w:val="00283F21"/>
    <w:rsid w:val="00284013"/>
    <w:rsid w:val="00286B9B"/>
    <w:rsid w:val="0029116F"/>
    <w:rsid w:val="00292C10"/>
    <w:rsid w:val="00295BB2"/>
    <w:rsid w:val="002A0C90"/>
    <w:rsid w:val="002A108C"/>
    <w:rsid w:val="002A10CA"/>
    <w:rsid w:val="002A2DBA"/>
    <w:rsid w:val="002A3DFD"/>
    <w:rsid w:val="002A41FE"/>
    <w:rsid w:val="002A42F4"/>
    <w:rsid w:val="002A4878"/>
    <w:rsid w:val="002A58AB"/>
    <w:rsid w:val="002A58B6"/>
    <w:rsid w:val="002A5AAE"/>
    <w:rsid w:val="002A681A"/>
    <w:rsid w:val="002B0075"/>
    <w:rsid w:val="002B14AB"/>
    <w:rsid w:val="002B356D"/>
    <w:rsid w:val="002B3A1B"/>
    <w:rsid w:val="002B3B23"/>
    <w:rsid w:val="002B3E6C"/>
    <w:rsid w:val="002B547C"/>
    <w:rsid w:val="002B7AC0"/>
    <w:rsid w:val="002C04FA"/>
    <w:rsid w:val="002C051C"/>
    <w:rsid w:val="002C0A29"/>
    <w:rsid w:val="002C0ED6"/>
    <w:rsid w:val="002C17FE"/>
    <w:rsid w:val="002C5ED2"/>
    <w:rsid w:val="002D10F5"/>
    <w:rsid w:val="002D16B2"/>
    <w:rsid w:val="002D170E"/>
    <w:rsid w:val="002D1CDB"/>
    <w:rsid w:val="002D55EC"/>
    <w:rsid w:val="002D5795"/>
    <w:rsid w:val="002D5ABB"/>
    <w:rsid w:val="002D5DA2"/>
    <w:rsid w:val="002D78A4"/>
    <w:rsid w:val="002D7EB3"/>
    <w:rsid w:val="002E064D"/>
    <w:rsid w:val="002E0BE4"/>
    <w:rsid w:val="002E288D"/>
    <w:rsid w:val="002E302F"/>
    <w:rsid w:val="002E49DD"/>
    <w:rsid w:val="002E4BA2"/>
    <w:rsid w:val="002E7C3E"/>
    <w:rsid w:val="002E7EC2"/>
    <w:rsid w:val="002F0000"/>
    <w:rsid w:val="002F03B4"/>
    <w:rsid w:val="002F13BA"/>
    <w:rsid w:val="002F168A"/>
    <w:rsid w:val="002F187F"/>
    <w:rsid w:val="002F2DF9"/>
    <w:rsid w:val="002F2F15"/>
    <w:rsid w:val="002F340B"/>
    <w:rsid w:val="002F377D"/>
    <w:rsid w:val="002F571F"/>
    <w:rsid w:val="002F61E6"/>
    <w:rsid w:val="002F61EF"/>
    <w:rsid w:val="002F729F"/>
    <w:rsid w:val="002F79D8"/>
    <w:rsid w:val="00300316"/>
    <w:rsid w:val="00302043"/>
    <w:rsid w:val="00302DF8"/>
    <w:rsid w:val="003049D0"/>
    <w:rsid w:val="003069A4"/>
    <w:rsid w:val="003105F5"/>
    <w:rsid w:val="00310BEA"/>
    <w:rsid w:val="003111FA"/>
    <w:rsid w:val="0031430C"/>
    <w:rsid w:val="003154FA"/>
    <w:rsid w:val="0031631D"/>
    <w:rsid w:val="00317F6C"/>
    <w:rsid w:val="00320916"/>
    <w:rsid w:val="00320C31"/>
    <w:rsid w:val="00322014"/>
    <w:rsid w:val="00322C97"/>
    <w:rsid w:val="0032323C"/>
    <w:rsid w:val="00325B76"/>
    <w:rsid w:val="00327604"/>
    <w:rsid w:val="003308BE"/>
    <w:rsid w:val="00330AE6"/>
    <w:rsid w:val="00331CD7"/>
    <w:rsid w:val="00332BE2"/>
    <w:rsid w:val="003343D8"/>
    <w:rsid w:val="0033493C"/>
    <w:rsid w:val="00334C88"/>
    <w:rsid w:val="00336375"/>
    <w:rsid w:val="00336E84"/>
    <w:rsid w:val="00337728"/>
    <w:rsid w:val="00341CD9"/>
    <w:rsid w:val="00341F6A"/>
    <w:rsid w:val="003421CB"/>
    <w:rsid w:val="00342A0C"/>
    <w:rsid w:val="00343953"/>
    <w:rsid w:val="00343E3A"/>
    <w:rsid w:val="003465B7"/>
    <w:rsid w:val="00347502"/>
    <w:rsid w:val="003475A9"/>
    <w:rsid w:val="00354156"/>
    <w:rsid w:val="0035416D"/>
    <w:rsid w:val="0035480C"/>
    <w:rsid w:val="00355323"/>
    <w:rsid w:val="00355338"/>
    <w:rsid w:val="0035587C"/>
    <w:rsid w:val="00355D03"/>
    <w:rsid w:val="00356A05"/>
    <w:rsid w:val="0035743D"/>
    <w:rsid w:val="00357477"/>
    <w:rsid w:val="00357981"/>
    <w:rsid w:val="00357D03"/>
    <w:rsid w:val="003625BA"/>
    <w:rsid w:val="00363EE0"/>
    <w:rsid w:val="0036402D"/>
    <w:rsid w:val="00365107"/>
    <w:rsid w:val="003654B7"/>
    <w:rsid w:val="003671B8"/>
    <w:rsid w:val="003730AB"/>
    <w:rsid w:val="00373280"/>
    <w:rsid w:val="003734DB"/>
    <w:rsid w:val="00374C2B"/>
    <w:rsid w:val="00375504"/>
    <w:rsid w:val="00376549"/>
    <w:rsid w:val="00376713"/>
    <w:rsid w:val="00377555"/>
    <w:rsid w:val="00377ED5"/>
    <w:rsid w:val="00380461"/>
    <w:rsid w:val="003818FA"/>
    <w:rsid w:val="00381BE7"/>
    <w:rsid w:val="003828A1"/>
    <w:rsid w:val="00384A63"/>
    <w:rsid w:val="003856B5"/>
    <w:rsid w:val="00385DEA"/>
    <w:rsid w:val="003863DA"/>
    <w:rsid w:val="00386FBD"/>
    <w:rsid w:val="00387375"/>
    <w:rsid w:val="0039084A"/>
    <w:rsid w:val="00390E0B"/>
    <w:rsid w:val="003919B7"/>
    <w:rsid w:val="0039278F"/>
    <w:rsid w:val="00395AE1"/>
    <w:rsid w:val="00396540"/>
    <w:rsid w:val="003968EE"/>
    <w:rsid w:val="00396C94"/>
    <w:rsid w:val="003A1898"/>
    <w:rsid w:val="003A1996"/>
    <w:rsid w:val="003A3629"/>
    <w:rsid w:val="003A4E62"/>
    <w:rsid w:val="003A63E4"/>
    <w:rsid w:val="003A754A"/>
    <w:rsid w:val="003B0C0C"/>
    <w:rsid w:val="003B1C15"/>
    <w:rsid w:val="003B221D"/>
    <w:rsid w:val="003C01D9"/>
    <w:rsid w:val="003C136B"/>
    <w:rsid w:val="003C13CF"/>
    <w:rsid w:val="003C1BCC"/>
    <w:rsid w:val="003C24FF"/>
    <w:rsid w:val="003C341C"/>
    <w:rsid w:val="003C4F76"/>
    <w:rsid w:val="003C5142"/>
    <w:rsid w:val="003C642E"/>
    <w:rsid w:val="003C781E"/>
    <w:rsid w:val="003D0EBC"/>
    <w:rsid w:val="003D13A9"/>
    <w:rsid w:val="003D27E2"/>
    <w:rsid w:val="003D4E02"/>
    <w:rsid w:val="003D6C4F"/>
    <w:rsid w:val="003D7133"/>
    <w:rsid w:val="003E01A9"/>
    <w:rsid w:val="003E0AB0"/>
    <w:rsid w:val="003E125C"/>
    <w:rsid w:val="003E1539"/>
    <w:rsid w:val="003E175B"/>
    <w:rsid w:val="003E2284"/>
    <w:rsid w:val="003E504A"/>
    <w:rsid w:val="003E6BA4"/>
    <w:rsid w:val="003E72C7"/>
    <w:rsid w:val="003F1C7A"/>
    <w:rsid w:val="003F369A"/>
    <w:rsid w:val="003F36E5"/>
    <w:rsid w:val="003F3915"/>
    <w:rsid w:val="003F6293"/>
    <w:rsid w:val="003F64F4"/>
    <w:rsid w:val="003F7018"/>
    <w:rsid w:val="003F73C7"/>
    <w:rsid w:val="003F7895"/>
    <w:rsid w:val="003F7E45"/>
    <w:rsid w:val="00401300"/>
    <w:rsid w:val="00401AB8"/>
    <w:rsid w:val="00402E41"/>
    <w:rsid w:val="004044B3"/>
    <w:rsid w:val="00404FA5"/>
    <w:rsid w:val="00405C15"/>
    <w:rsid w:val="00407846"/>
    <w:rsid w:val="0041007D"/>
    <w:rsid w:val="0041110B"/>
    <w:rsid w:val="00411A0A"/>
    <w:rsid w:val="0041604E"/>
    <w:rsid w:val="00417059"/>
    <w:rsid w:val="00420763"/>
    <w:rsid w:val="00420A17"/>
    <w:rsid w:val="00420C1D"/>
    <w:rsid w:val="00425E87"/>
    <w:rsid w:val="00426C44"/>
    <w:rsid w:val="004279D8"/>
    <w:rsid w:val="00430FBE"/>
    <w:rsid w:val="0043125B"/>
    <w:rsid w:val="004314D1"/>
    <w:rsid w:val="00432E74"/>
    <w:rsid w:val="004339D7"/>
    <w:rsid w:val="00436D84"/>
    <w:rsid w:val="004400B2"/>
    <w:rsid w:val="00444CB8"/>
    <w:rsid w:val="0044608B"/>
    <w:rsid w:val="00451475"/>
    <w:rsid w:val="004526A0"/>
    <w:rsid w:val="004537D2"/>
    <w:rsid w:val="00454DA6"/>
    <w:rsid w:val="004559A6"/>
    <w:rsid w:val="00456EE9"/>
    <w:rsid w:val="00456FF5"/>
    <w:rsid w:val="004570A2"/>
    <w:rsid w:val="004570EA"/>
    <w:rsid w:val="004608D3"/>
    <w:rsid w:val="00460ABE"/>
    <w:rsid w:val="004610F1"/>
    <w:rsid w:val="00461AAB"/>
    <w:rsid w:val="00464B4D"/>
    <w:rsid w:val="00467F34"/>
    <w:rsid w:val="00467F40"/>
    <w:rsid w:val="00470164"/>
    <w:rsid w:val="00470ABB"/>
    <w:rsid w:val="0047171C"/>
    <w:rsid w:val="00473C47"/>
    <w:rsid w:val="00475F2A"/>
    <w:rsid w:val="00476EA4"/>
    <w:rsid w:val="00477273"/>
    <w:rsid w:val="00480823"/>
    <w:rsid w:val="00481053"/>
    <w:rsid w:val="00481C14"/>
    <w:rsid w:val="00483096"/>
    <w:rsid w:val="00487290"/>
    <w:rsid w:val="004878DC"/>
    <w:rsid w:val="00487980"/>
    <w:rsid w:val="00487AC6"/>
    <w:rsid w:val="00487C0B"/>
    <w:rsid w:val="00491528"/>
    <w:rsid w:val="004938EF"/>
    <w:rsid w:val="00494101"/>
    <w:rsid w:val="00494A0B"/>
    <w:rsid w:val="004967AE"/>
    <w:rsid w:val="004977EB"/>
    <w:rsid w:val="004A098A"/>
    <w:rsid w:val="004A0A81"/>
    <w:rsid w:val="004A0F74"/>
    <w:rsid w:val="004A1E86"/>
    <w:rsid w:val="004A2BB0"/>
    <w:rsid w:val="004A3550"/>
    <w:rsid w:val="004A4A1A"/>
    <w:rsid w:val="004A50B5"/>
    <w:rsid w:val="004A5A87"/>
    <w:rsid w:val="004A6294"/>
    <w:rsid w:val="004A678C"/>
    <w:rsid w:val="004A6B25"/>
    <w:rsid w:val="004A789A"/>
    <w:rsid w:val="004B181C"/>
    <w:rsid w:val="004B23A3"/>
    <w:rsid w:val="004B27A6"/>
    <w:rsid w:val="004B281B"/>
    <w:rsid w:val="004B296B"/>
    <w:rsid w:val="004B732C"/>
    <w:rsid w:val="004C12E3"/>
    <w:rsid w:val="004C1ED2"/>
    <w:rsid w:val="004C2EA2"/>
    <w:rsid w:val="004C3C0B"/>
    <w:rsid w:val="004C5F06"/>
    <w:rsid w:val="004C63B2"/>
    <w:rsid w:val="004C7871"/>
    <w:rsid w:val="004C792B"/>
    <w:rsid w:val="004D1E2F"/>
    <w:rsid w:val="004D3F1E"/>
    <w:rsid w:val="004D416F"/>
    <w:rsid w:val="004D45DD"/>
    <w:rsid w:val="004D5CBD"/>
    <w:rsid w:val="004D6585"/>
    <w:rsid w:val="004D788D"/>
    <w:rsid w:val="004E0148"/>
    <w:rsid w:val="004E1ABC"/>
    <w:rsid w:val="004E3D86"/>
    <w:rsid w:val="004E4475"/>
    <w:rsid w:val="004E509D"/>
    <w:rsid w:val="004E67EB"/>
    <w:rsid w:val="004F72B2"/>
    <w:rsid w:val="004F774E"/>
    <w:rsid w:val="0050039F"/>
    <w:rsid w:val="00500E63"/>
    <w:rsid w:val="005043BC"/>
    <w:rsid w:val="005047F3"/>
    <w:rsid w:val="00504A09"/>
    <w:rsid w:val="00506240"/>
    <w:rsid w:val="00506B1F"/>
    <w:rsid w:val="005071C5"/>
    <w:rsid w:val="005073D7"/>
    <w:rsid w:val="00507BC9"/>
    <w:rsid w:val="00507DB8"/>
    <w:rsid w:val="00510160"/>
    <w:rsid w:val="00510F34"/>
    <w:rsid w:val="00510F42"/>
    <w:rsid w:val="005113B5"/>
    <w:rsid w:val="005114A6"/>
    <w:rsid w:val="00512D38"/>
    <w:rsid w:val="0051365C"/>
    <w:rsid w:val="00514FFC"/>
    <w:rsid w:val="00515682"/>
    <w:rsid w:val="005163B9"/>
    <w:rsid w:val="00516DC5"/>
    <w:rsid w:val="005202E9"/>
    <w:rsid w:val="005209E4"/>
    <w:rsid w:val="005211D2"/>
    <w:rsid w:val="005240FD"/>
    <w:rsid w:val="005250FD"/>
    <w:rsid w:val="005264C5"/>
    <w:rsid w:val="005273F3"/>
    <w:rsid w:val="00527788"/>
    <w:rsid w:val="00530D94"/>
    <w:rsid w:val="00533A44"/>
    <w:rsid w:val="00534198"/>
    <w:rsid w:val="005343D5"/>
    <w:rsid w:val="00535561"/>
    <w:rsid w:val="0053712D"/>
    <w:rsid w:val="00537AED"/>
    <w:rsid w:val="00541972"/>
    <w:rsid w:val="00541AB1"/>
    <w:rsid w:val="00543A35"/>
    <w:rsid w:val="00544842"/>
    <w:rsid w:val="00544F2F"/>
    <w:rsid w:val="0055000C"/>
    <w:rsid w:val="005501AA"/>
    <w:rsid w:val="005501AF"/>
    <w:rsid w:val="00554AC2"/>
    <w:rsid w:val="0055533D"/>
    <w:rsid w:val="005577C4"/>
    <w:rsid w:val="00562DC1"/>
    <w:rsid w:val="00563002"/>
    <w:rsid w:val="005634B8"/>
    <w:rsid w:val="00563F70"/>
    <w:rsid w:val="005646E4"/>
    <w:rsid w:val="00566662"/>
    <w:rsid w:val="00567E59"/>
    <w:rsid w:val="00572FF1"/>
    <w:rsid w:val="00573FAB"/>
    <w:rsid w:val="005749C5"/>
    <w:rsid w:val="005754BD"/>
    <w:rsid w:val="0057722B"/>
    <w:rsid w:val="005778C0"/>
    <w:rsid w:val="00577A3F"/>
    <w:rsid w:val="00577BC3"/>
    <w:rsid w:val="0058076C"/>
    <w:rsid w:val="00581F03"/>
    <w:rsid w:val="00583CB6"/>
    <w:rsid w:val="005852C1"/>
    <w:rsid w:val="00585D66"/>
    <w:rsid w:val="00585F2B"/>
    <w:rsid w:val="00587292"/>
    <w:rsid w:val="005874A9"/>
    <w:rsid w:val="00587E69"/>
    <w:rsid w:val="005910C0"/>
    <w:rsid w:val="00591B13"/>
    <w:rsid w:val="00592E6A"/>
    <w:rsid w:val="0059339F"/>
    <w:rsid w:val="00594361"/>
    <w:rsid w:val="005972ED"/>
    <w:rsid w:val="005A009B"/>
    <w:rsid w:val="005A0414"/>
    <w:rsid w:val="005A0C56"/>
    <w:rsid w:val="005A1471"/>
    <w:rsid w:val="005A1B12"/>
    <w:rsid w:val="005A2521"/>
    <w:rsid w:val="005A79BE"/>
    <w:rsid w:val="005B28AB"/>
    <w:rsid w:val="005B2B5C"/>
    <w:rsid w:val="005B2BF6"/>
    <w:rsid w:val="005B2C47"/>
    <w:rsid w:val="005B3366"/>
    <w:rsid w:val="005B557E"/>
    <w:rsid w:val="005B5DD1"/>
    <w:rsid w:val="005B5DF9"/>
    <w:rsid w:val="005C15E7"/>
    <w:rsid w:val="005C398B"/>
    <w:rsid w:val="005C3C75"/>
    <w:rsid w:val="005D04F6"/>
    <w:rsid w:val="005D1775"/>
    <w:rsid w:val="005D17A9"/>
    <w:rsid w:val="005D22B2"/>
    <w:rsid w:val="005D261A"/>
    <w:rsid w:val="005D264D"/>
    <w:rsid w:val="005D423E"/>
    <w:rsid w:val="005D4744"/>
    <w:rsid w:val="005E12D7"/>
    <w:rsid w:val="005E1C45"/>
    <w:rsid w:val="005E221B"/>
    <w:rsid w:val="005E2998"/>
    <w:rsid w:val="005E3483"/>
    <w:rsid w:val="005E4944"/>
    <w:rsid w:val="005E4BE1"/>
    <w:rsid w:val="005E5392"/>
    <w:rsid w:val="005E57A3"/>
    <w:rsid w:val="005E7D27"/>
    <w:rsid w:val="005F38DD"/>
    <w:rsid w:val="005F5A7F"/>
    <w:rsid w:val="005F6EC4"/>
    <w:rsid w:val="005F7A72"/>
    <w:rsid w:val="0060005C"/>
    <w:rsid w:val="00600559"/>
    <w:rsid w:val="00600CFD"/>
    <w:rsid w:val="006024DE"/>
    <w:rsid w:val="0060253A"/>
    <w:rsid w:val="00602551"/>
    <w:rsid w:val="00603F94"/>
    <w:rsid w:val="0060405C"/>
    <w:rsid w:val="00604C84"/>
    <w:rsid w:val="00605AF1"/>
    <w:rsid w:val="00610816"/>
    <w:rsid w:val="006112C5"/>
    <w:rsid w:val="0061190C"/>
    <w:rsid w:val="006153B3"/>
    <w:rsid w:val="00615A3B"/>
    <w:rsid w:val="00616BA3"/>
    <w:rsid w:val="00620051"/>
    <w:rsid w:val="006221F4"/>
    <w:rsid w:val="00623560"/>
    <w:rsid w:val="006236EF"/>
    <w:rsid w:val="00625688"/>
    <w:rsid w:val="00625BBC"/>
    <w:rsid w:val="00626857"/>
    <w:rsid w:val="00626EA3"/>
    <w:rsid w:val="00627F41"/>
    <w:rsid w:val="00627FF3"/>
    <w:rsid w:val="006310F1"/>
    <w:rsid w:val="006314E6"/>
    <w:rsid w:val="00635616"/>
    <w:rsid w:val="00635BA5"/>
    <w:rsid w:val="006367FA"/>
    <w:rsid w:val="00636CB9"/>
    <w:rsid w:val="00640383"/>
    <w:rsid w:val="00641D77"/>
    <w:rsid w:val="00646C84"/>
    <w:rsid w:val="00646D9A"/>
    <w:rsid w:val="00650281"/>
    <w:rsid w:val="00657018"/>
    <w:rsid w:val="00657403"/>
    <w:rsid w:val="006628B4"/>
    <w:rsid w:val="00662DCF"/>
    <w:rsid w:val="00662F2E"/>
    <w:rsid w:val="006631D2"/>
    <w:rsid w:val="0066369C"/>
    <w:rsid w:val="0066499F"/>
    <w:rsid w:val="00664EA7"/>
    <w:rsid w:val="0066577E"/>
    <w:rsid w:val="00665ED8"/>
    <w:rsid w:val="006703F5"/>
    <w:rsid w:val="00670CFF"/>
    <w:rsid w:val="006722D6"/>
    <w:rsid w:val="00672DEC"/>
    <w:rsid w:val="0067358E"/>
    <w:rsid w:val="0067364D"/>
    <w:rsid w:val="00673EC6"/>
    <w:rsid w:val="00675599"/>
    <w:rsid w:val="00675866"/>
    <w:rsid w:val="00676B91"/>
    <w:rsid w:val="00677F71"/>
    <w:rsid w:val="006811AC"/>
    <w:rsid w:val="00682DC5"/>
    <w:rsid w:val="00683127"/>
    <w:rsid w:val="006840A5"/>
    <w:rsid w:val="00684429"/>
    <w:rsid w:val="00685899"/>
    <w:rsid w:val="00685941"/>
    <w:rsid w:val="00687024"/>
    <w:rsid w:val="00687476"/>
    <w:rsid w:val="00690A66"/>
    <w:rsid w:val="0069213A"/>
    <w:rsid w:val="00695471"/>
    <w:rsid w:val="00695C62"/>
    <w:rsid w:val="006A01B6"/>
    <w:rsid w:val="006A02C8"/>
    <w:rsid w:val="006A0AEC"/>
    <w:rsid w:val="006A2C81"/>
    <w:rsid w:val="006A3BAA"/>
    <w:rsid w:val="006A3F00"/>
    <w:rsid w:val="006A57BD"/>
    <w:rsid w:val="006A5D05"/>
    <w:rsid w:val="006A6756"/>
    <w:rsid w:val="006B0B66"/>
    <w:rsid w:val="006B267A"/>
    <w:rsid w:val="006B3BCE"/>
    <w:rsid w:val="006B4786"/>
    <w:rsid w:val="006B76FC"/>
    <w:rsid w:val="006C0548"/>
    <w:rsid w:val="006C0ABA"/>
    <w:rsid w:val="006C291E"/>
    <w:rsid w:val="006C377F"/>
    <w:rsid w:val="006C6A46"/>
    <w:rsid w:val="006C7C8D"/>
    <w:rsid w:val="006C7D9D"/>
    <w:rsid w:val="006D00C6"/>
    <w:rsid w:val="006D4325"/>
    <w:rsid w:val="006D44E2"/>
    <w:rsid w:val="006D4660"/>
    <w:rsid w:val="006D4B8F"/>
    <w:rsid w:val="006D6D5C"/>
    <w:rsid w:val="006E1A8C"/>
    <w:rsid w:val="006E20B2"/>
    <w:rsid w:val="006E27ED"/>
    <w:rsid w:val="006E2ABF"/>
    <w:rsid w:val="006E2DF6"/>
    <w:rsid w:val="006E363B"/>
    <w:rsid w:val="006E3A08"/>
    <w:rsid w:val="006E4BD9"/>
    <w:rsid w:val="006E528C"/>
    <w:rsid w:val="006F0CF4"/>
    <w:rsid w:val="006F1663"/>
    <w:rsid w:val="006F2700"/>
    <w:rsid w:val="006F3CAC"/>
    <w:rsid w:val="006F4B3A"/>
    <w:rsid w:val="006F5DCD"/>
    <w:rsid w:val="006F63E4"/>
    <w:rsid w:val="006F651D"/>
    <w:rsid w:val="006F67DA"/>
    <w:rsid w:val="006F6DD6"/>
    <w:rsid w:val="006F7BD2"/>
    <w:rsid w:val="00700AD6"/>
    <w:rsid w:val="00700E18"/>
    <w:rsid w:val="00701016"/>
    <w:rsid w:val="0070154F"/>
    <w:rsid w:val="00701BCF"/>
    <w:rsid w:val="00702727"/>
    <w:rsid w:val="0070468A"/>
    <w:rsid w:val="007105F5"/>
    <w:rsid w:val="007113B6"/>
    <w:rsid w:val="00713620"/>
    <w:rsid w:val="007143BA"/>
    <w:rsid w:val="00715B8A"/>
    <w:rsid w:val="0071622F"/>
    <w:rsid w:val="007170D8"/>
    <w:rsid w:val="007218E3"/>
    <w:rsid w:val="00721B38"/>
    <w:rsid w:val="00722D6B"/>
    <w:rsid w:val="007231D4"/>
    <w:rsid w:val="0072416A"/>
    <w:rsid w:val="007258C0"/>
    <w:rsid w:val="00730204"/>
    <w:rsid w:val="00731325"/>
    <w:rsid w:val="00731586"/>
    <w:rsid w:val="0073244F"/>
    <w:rsid w:val="00732FAD"/>
    <w:rsid w:val="007357CF"/>
    <w:rsid w:val="00735F23"/>
    <w:rsid w:val="00736739"/>
    <w:rsid w:val="007378C0"/>
    <w:rsid w:val="00740115"/>
    <w:rsid w:val="0074066B"/>
    <w:rsid w:val="00741334"/>
    <w:rsid w:val="00741C23"/>
    <w:rsid w:val="007421AD"/>
    <w:rsid w:val="00743BC6"/>
    <w:rsid w:val="00743C83"/>
    <w:rsid w:val="00744152"/>
    <w:rsid w:val="00745BB9"/>
    <w:rsid w:val="0074758D"/>
    <w:rsid w:val="007506C9"/>
    <w:rsid w:val="0075319E"/>
    <w:rsid w:val="007534DB"/>
    <w:rsid w:val="007545DD"/>
    <w:rsid w:val="007552B4"/>
    <w:rsid w:val="0075701A"/>
    <w:rsid w:val="007573EB"/>
    <w:rsid w:val="00761691"/>
    <w:rsid w:val="00763871"/>
    <w:rsid w:val="00763AE2"/>
    <w:rsid w:val="00765154"/>
    <w:rsid w:val="00766C35"/>
    <w:rsid w:val="00766FB2"/>
    <w:rsid w:val="0077078C"/>
    <w:rsid w:val="00772639"/>
    <w:rsid w:val="007742BF"/>
    <w:rsid w:val="00774855"/>
    <w:rsid w:val="007752AD"/>
    <w:rsid w:val="00775D75"/>
    <w:rsid w:val="00777071"/>
    <w:rsid w:val="0078084C"/>
    <w:rsid w:val="00780894"/>
    <w:rsid w:val="00780DC2"/>
    <w:rsid w:val="00786DC4"/>
    <w:rsid w:val="00787808"/>
    <w:rsid w:val="007932A4"/>
    <w:rsid w:val="00793376"/>
    <w:rsid w:val="007954B6"/>
    <w:rsid w:val="0079594C"/>
    <w:rsid w:val="00796DB8"/>
    <w:rsid w:val="00797063"/>
    <w:rsid w:val="00797963"/>
    <w:rsid w:val="007A0FDD"/>
    <w:rsid w:val="007A18CB"/>
    <w:rsid w:val="007A29D4"/>
    <w:rsid w:val="007A40B4"/>
    <w:rsid w:val="007A47E7"/>
    <w:rsid w:val="007A4AEA"/>
    <w:rsid w:val="007A4F93"/>
    <w:rsid w:val="007A54D8"/>
    <w:rsid w:val="007A55D0"/>
    <w:rsid w:val="007A6EC4"/>
    <w:rsid w:val="007A6F00"/>
    <w:rsid w:val="007A75EA"/>
    <w:rsid w:val="007B032D"/>
    <w:rsid w:val="007B045C"/>
    <w:rsid w:val="007B0CB1"/>
    <w:rsid w:val="007B1524"/>
    <w:rsid w:val="007B280D"/>
    <w:rsid w:val="007B3419"/>
    <w:rsid w:val="007B36C5"/>
    <w:rsid w:val="007B40D6"/>
    <w:rsid w:val="007B60EB"/>
    <w:rsid w:val="007B66B6"/>
    <w:rsid w:val="007B7467"/>
    <w:rsid w:val="007C04E4"/>
    <w:rsid w:val="007C20B8"/>
    <w:rsid w:val="007C23B8"/>
    <w:rsid w:val="007C280D"/>
    <w:rsid w:val="007C3080"/>
    <w:rsid w:val="007C5BBB"/>
    <w:rsid w:val="007C6678"/>
    <w:rsid w:val="007C6747"/>
    <w:rsid w:val="007C6F28"/>
    <w:rsid w:val="007C73E4"/>
    <w:rsid w:val="007D0364"/>
    <w:rsid w:val="007D098B"/>
    <w:rsid w:val="007D0D02"/>
    <w:rsid w:val="007D2A84"/>
    <w:rsid w:val="007D2D8B"/>
    <w:rsid w:val="007D307D"/>
    <w:rsid w:val="007D3810"/>
    <w:rsid w:val="007D5A46"/>
    <w:rsid w:val="007D67DA"/>
    <w:rsid w:val="007D7C1C"/>
    <w:rsid w:val="007E24F9"/>
    <w:rsid w:val="007E3531"/>
    <w:rsid w:val="007E3A2E"/>
    <w:rsid w:val="007E49BC"/>
    <w:rsid w:val="007E603C"/>
    <w:rsid w:val="007E6A88"/>
    <w:rsid w:val="007F1683"/>
    <w:rsid w:val="007F2774"/>
    <w:rsid w:val="007F6600"/>
    <w:rsid w:val="007F6637"/>
    <w:rsid w:val="007F7671"/>
    <w:rsid w:val="008000ED"/>
    <w:rsid w:val="008005BD"/>
    <w:rsid w:val="00800B57"/>
    <w:rsid w:val="00801185"/>
    <w:rsid w:val="008013CD"/>
    <w:rsid w:val="00802999"/>
    <w:rsid w:val="00802E52"/>
    <w:rsid w:val="008036D4"/>
    <w:rsid w:val="00806A2C"/>
    <w:rsid w:val="008079E6"/>
    <w:rsid w:val="008116AF"/>
    <w:rsid w:val="00811A72"/>
    <w:rsid w:val="00812CA7"/>
    <w:rsid w:val="00813413"/>
    <w:rsid w:val="008136D4"/>
    <w:rsid w:val="00815654"/>
    <w:rsid w:val="00820145"/>
    <w:rsid w:val="00820BA5"/>
    <w:rsid w:val="00820DB7"/>
    <w:rsid w:val="00821258"/>
    <w:rsid w:val="008243E0"/>
    <w:rsid w:val="00824766"/>
    <w:rsid w:val="00826C9A"/>
    <w:rsid w:val="0082718A"/>
    <w:rsid w:val="008304F1"/>
    <w:rsid w:val="00830678"/>
    <w:rsid w:val="00830D2F"/>
    <w:rsid w:val="00834FD7"/>
    <w:rsid w:val="00835322"/>
    <w:rsid w:val="00835ABB"/>
    <w:rsid w:val="0084068F"/>
    <w:rsid w:val="008406A7"/>
    <w:rsid w:val="00841629"/>
    <w:rsid w:val="00841EA1"/>
    <w:rsid w:val="00843128"/>
    <w:rsid w:val="00844927"/>
    <w:rsid w:val="00845CF7"/>
    <w:rsid w:val="008460F9"/>
    <w:rsid w:val="00847A3C"/>
    <w:rsid w:val="0085146A"/>
    <w:rsid w:val="008545FB"/>
    <w:rsid w:val="008573B3"/>
    <w:rsid w:val="00857788"/>
    <w:rsid w:val="00860E60"/>
    <w:rsid w:val="008612AF"/>
    <w:rsid w:val="00862CAF"/>
    <w:rsid w:val="00862FCE"/>
    <w:rsid w:val="0086486F"/>
    <w:rsid w:val="00864C82"/>
    <w:rsid w:val="00866C3E"/>
    <w:rsid w:val="00870284"/>
    <w:rsid w:val="008725EF"/>
    <w:rsid w:val="00873710"/>
    <w:rsid w:val="0087430A"/>
    <w:rsid w:val="00874426"/>
    <w:rsid w:val="008765FB"/>
    <w:rsid w:val="00880D05"/>
    <w:rsid w:val="00881800"/>
    <w:rsid w:val="0088197D"/>
    <w:rsid w:val="00883FC3"/>
    <w:rsid w:val="008876FC"/>
    <w:rsid w:val="00887E6E"/>
    <w:rsid w:val="00891420"/>
    <w:rsid w:val="00892066"/>
    <w:rsid w:val="00892C2A"/>
    <w:rsid w:val="008943F2"/>
    <w:rsid w:val="00894E67"/>
    <w:rsid w:val="008A206C"/>
    <w:rsid w:val="008A3D52"/>
    <w:rsid w:val="008A4628"/>
    <w:rsid w:val="008A4C2E"/>
    <w:rsid w:val="008A57AE"/>
    <w:rsid w:val="008A5AEB"/>
    <w:rsid w:val="008A685D"/>
    <w:rsid w:val="008B01A4"/>
    <w:rsid w:val="008B12AC"/>
    <w:rsid w:val="008B142A"/>
    <w:rsid w:val="008B2AAB"/>
    <w:rsid w:val="008B3486"/>
    <w:rsid w:val="008B78E6"/>
    <w:rsid w:val="008C0A44"/>
    <w:rsid w:val="008C0D88"/>
    <w:rsid w:val="008C2878"/>
    <w:rsid w:val="008C2F91"/>
    <w:rsid w:val="008C3722"/>
    <w:rsid w:val="008C3C2B"/>
    <w:rsid w:val="008C4484"/>
    <w:rsid w:val="008C49A6"/>
    <w:rsid w:val="008C580C"/>
    <w:rsid w:val="008C6285"/>
    <w:rsid w:val="008D2583"/>
    <w:rsid w:val="008D487E"/>
    <w:rsid w:val="008D51A7"/>
    <w:rsid w:val="008D7254"/>
    <w:rsid w:val="008D79B1"/>
    <w:rsid w:val="008D7FE6"/>
    <w:rsid w:val="008E0214"/>
    <w:rsid w:val="008E3AEF"/>
    <w:rsid w:val="008E3BAC"/>
    <w:rsid w:val="008E4178"/>
    <w:rsid w:val="008E44DE"/>
    <w:rsid w:val="008E714E"/>
    <w:rsid w:val="008E76A5"/>
    <w:rsid w:val="008F016C"/>
    <w:rsid w:val="008F06E5"/>
    <w:rsid w:val="008F185D"/>
    <w:rsid w:val="008F197A"/>
    <w:rsid w:val="008F2766"/>
    <w:rsid w:val="008F31EC"/>
    <w:rsid w:val="008F3925"/>
    <w:rsid w:val="008F72BC"/>
    <w:rsid w:val="00901186"/>
    <w:rsid w:val="00901C14"/>
    <w:rsid w:val="00903641"/>
    <w:rsid w:val="009045F1"/>
    <w:rsid w:val="00905F07"/>
    <w:rsid w:val="0091033A"/>
    <w:rsid w:val="009111D5"/>
    <w:rsid w:val="009144DC"/>
    <w:rsid w:val="00914B17"/>
    <w:rsid w:val="009156EE"/>
    <w:rsid w:val="00917325"/>
    <w:rsid w:val="009177FA"/>
    <w:rsid w:val="009219F6"/>
    <w:rsid w:val="00921A96"/>
    <w:rsid w:val="00922F10"/>
    <w:rsid w:val="009247F0"/>
    <w:rsid w:val="00924F4D"/>
    <w:rsid w:val="00925430"/>
    <w:rsid w:val="00930189"/>
    <w:rsid w:val="00930516"/>
    <w:rsid w:val="009306F8"/>
    <w:rsid w:val="009313C0"/>
    <w:rsid w:val="00932093"/>
    <w:rsid w:val="0093250E"/>
    <w:rsid w:val="009336D7"/>
    <w:rsid w:val="0093391D"/>
    <w:rsid w:val="00934E08"/>
    <w:rsid w:val="00934E2B"/>
    <w:rsid w:val="0093670A"/>
    <w:rsid w:val="00937650"/>
    <w:rsid w:val="00940193"/>
    <w:rsid w:val="00940CD3"/>
    <w:rsid w:val="00941BD1"/>
    <w:rsid w:val="0094253C"/>
    <w:rsid w:val="009426A5"/>
    <w:rsid w:val="00942717"/>
    <w:rsid w:val="00944D40"/>
    <w:rsid w:val="009509A1"/>
    <w:rsid w:val="00950C4A"/>
    <w:rsid w:val="0095190C"/>
    <w:rsid w:val="0095203F"/>
    <w:rsid w:val="00952253"/>
    <w:rsid w:val="00953526"/>
    <w:rsid w:val="00955F41"/>
    <w:rsid w:val="0095624A"/>
    <w:rsid w:val="009572E0"/>
    <w:rsid w:val="00964FC8"/>
    <w:rsid w:val="009705B1"/>
    <w:rsid w:val="0097336D"/>
    <w:rsid w:val="00973CAB"/>
    <w:rsid w:val="00975C93"/>
    <w:rsid w:val="00976E06"/>
    <w:rsid w:val="009778F6"/>
    <w:rsid w:val="00980A51"/>
    <w:rsid w:val="00981674"/>
    <w:rsid w:val="009838F6"/>
    <w:rsid w:val="00984977"/>
    <w:rsid w:val="00984AB5"/>
    <w:rsid w:val="00984D24"/>
    <w:rsid w:val="00985A1F"/>
    <w:rsid w:val="00986E1C"/>
    <w:rsid w:val="00990BE5"/>
    <w:rsid w:val="00990C77"/>
    <w:rsid w:val="0099117A"/>
    <w:rsid w:val="00992631"/>
    <w:rsid w:val="00992778"/>
    <w:rsid w:val="00992A1F"/>
    <w:rsid w:val="0099379D"/>
    <w:rsid w:val="0099582A"/>
    <w:rsid w:val="009A056B"/>
    <w:rsid w:val="009A100A"/>
    <w:rsid w:val="009A205C"/>
    <w:rsid w:val="009A2D5A"/>
    <w:rsid w:val="009A55BC"/>
    <w:rsid w:val="009A606E"/>
    <w:rsid w:val="009A781F"/>
    <w:rsid w:val="009B0747"/>
    <w:rsid w:val="009B0E94"/>
    <w:rsid w:val="009B22CA"/>
    <w:rsid w:val="009B35CA"/>
    <w:rsid w:val="009B4D75"/>
    <w:rsid w:val="009B5B28"/>
    <w:rsid w:val="009B5CBC"/>
    <w:rsid w:val="009B7435"/>
    <w:rsid w:val="009C113F"/>
    <w:rsid w:val="009C1A9A"/>
    <w:rsid w:val="009C3A24"/>
    <w:rsid w:val="009C4343"/>
    <w:rsid w:val="009C4F48"/>
    <w:rsid w:val="009C6D6D"/>
    <w:rsid w:val="009C7D0C"/>
    <w:rsid w:val="009D2601"/>
    <w:rsid w:val="009D3690"/>
    <w:rsid w:val="009D5184"/>
    <w:rsid w:val="009D61D8"/>
    <w:rsid w:val="009D6CBB"/>
    <w:rsid w:val="009D6F0A"/>
    <w:rsid w:val="009E00DE"/>
    <w:rsid w:val="009E2914"/>
    <w:rsid w:val="009E3054"/>
    <w:rsid w:val="009E3C9D"/>
    <w:rsid w:val="009E7FD1"/>
    <w:rsid w:val="009F0362"/>
    <w:rsid w:val="009F058A"/>
    <w:rsid w:val="009F0D8F"/>
    <w:rsid w:val="009F353C"/>
    <w:rsid w:val="009F3590"/>
    <w:rsid w:val="009F61BF"/>
    <w:rsid w:val="009F63E1"/>
    <w:rsid w:val="009F67DC"/>
    <w:rsid w:val="009F72D8"/>
    <w:rsid w:val="009F7C36"/>
    <w:rsid w:val="009F7E43"/>
    <w:rsid w:val="00A04949"/>
    <w:rsid w:val="00A04B51"/>
    <w:rsid w:val="00A05324"/>
    <w:rsid w:val="00A05C11"/>
    <w:rsid w:val="00A0642A"/>
    <w:rsid w:val="00A06874"/>
    <w:rsid w:val="00A10E3E"/>
    <w:rsid w:val="00A11770"/>
    <w:rsid w:val="00A12DA4"/>
    <w:rsid w:val="00A12E5D"/>
    <w:rsid w:val="00A16704"/>
    <w:rsid w:val="00A20CF3"/>
    <w:rsid w:val="00A20E55"/>
    <w:rsid w:val="00A22229"/>
    <w:rsid w:val="00A2270E"/>
    <w:rsid w:val="00A22732"/>
    <w:rsid w:val="00A22876"/>
    <w:rsid w:val="00A22E05"/>
    <w:rsid w:val="00A2380A"/>
    <w:rsid w:val="00A2407A"/>
    <w:rsid w:val="00A24E30"/>
    <w:rsid w:val="00A25C22"/>
    <w:rsid w:val="00A26818"/>
    <w:rsid w:val="00A2708F"/>
    <w:rsid w:val="00A27899"/>
    <w:rsid w:val="00A27EC0"/>
    <w:rsid w:val="00A32556"/>
    <w:rsid w:val="00A33D16"/>
    <w:rsid w:val="00A34C98"/>
    <w:rsid w:val="00A3629D"/>
    <w:rsid w:val="00A4041B"/>
    <w:rsid w:val="00A41F3F"/>
    <w:rsid w:val="00A42368"/>
    <w:rsid w:val="00A42443"/>
    <w:rsid w:val="00A45467"/>
    <w:rsid w:val="00A454C5"/>
    <w:rsid w:val="00A479D8"/>
    <w:rsid w:val="00A5044B"/>
    <w:rsid w:val="00A51CEA"/>
    <w:rsid w:val="00A5323B"/>
    <w:rsid w:val="00A56298"/>
    <w:rsid w:val="00A578A6"/>
    <w:rsid w:val="00A57B4C"/>
    <w:rsid w:val="00A6067D"/>
    <w:rsid w:val="00A637C4"/>
    <w:rsid w:val="00A63AA2"/>
    <w:rsid w:val="00A6412E"/>
    <w:rsid w:val="00A65CCA"/>
    <w:rsid w:val="00A661D8"/>
    <w:rsid w:val="00A67032"/>
    <w:rsid w:val="00A72E31"/>
    <w:rsid w:val="00A75230"/>
    <w:rsid w:val="00A8158D"/>
    <w:rsid w:val="00A81FF5"/>
    <w:rsid w:val="00A82C9A"/>
    <w:rsid w:val="00A837DF"/>
    <w:rsid w:val="00A83872"/>
    <w:rsid w:val="00A859B3"/>
    <w:rsid w:val="00A862FA"/>
    <w:rsid w:val="00A86CEE"/>
    <w:rsid w:val="00A86CF4"/>
    <w:rsid w:val="00A94F37"/>
    <w:rsid w:val="00A9603D"/>
    <w:rsid w:val="00A96B09"/>
    <w:rsid w:val="00A96EEC"/>
    <w:rsid w:val="00AA105A"/>
    <w:rsid w:val="00AA1895"/>
    <w:rsid w:val="00AA2252"/>
    <w:rsid w:val="00AA26F8"/>
    <w:rsid w:val="00AA30FA"/>
    <w:rsid w:val="00AA41FF"/>
    <w:rsid w:val="00AA4EBF"/>
    <w:rsid w:val="00AA6B98"/>
    <w:rsid w:val="00AA6F14"/>
    <w:rsid w:val="00AB00FE"/>
    <w:rsid w:val="00AB1662"/>
    <w:rsid w:val="00AB1E21"/>
    <w:rsid w:val="00AB5FCB"/>
    <w:rsid w:val="00AB761F"/>
    <w:rsid w:val="00AB7885"/>
    <w:rsid w:val="00AC3D55"/>
    <w:rsid w:val="00AC7BD8"/>
    <w:rsid w:val="00AD4415"/>
    <w:rsid w:val="00AD67EA"/>
    <w:rsid w:val="00AD7FC7"/>
    <w:rsid w:val="00AE129E"/>
    <w:rsid w:val="00AE148C"/>
    <w:rsid w:val="00AE1A81"/>
    <w:rsid w:val="00AE21BA"/>
    <w:rsid w:val="00AE2E1D"/>
    <w:rsid w:val="00AE2EB9"/>
    <w:rsid w:val="00AE43E4"/>
    <w:rsid w:val="00AE59E0"/>
    <w:rsid w:val="00AE6DD2"/>
    <w:rsid w:val="00AE79B7"/>
    <w:rsid w:val="00AF02D7"/>
    <w:rsid w:val="00AF0424"/>
    <w:rsid w:val="00AF136B"/>
    <w:rsid w:val="00AF1DDF"/>
    <w:rsid w:val="00AF4792"/>
    <w:rsid w:val="00AF52E0"/>
    <w:rsid w:val="00B00C66"/>
    <w:rsid w:val="00B01214"/>
    <w:rsid w:val="00B02D72"/>
    <w:rsid w:val="00B03415"/>
    <w:rsid w:val="00B03867"/>
    <w:rsid w:val="00B038FD"/>
    <w:rsid w:val="00B0417E"/>
    <w:rsid w:val="00B05F4E"/>
    <w:rsid w:val="00B07AFA"/>
    <w:rsid w:val="00B11532"/>
    <w:rsid w:val="00B11E28"/>
    <w:rsid w:val="00B1201D"/>
    <w:rsid w:val="00B129E3"/>
    <w:rsid w:val="00B138D5"/>
    <w:rsid w:val="00B139B7"/>
    <w:rsid w:val="00B14042"/>
    <w:rsid w:val="00B142AC"/>
    <w:rsid w:val="00B15C74"/>
    <w:rsid w:val="00B15EB3"/>
    <w:rsid w:val="00B168C6"/>
    <w:rsid w:val="00B2021F"/>
    <w:rsid w:val="00B20413"/>
    <w:rsid w:val="00B20494"/>
    <w:rsid w:val="00B20CFE"/>
    <w:rsid w:val="00B20F05"/>
    <w:rsid w:val="00B222EC"/>
    <w:rsid w:val="00B226D2"/>
    <w:rsid w:val="00B245BC"/>
    <w:rsid w:val="00B2604F"/>
    <w:rsid w:val="00B26219"/>
    <w:rsid w:val="00B26BE6"/>
    <w:rsid w:val="00B26D44"/>
    <w:rsid w:val="00B2709E"/>
    <w:rsid w:val="00B274EB"/>
    <w:rsid w:val="00B300EE"/>
    <w:rsid w:val="00B30D6D"/>
    <w:rsid w:val="00B32C50"/>
    <w:rsid w:val="00B34E39"/>
    <w:rsid w:val="00B34FF5"/>
    <w:rsid w:val="00B35C2F"/>
    <w:rsid w:val="00B361CF"/>
    <w:rsid w:val="00B362BE"/>
    <w:rsid w:val="00B41AFA"/>
    <w:rsid w:val="00B42331"/>
    <w:rsid w:val="00B4234C"/>
    <w:rsid w:val="00B433BF"/>
    <w:rsid w:val="00B46652"/>
    <w:rsid w:val="00B46C27"/>
    <w:rsid w:val="00B47A25"/>
    <w:rsid w:val="00B50BB7"/>
    <w:rsid w:val="00B50CC7"/>
    <w:rsid w:val="00B52790"/>
    <w:rsid w:val="00B5358D"/>
    <w:rsid w:val="00B55620"/>
    <w:rsid w:val="00B5746D"/>
    <w:rsid w:val="00B608BE"/>
    <w:rsid w:val="00B63832"/>
    <w:rsid w:val="00B63F7A"/>
    <w:rsid w:val="00B649EB"/>
    <w:rsid w:val="00B7382C"/>
    <w:rsid w:val="00B7393A"/>
    <w:rsid w:val="00B742F7"/>
    <w:rsid w:val="00B7519D"/>
    <w:rsid w:val="00B76781"/>
    <w:rsid w:val="00B8034C"/>
    <w:rsid w:val="00B81C26"/>
    <w:rsid w:val="00B826D1"/>
    <w:rsid w:val="00B850BD"/>
    <w:rsid w:val="00B86DD0"/>
    <w:rsid w:val="00B87D01"/>
    <w:rsid w:val="00B90A8F"/>
    <w:rsid w:val="00B9154A"/>
    <w:rsid w:val="00B9218E"/>
    <w:rsid w:val="00B92CB3"/>
    <w:rsid w:val="00B92D41"/>
    <w:rsid w:val="00B9518D"/>
    <w:rsid w:val="00BA0C6D"/>
    <w:rsid w:val="00BA39D6"/>
    <w:rsid w:val="00BA5B01"/>
    <w:rsid w:val="00BA5DCB"/>
    <w:rsid w:val="00BA6300"/>
    <w:rsid w:val="00BA6DCF"/>
    <w:rsid w:val="00BA7494"/>
    <w:rsid w:val="00BA7BD0"/>
    <w:rsid w:val="00BB15B5"/>
    <w:rsid w:val="00BB5E81"/>
    <w:rsid w:val="00BB6303"/>
    <w:rsid w:val="00BB6DAE"/>
    <w:rsid w:val="00BB7630"/>
    <w:rsid w:val="00BC1CD6"/>
    <w:rsid w:val="00BC23DF"/>
    <w:rsid w:val="00BC240C"/>
    <w:rsid w:val="00BC263A"/>
    <w:rsid w:val="00BC2F03"/>
    <w:rsid w:val="00BC347F"/>
    <w:rsid w:val="00BC405E"/>
    <w:rsid w:val="00BC42E0"/>
    <w:rsid w:val="00BC45FF"/>
    <w:rsid w:val="00BC4644"/>
    <w:rsid w:val="00BC5DF8"/>
    <w:rsid w:val="00BC7A00"/>
    <w:rsid w:val="00BD02C9"/>
    <w:rsid w:val="00BD2C9E"/>
    <w:rsid w:val="00BD2FF3"/>
    <w:rsid w:val="00BD380E"/>
    <w:rsid w:val="00BD4D55"/>
    <w:rsid w:val="00BD65B4"/>
    <w:rsid w:val="00BE21D1"/>
    <w:rsid w:val="00BE24D3"/>
    <w:rsid w:val="00BE3201"/>
    <w:rsid w:val="00BE3A7C"/>
    <w:rsid w:val="00BE58F6"/>
    <w:rsid w:val="00BE624B"/>
    <w:rsid w:val="00BF0BC5"/>
    <w:rsid w:val="00BF293F"/>
    <w:rsid w:val="00BF35CA"/>
    <w:rsid w:val="00BF3F66"/>
    <w:rsid w:val="00BF4C46"/>
    <w:rsid w:val="00BF55EB"/>
    <w:rsid w:val="00BF5FFC"/>
    <w:rsid w:val="00BF634B"/>
    <w:rsid w:val="00BF6F9D"/>
    <w:rsid w:val="00C00945"/>
    <w:rsid w:val="00C01804"/>
    <w:rsid w:val="00C01C1B"/>
    <w:rsid w:val="00C01D86"/>
    <w:rsid w:val="00C01EAA"/>
    <w:rsid w:val="00C02336"/>
    <w:rsid w:val="00C03F11"/>
    <w:rsid w:val="00C04337"/>
    <w:rsid w:val="00C04BB8"/>
    <w:rsid w:val="00C04D86"/>
    <w:rsid w:val="00C05915"/>
    <w:rsid w:val="00C06574"/>
    <w:rsid w:val="00C07DFA"/>
    <w:rsid w:val="00C11554"/>
    <w:rsid w:val="00C13200"/>
    <w:rsid w:val="00C13716"/>
    <w:rsid w:val="00C14382"/>
    <w:rsid w:val="00C1481B"/>
    <w:rsid w:val="00C1487B"/>
    <w:rsid w:val="00C15F96"/>
    <w:rsid w:val="00C161A2"/>
    <w:rsid w:val="00C2002B"/>
    <w:rsid w:val="00C214AC"/>
    <w:rsid w:val="00C225EF"/>
    <w:rsid w:val="00C23A39"/>
    <w:rsid w:val="00C23A44"/>
    <w:rsid w:val="00C23D9C"/>
    <w:rsid w:val="00C30FC2"/>
    <w:rsid w:val="00C313B3"/>
    <w:rsid w:val="00C341A4"/>
    <w:rsid w:val="00C34DF9"/>
    <w:rsid w:val="00C36731"/>
    <w:rsid w:val="00C36C21"/>
    <w:rsid w:val="00C37FE5"/>
    <w:rsid w:val="00C40148"/>
    <w:rsid w:val="00C40DCE"/>
    <w:rsid w:val="00C41238"/>
    <w:rsid w:val="00C4194B"/>
    <w:rsid w:val="00C4223F"/>
    <w:rsid w:val="00C43A2A"/>
    <w:rsid w:val="00C43D56"/>
    <w:rsid w:val="00C45D7F"/>
    <w:rsid w:val="00C469B3"/>
    <w:rsid w:val="00C47EDF"/>
    <w:rsid w:val="00C504DC"/>
    <w:rsid w:val="00C518B1"/>
    <w:rsid w:val="00C51D77"/>
    <w:rsid w:val="00C51FD1"/>
    <w:rsid w:val="00C52C6D"/>
    <w:rsid w:val="00C535FF"/>
    <w:rsid w:val="00C544E8"/>
    <w:rsid w:val="00C54EBC"/>
    <w:rsid w:val="00C557A8"/>
    <w:rsid w:val="00C559F3"/>
    <w:rsid w:val="00C565B0"/>
    <w:rsid w:val="00C63E10"/>
    <w:rsid w:val="00C64C3A"/>
    <w:rsid w:val="00C6632F"/>
    <w:rsid w:val="00C66EC0"/>
    <w:rsid w:val="00C67577"/>
    <w:rsid w:val="00C67EF1"/>
    <w:rsid w:val="00C706D2"/>
    <w:rsid w:val="00C71258"/>
    <w:rsid w:val="00C72930"/>
    <w:rsid w:val="00C73A43"/>
    <w:rsid w:val="00C742BA"/>
    <w:rsid w:val="00C743B1"/>
    <w:rsid w:val="00C749AD"/>
    <w:rsid w:val="00C75FB9"/>
    <w:rsid w:val="00C764E5"/>
    <w:rsid w:val="00C8263C"/>
    <w:rsid w:val="00C82C95"/>
    <w:rsid w:val="00C83022"/>
    <w:rsid w:val="00C831B1"/>
    <w:rsid w:val="00C83789"/>
    <w:rsid w:val="00C84497"/>
    <w:rsid w:val="00C85FD3"/>
    <w:rsid w:val="00C86171"/>
    <w:rsid w:val="00C86FC6"/>
    <w:rsid w:val="00C919E4"/>
    <w:rsid w:val="00C91EF6"/>
    <w:rsid w:val="00C92DAE"/>
    <w:rsid w:val="00C933DF"/>
    <w:rsid w:val="00C950DF"/>
    <w:rsid w:val="00CA07DF"/>
    <w:rsid w:val="00CA2F1C"/>
    <w:rsid w:val="00CA6CBE"/>
    <w:rsid w:val="00CA74BC"/>
    <w:rsid w:val="00CB385D"/>
    <w:rsid w:val="00CB4C38"/>
    <w:rsid w:val="00CB52AB"/>
    <w:rsid w:val="00CB5FD8"/>
    <w:rsid w:val="00CB5FFC"/>
    <w:rsid w:val="00CC0FC0"/>
    <w:rsid w:val="00CC2A71"/>
    <w:rsid w:val="00CC43C5"/>
    <w:rsid w:val="00CC4523"/>
    <w:rsid w:val="00CC5216"/>
    <w:rsid w:val="00CC593F"/>
    <w:rsid w:val="00CC68A1"/>
    <w:rsid w:val="00CC6DA0"/>
    <w:rsid w:val="00CD2E3C"/>
    <w:rsid w:val="00CD42FA"/>
    <w:rsid w:val="00CD49F6"/>
    <w:rsid w:val="00CD59E8"/>
    <w:rsid w:val="00CD75F7"/>
    <w:rsid w:val="00CE0ACA"/>
    <w:rsid w:val="00CE4169"/>
    <w:rsid w:val="00CE6209"/>
    <w:rsid w:val="00CE630F"/>
    <w:rsid w:val="00CF1700"/>
    <w:rsid w:val="00CF2CE1"/>
    <w:rsid w:val="00CF2D19"/>
    <w:rsid w:val="00CF2DFF"/>
    <w:rsid w:val="00CF2FB3"/>
    <w:rsid w:val="00CF3F79"/>
    <w:rsid w:val="00CF4BE8"/>
    <w:rsid w:val="00CF4D65"/>
    <w:rsid w:val="00CF506E"/>
    <w:rsid w:val="00CF7235"/>
    <w:rsid w:val="00CF740D"/>
    <w:rsid w:val="00CF7A0B"/>
    <w:rsid w:val="00D005C6"/>
    <w:rsid w:val="00D0284D"/>
    <w:rsid w:val="00D037CA"/>
    <w:rsid w:val="00D05B88"/>
    <w:rsid w:val="00D0633B"/>
    <w:rsid w:val="00D06B6B"/>
    <w:rsid w:val="00D07F88"/>
    <w:rsid w:val="00D102D7"/>
    <w:rsid w:val="00D10923"/>
    <w:rsid w:val="00D12700"/>
    <w:rsid w:val="00D12CED"/>
    <w:rsid w:val="00D1763D"/>
    <w:rsid w:val="00D17CAE"/>
    <w:rsid w:val="00D20267"/>
    <w:rsid w:val="00D233BE"/>
    <w:rsid w:val="00D247DA"/>
    <w:rsid w:val="00D24FA6"/>
    <w:rsid w:val="00D25B6E"/>
    <w:rsid w:val="00D25C59"/>
    <w:rsid w:val="00D279B8"/>
    <w:rsid w:val="00D32A12"/>
    <w:rsid w:val="00D32FCD"/>
    <w:rsid w:val="00D33C09"/>
    <w:rsid w:val="00D358EC"/>
    <w:rsid w:val="00D370BC"/>
    <w:rsid w:val="00D373DC"/>
    <w:rsid w:val="00D40452"/>
    <w:rsid w:val="00D4148C"/>
    <w:rsid w:val="00D422C9"/>
    <w:rsid w:val="00D42953"/>
    <w:rsid w:val="00D4342C"/>
    <w:rsid w:val="00D45093"/>
    <w:rsid w:val="00D45286"/>
    <w:rsid w:val="00D45B5C"/>
    <w:rsid w:val="00D46771"/>
    <w:rsid w:val="00D46A66"/>
    <w:rsid w:val="00D4757D"/>
    <w:rsid w:val="00D477F1"/>
    <w:rsid w:val="00D511F2"/>
    <w:rsid w:val="00D524F8"/>
    <w:rsid w:val="00D5277B"/>
    <w:rsid w:val="00D52B78"/>
    <w:rsid w:val="00D52F29"/>
    <w:rsid w:val="00D53989"/>
    <w:rsid w:val="00D539E9"/>
    <w:rsid w:val="00D54B6A"/>
    <w:rsid w:val="00D55A5D"/>
    <w:rsid w:val="00D55F86"/>
    <w:rsid w:val="00D5607A"/>
    <w:rsid w:val="00D56C4C"/>
    <w:rsid w:val="00D56DDB"/>
    <w:rsid w:val="00D57044"/>
    <w:rsid w:val="00D57BA3"/>
    <w:rsid w:val="00D609C0"/>
    <w:rsid w:val="00D60D62"/>
    <w:rsid w:val="00D6207F"/>
    <w:rsid w:val="00D62499"/>
    <w:rsid w:val="00D63B4F"/>
    <w:rsid w:val="00D63E82"/>
    <w:rsid w:val="00D64AC4"/>
    <w:rsid w:val="00D64B20"/>
    <w:rsid w:val="00D64DAB"/>
    <w:rsid w:val="00D661F2"/>
    <w:rsid w:val="00D67632"/>
    <w:rsid w:val="00D72B3E"/>
    <w:rsid w:val="00D72FC6"/>
    <w:rsid w:val="00D73FDC"/>
    <w:rsid w:val="00D74CA8"/>
    <w:rsid w:val="00D75F7D"/>
    <w:rsid w:val="00D776D5"/>
    <w:rsid w:val="00D77A0E"/>
    <w:rsid w:val="00D77FAC"/>
    <w:rsid w:val="00D80EF9"/>
    <w:rsid w:val="00D81A7C"/>
    <w:rsid w:val="00D82C44"/>
    <w:rsid w:val="00D83349"/>
    <w:rsid w:val="00D83CD8"/>
    <w:rsid w:val="00D8439E"/>
    <w:rsid w:val="00D848BB"/>
    <w:rsid w:val="00D850A1"/>
    <w:rsid w:val="00D85358"/>
    <w:rsid w:val="00D8609D"/>
    <w:rsid w:val="00D86239"/>
    <w:rsid w:val="00D87047"/>
    <w:rsid w:val="00D875EB"/>
    <w:rsid w:val="00D87766"/>
    <w:rsid w:val="00D879A3"/>
    <w:rsid w:val="00D90EAC"/>
    <w:rsid w:val="00D9149B"/>
    <w:rsid w:val="00D91599"/>
    <w:rsid w:val="00D91708"/>
    <w:rsid w:val="00D92B85"/>
    <w:rsid w:val="00D94510"/>
    <w:rsid w:val="00D9544D"/>
    <w:rsid w:val="00D9595D"/>
    <w:rsid w:val="00D96C33"/>
    <w:rsid w:val="00D9704B"/>
    <w:rsid w:val="00D97521"/>
    <w:rsid w:val="00DA0AFE"/>
    <w:rsid w:val="00DA12A9"/>
    <w:rsid w:val="00DA1DD9"/>
    <w:rsid w:val="00DA205D"/>
    <w:rsid w:val="00DA4E0F"/>
    <w:rsid w:val="00DA56A6"/>
    <w:rsid w:val="00DA7077"/>
    <w:rsid w:val="00DB1F9F"/>
    <w:rsid w:val="00DB2027"/>
    <w:rsid w:val="00DC0FBF"/>
    <w:rsid w:val="00DC215E"/>
    <w:rsid w:val="00DC2225"/>
    <w:rsid w:val="00DC2266"/>
    <w:rsid w:val="00DC2FB1"/>
    <w:rsid w:val="00DC4365"/>
    <w:rsid w:val="00DC43EB"/>
    <w:rsid w:val="00DC57FB"/>
    <w:rsid w:val="00DC5A90"/>
    <w:rsid w:val="00DC5CF0"/>
    <w:rsid w:val="00DC6DC6"/>
    <w:rsid w:val="00DC7803"/>
    <w:rsid w:val="00DC7BA4"/>
    <w:rsid w:val="00DD0ED9"/>
    <w:rsid w:val="00DD1C6A"/>
    <w:rsid w:val="00DD1FBD"/>
    <w:rsid w:val="00DD2427"/>
    <w:rsid w:val="00DD2F04"/>
    <w:rsid w:val="00DD30F4"/>
    <w:rsid w:val="00DD3DF7"/>
    <w:rsid w:val="00DD43BB"/>
    <w:rsid w:val="00DD4954"/>
    <w:rsid w:val="00DD6AB1"/>
    <w:rsid w:val="00DD7013"/>
    <w:rsid w:val="00DD7AC8"/>
    <w:rsid w:val="00DE2125"/>
    <w:rsid w:val="00DE2C47"/>
    <w:rsid w:val="00DE2EDF"/>
    <w:rsid w:val="00DE5B5D"/>
    <w:rsid w:val="00DE6DC8"/>
    <w:rsid w:val="00DF051A"/>
    <w:rsid w:val="00DF169A"/>
    <w:rsid w:val="00DF40BF"/>
    <w:rsid w:val="00E00172"/>
    <w:rsid w:val="00E01AFC"/>
    <w:rsid w:val="00E01DBA"/>
    <w:rsid w:val="00E02DCC"/>
    <w:rsid w:val="00E0520D"/>
    <w:rsid w:val="00E06493"/>
    <w:rsid w:val="00E100C2"/>
    <w:rsid w:val="00E10B91"/>
    <w:rsid w:val="00E13B1F"/>
    <w:rsid w:val="00E15E0D"/>
    <w:rsid w:val="00E1646E"/>
    <w:rsid w:val="00E1687A"/>
    <w:rsid w:val="00E16EE9"/>
    <w:rsid w:val="00E22667"/>
    <w:rsid w:val="00E3034E"/>
    <w:rsid w:val="00E31174"/>
    <w:rsid w:val="00E32DB8"/>
    <w:rsid w:val="00E36073"/>
    <w:rsid w:val="00E37795"/>
    <w:rsid w:val="00E41CD9"/>
    <w:rsid w:val="00E41E77"/>
    <w:rsid w:val="00E422FF"/>
    <w:rsid w:val="00E43E94"/>
    <w:rsid w:val="00E46398"/>
    <w:rsid w:val="00E50B53"/>
    <w:rsid w:val="00E51AE7"/>
    <w:rsid w:val="00E523D6"/>
    <w:rsid w:val="00E525F3"/>
    <w:rsid w:val="00E545F0"/>
    <w:rsid w:val="00E54693"/>
    <w:rsid w:val="00E54B0A"/>
    <w:rsid w:val="00E55B18"/>
    <w:rsid w:val="00E56620"/>
    <w:rsid w:val="00E60EDA"/>
    <w:rsid w:val="00E614E0"/>
    <w:rsid w:val="00E66492"/>
    <w:rsid w:val="00E66C8E"/>
    <w:rsid w:val="00E704D6"/>
    <w:rsid w:val="00E720BD"/>
    <w:rsid w:val="00E7258C"/>
    <w:rsid w:val="00E764A2"/>
    <w:rsid w:val="00E77DA3"/>
    <w:rsid w:val="00E80569"/>
    <w:rsid w:val="00E811E9"/>
    <w:rsid w:val="00E81496"/>
    <w:rsid w:val="00E824B0"/>
    <w:rsid w:val="00E85A8F"/>
    <w:rsid w:val="00E87222"/>
    <w:rsid w:val="00E90EEC"/>
    <w:rsid w:val="00E92DFA"/>
    <w:rsid w:val="00E94CC4"/>
    <w:rsid w:val="00EA28F8"/>
    <w:rsid w:val="00EA55B3"/>
    <w:rsid w:val="00EA602D"/>
    <w:rsid w:val="00EA74E4"/>
    <w:rsid w:val="00EB03A6"/>
    <w:rsid w:val="00EB473B"/>
    <w:rsid w:val="00EB4862"/>
    <w:rsid w:val="00EB4AE4"/>
    <w:rsid w:val="00EB51BB"/>
    <w:rsid w:val="00EB57E8"/>
    <w:rsid w:val="00EB5959"/>
    <w:rsid w:val="00EB64BB"/>
    <w:rsid w:val="00EB6BE6"/>
    <w:rsid w:val="00EC041C"/>
    <w:rsid w:val="00EC1B50"/>
    <w:rsid w:val="00EC1D54"/>
    <w:rsid w:val="00EC2279"/>
    <w:rsid w:val="00EC3E15"/>
    <w:rsid w:val="00EC41F5"/>
    <w:rsid w:val="00EC6754"/>
    <w:rsid w:val="00EC75B7"/>
    <w:rsid w:val="00EC7697"/>
    <w:rsid w:val="00ED0A2B"/>
    <w:rsid w:val="00ED4614"/>
    <w:rsid w:val="00ED7796"/>
    <w:rsid w:val="00EE038B"/>
    <w:rsid w:val="00EE0748"/>
    <w:rsid w:val="00EE113F"/>
    <w:rsid w:val="00EE154B"/>
    <w:rsid w:val="00EE231E"/>
    <w:rsid w:val="00EE27FF"/>
    <w:rsid w:val="00EE29AE"/>
    <w:rsid w:val="00EE4C15"/>
    <w:rsid w:val="00EE4FCB"/>
    <w:rsid w:val="00EE58CA"/>
    <w:rsid w:val="00EE6386"/>
    <w:rsid w:val="00EE6B4E"/>
    <w:rsid w:val="00EE76E8"/>
    <w:rsid w:val="00EF2259"/>
    <w:rsid w:val="00EF2648"/>
    <w:rsid w:val="00EF2DE2"/>
    <w:rsid w:val="00EF2FC1"/>
    <w:rsid w:val="00EF3EF4"/>
    <w:rsid w:val="00EF4585"/>
    <w:rsid w:val="00EF4FAA"/>
    <w:rsid w:val="00EF66C5"/>
    <w:rsid w:val="00F007F6"/>
    <w:rsid w:val="00F02475"/>
    <w:rsid w:val="00F02C97"/>
    <w:rsid w:val="00F03F6A"/>
    <w:rsid w:val="00F04512"/>
    <w:rsid w:val="00F056E1"/>
    <w:rsid w:val="00F05A75"/>
    <w:rsid w:val="00F05DBC"/>
    <w:rsid w:val="00F06A7A"/>
    <w:rsid w:val="00F10409"/>
    <w:rsid w:val="00F10787"/>
    <w:rsid w:val="00F10A55"/>
    <w:rsid w:val="00F11B35"/>
    <w:rsid w:val="00F11D3C"/>
    <w:rsid w:val="00F1357A"/>
    <w:rsid w:val="00F15F25"/>
    <w:rsid w:val="00F16349"/>
    <w:rsid w:val="00F16C7F"/>
    <w:rsid w:val="00F17D8B"/>
    <w:rsid w:val="00F211A6"/>
    <w:rsid w:val="00F225FD"/>
    <w:rsid w:val="00F23625"/>
    <w:rsid w:val="00F24CCA"/>
    <w:rsid w:val="00F257B2"/>
    <w:rsid w:val="00F263DE"/>
    <w:rsid w:val="00F263F4"/>
    <w:rsid w:val="00F27486"/>
    <w:rsid w:val="00F30101"/>
    <w:rsid w:val="00F322EB"/>
    <w:rsid w:val="00F35632"/>
    <w:rsid w:val="00F36ABC"/>
    <w:rsid w:val="00F45973"/>
    <w:rsid w:val="00F45CBD"/>
    <w:rsid w:val="00F47748"/>
    <w:rsid w:val="00F506A2"/>
    <w:rsid w:val="00F506AD"/>
    <w:rsid w:val="00F52080"/>
    <w:rsid w:val="00F5223D"/>
    <w:rsid w:val="00F52412"/>
    <w:rsid w:val="00F53071"/>
    <w:rsid w:val="00F57D1F"/>
    <w:rsid w:val="00F63FD7"/>
    <w:rsid w:val="00F64AB7"/>
    <w:rsid w:val="00F67728"/>
    <w:rsid w:val="00F67D5C"/>
    <w:rsid w:val="00F70181"/>
    <w:rsid w:val="00F70779"/>
    <w:rsid w:val="00F71F8B"/>
    <w:rsid w:val="00F72E7F"/>
    <w:rsid w:val="00F73E1B"/>
    <w:rsid w:val="00F750A4"/>
    <w:rsid w:val="00F75CEF"/>
    <w:rsid w:val="00F770D7"/>
    <w:rsid w:val="00F774AC"/>
    <w:rsid w:val="00F77BA1"/>
    <w:rsid w:val="00F8013F"/>
    <w:rsid w:val="00F83CB0"/>
    <w:rsid w:val="00F85054"/>
    <w:rsid w:val="00F856AE"/>
    <w:rsid w:val="00F876BB"/>
    <w:rsid w:val="00F9008E"/>
    <w:rsid w:val="00F90230"/>
    <w:rsid w:val="00F92E7D"/>
    <w:rsid w:val="00F939AA"/>
    <w:rsid w:val="00F93FD2"/>
    <w:rsid w:val="00F94B53"/>
    <w:rsid w:val="00F951E2"/>
    <w:rsid w:val="00F9540A"/>
    <w:rsid w:val="00F97C9A"/>
    <w:rsid w:val="00FA1CD0"/>
    <w:rsid w:val="00FA2E1A"/>
    <w:rsid w:val="00FA4782"/>
    <w:rsid w:val="00FA55B9"/>
    <w:rsid w:val="00FA5D95"/>
    <w:rsid w:val="00FA696E"/>
    <w:rsid w:val="00FA74FF"/>
    <w:rsid w:val="00FA797D"/>
    <w:rsid w:val="00FB0924"/>
    <w:rsid w:val="00FB0DC7"/>
    <w:rsid w:val="00FB12C1"/>
    <w:rsid w:val="00FB1618"/>
    <w:rsid w:val="00FB3980"/>
    <w:rsid w:val="00FB4BC2"/>
    <w:rsid w:val="00FB690B"/>
    <w:rsid w:val="00FC1BA3"/>
    <w:rsid w:val="00FC241D"/>
    <w:rsid w:val="00FC2CD1"/>
    <w:rsid w:val="00FC3323"/>
    <w:rsid w:val="00FC41B8"/>
    <w:rsid w:val="00FC6C25"/>
    <w:rsid w:val="00FC703E"/>
    <w:rsid w:val="00FC7522"/>
    <w:rsid w:val="00FC7D8B"/>
    <w:rsid w:val="00FD0764"/>
    <w:rsid w:val="00FD0ECF"/>
    <w:rsid w:val="00FD36E3"/>
    <w:rsid w:val="00FD3944"/>
    <w:rsid w:val="00FD39B4"/>
    <w:rsid w:val="00FD52BF"/>
    <w:rsid w:val="00FD539C"/>
    <w:rsid w:val="00FD5524"/>
    <w:rsid w:val="00FD5E51"/>
    <w:rsid w:val="00FD7781"/>
    <w:rsid w:val="00FD7A71"/>
    <w:rsid w:val="00FE3494"/>
    <w:rsid w:val="00FE3928"/>
    <w:rsid w:val="00FE3A07"/>
    <w:rsid w:val="00FE43DF"/>
    <w:rsid w:val="00FE4A4E"/>
    <w:rsid w:val="00FE5A0A"/>
    <w:rsid w:val="00FE5B08"/>
    <w:rsid w:val="00FE5BD7"/>
    <w:rsid w:val="00FE5EA6"/>
    <w:rsid w:val="00FE5F51"/>
    <w:rsid w:val="00FE6E45"/>
    <w:rsid w:val="00FE7B40"/>
    <w:rsid w:val="00FF06B7"/>
    <w:rsid w:val="00FF258B"/>
    <w:rsid w:val="00FF2B2D"/>
    <w:rsid w:val="00FF74E0"/>
    <w:rsid w:val="00FF78FD"/>
    <w:rsid w:val="00FF7B51"/>
    <w:rsid w:val="00FF7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4090F2C-D970-4708-8DD4-FC93CBE64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1E28"/>
  </w:style>
  <w:style w:type="paragraph" w:styleId="Balk1">
    <w:name w:val="heading 1"/>
    <w:basedOn w:val="Normal"/>
    <w:next w:val="Normal"/>
    <w:link w:val="Balk1Char"/>
    <w:qFormat/>
    <w:rsid w:val="00B5279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nhideWhenUsed/>
    <w:qFormat/>
    <w:rsid w:val="007B0C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C1320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k4">
    <w:name w:val="heading 4"/>
    <w:basedOn w:val="Normal"/>
    <w:next w:val="Normal"/>
    <w:link w:val="Balk4Char"/>
    <w:unhideWhenUsed/>
    <w:qFormat/>
    <w:rsid w:val="00FC2CD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alk5">
    <w:name w:val="heading 5"/>
    <w:basedOn w:val="Normal"/>
    <w:next w:val="Normal"/>
    <w:link w:val="Balk5Char"/>
    <w:uiPriority w:val="99"/>
    <w:qFormat/>
    <w:rsid w:val="001A3399"/>
    <w:pPr>
      <w:keepNext/>
      <w:keepLines/>
      <w:spacing w:before="120" w:after="240" w:line="240" w:lineRule="auto"/>
      <w:outlineLvl w:val="4"/>
    </w:pPr>
    <w:rPr>
      <w:rFonts w:ascii="Times New Roman" w:eastAsia="Times New Roman" w:hAnsi="Times New Roman" w:cs="Times New Roman"/>
      <w:b/>
      <w:color w:val="000000"/>
      <w:sz w:val="24"/>
      <w:lang w:eastAsia="tr-TR"/>
    </w:rPr>
  </w:style>
  <w:style w:type="paragraph" w:styleId="Balk6">
    <w:name w:val="heading 6"/>
    <w:basedOn w:val="Normal"/>
    <w:next w:val="Normal"/>
    <w:link w:val="Balk6Char"/>
    <w:qFormat/>
    <w:rsid w:val="001A3399"/>
    <w:pPr>
      <w:spacing w:before="240" w:after="60" w:line="240" w:lineRule="auto"/>
      <w:outlineLvl w:val="5"/>
    </w:pPr>
    <w:rPr>
      <w:rFonts w:ascii="Times New Roman" w:eastAsia="Times New Roman" w:hAnsi="Times New Roman" w:cs="Arial"/>
      <w:b/>
      <w:bCs/>
      <w:sz w:val="24"/>
      <w:lang w:eastAsia="tr-TR"/>
    </w:rPr>
  </w:style>
  <w:style w:type="paragraph" w:styleId="Balk7">
    <w:name w:val="heading 7"/>
    <w:aliases w:val="Atıf 2"/>
    <w:basedOn w:val="Normal"/>
    <w:next w:val="Normal"/>
    <w:link w:val="Balk7Char"/>
    <w:uiPriority w:val="99"/>
    <w:qFormat/>
    <w:rsid w:val="001A3399"/>
    <w:pPr>
      <w:keepNext/>
      <w:keepLines/>
      <w:spacing w:before="200" w:after="0" w:line="240" w:lineRule="auto"/>
      <w:outlineLvl w:val="6"/>
    </w:pPr>
    <w:rPr>
      <w:rFonts w:ascii="Times New Roman" w:eastAsia="Times New Roman" w:hAnsi="Times New Roman" w:cs="Times New Roman"/>
      <w:i/>
      <w:iCs/>
      <w:color w:val="000000"/>
      <w:sz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link w:val="GvdeMetniChar"/>
    <w:rsid w:val="005211D2"/>
    <w:pPr>
      <w:widowControl w:val="0"/>
      <w:suppressAutoHyphens/>
      <w:spacing w:after="120" w:line="240" w:lineRule="auto"/>
    </w:pPr>
    <w:rPr>
      <w:rFonts w:ascii="Times New Roman" w:eastAsia="SimSun" w:hAnsi="Times New Roman" w:cs="Tahoma"/>
      <w:kern w:val="1"/>
      <w:sz w:val="24"/>
      <w:szCs w:val="24"/>
      <w:lang w:eastAsia="hi-IN" w:bidi="hi-IN"/>
    </w:rPr>
  </w:style>
  <w:style w:type="character" w:customStyle="1" w:styleId="GvdeMetniChar">
    <w:name w:val="Gövde Metni Char"/>
    <w:basedOn w:val="VarsaylanParagrafYazTipi"/>
    <w:link w:val="GvdeMetni"/>
    <w:rsid w:val="005211D2"/>
    <w:rPr>
      <w:rFonts w:ascii="Times New Roman" w:eastAsia="SimSun" w:hAnsi="Times New Roman" w:cs="Tahoma"/>
      <w:kern w:val="1"/>
      <w:sz w:val="24"/>
      <w:szCs w:val="24"/>
      <w:lang w:eastAsia="hi-IN" w:bidi="hi-IN"/>
    </w:rPr>
  </w:style>
  <w:style w:type="character" w:styleId="Kpr">
    <w:name w:val="Hyperlink"/>
    <w:basedOn w:val="VarsaylanParagrafYazTipi"/>
    <w:uiPriority w:val="99"/>
    <w:unhideWhenUsed/>
    <w:rsid w:val="009F0362"/>
    <w:rPr>
      <w:color w:val="0000FF"/>
      <w:u w:val="single"/>
    </w:rPr>
  </w:style>
  <w:style w:type="paragraph" w:styleId="ListeParagraf">
    <w:name w:val="List Paragraph"/>
    <w:basedOn w:val="Normal"/>
    <w:uiPriority w:val="34"/>
    <w:qFormat/>
    <w:rsid w:val="009F0362"/>
    <w:pPr>
      <w:spacing w:line="276" w:lineRule="auto"/>
      <w:ind w:left="720"/>
      <w:contextualSpacing/>
    </w:pPr>
    <w:rPr>
      <w:rFonts w:ascii="Calibri" w:eastAsia="Calibri" w:hAnsi="Calibri" w:cs="Times New Roman"/>
    </w:rPr>
  </w:style>
  <w:style w:type="table" w:styleId="TabloKlavuzu">
    <w:name w:val="Table Grid"/>
    <w:basedOn w:val="NormalTablo"/>
    <w:uiPriority w:val="59"/>
    <w:rsid w:val="00487C0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LightShading1">
    <w:name w:val="Light Shading1"/>
    <w:basedOn w:val="NormalTablo"/>
    <w:uiPriority w:val="60"/>
    <w:rsid w:val="00487C0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-Accent11">
    <w:name w:val="Light Shading - Accent 11"/>
    <w:basedOn w:val="NormalTablo"/>
    <w:uiPriority w:val="60"/>
    <w:rsid w:val="00487C0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hps">
    <w:name w:val="hps"/>
    <w:basedOn w:val="VarsaylanParagrafYazTipi"/>
    <w:rsid w:val="00D83CD8"/>
  </w:style>
  <w:style w:type="character" w:customStyle="1" w:styleId="hpsatn">
    <w:name w:val="hps atn"/>
    <w:basedOn w:val="VarsaylanParagrafYazTipi"/>
    <w:rsid w:val="00D83CD8"/>
  </w:style>
  <w:style w:type="character" w:customStyle="1" w:styleId="atn">
    <w:name w:val="atn"/>
    <w:basedOn w:val="VarsaylanParagrafYazTipi"/>
    <w:rsid w:val="00D83CD8"/>
  </w:style>
  <w:style w:type="paragraph" w:styleId="BalonMetni">
    <w:name w:val="Balloon Text"/>
    <w:basedOn w:val="Normal"/>
    <w:link w:val="BalonMetniChar"/>
    <w:uiPriority w:val="99"/>
    <w:semiHidden/>
    <w:unhideWhenUsed/>
    <w:rsid w:val="005D1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D17A9"/>
    <w:rPr>
      <w:rFonts w:ascii="Tahoma" w:hAnsi="Tahoma" w:cs="Tahoma"/>
      <w:sz w:val="16"/>
      <w:szCs w:val="16"/>
    </w:rPr>
  </w:style>
  <w:style w:type="paragraph" w:styleId="AralkYok">
    <w:name w:val="No Spacing"/>
    <w:link w:val="AralkYokChar"/>
    <w:uiPriority w:val="99"/>
    <w:qFormat/>
    <w:rsid w:val="00EC1D54"/>
    <w:pPr>
      <w:suppressAutoHyphens/>
    </w:pPr>
    <w:rPr>
      <w:rFonts w:ascii="Calibri" w:eastAsia="Calibri" w:hAnsi="Calibri" w:cs="Calibri"/>
      <w:lang w:eastAsia="ar-SA"/>
    </w:rPr>
  </w:style>
  <w:style w:type="paragraph" w:customStyle="1" w:styleId="Default">
    <w:name w:val="Default"/>
    <w:rsid w:val="00C85FD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ltBilgi">
    <w:name w:val="footer"/>
    <w:basedOn w:val="Normal"/>
    <w:link w:val="AltBilgiChar"/>
    <w:uiPriority w:val="99"/>
    <w:rsid w:val="00494101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character" w:customStyle="1" w:styleId="AltBilgiChar">
    <w:name w:val="Alt Bilgi Char"/>
    <w:basedOn w:val="VarsaylanParagrafYazTipi"/>
    <w:link w:val="AltBilgi"/>
    <w:uiPriority w:val="99"/>
    <w:rsid w:val="00494101"/>
    <w:rPr>
      <w:rFonts w:ascii="Calibri" w:eastAsia="Calibri" w:hAnsi="Calibri" w:cs="Calibri"/>
      <w:lang w:eastAsia="ar-SA"/>
    </w:rPr>
  </w:style>
  <w:style w:type="character" w:customStyle="1" w:styleId="AralkYokChar">
    <w:name w:val="Aralık Yok Char"/>
    <w:basedOn w:val="VarsaylanParagrafYazTipi"/>
    <w:link w:val="AralkYok"/>
    <w:uiPriority w:val="1"/>
    <w:rsid w:val="00797963"/>
    <w:rPr>
      <w:rFonts w:ascii="Calibri" w:eastAsia="Calibri" w:hAnsi="Calibri" w:cs="Calibri"/>
      <w:lang w:eastAsia="ar-SA"/>
    </w:rPr>
  </w:style>
  <w:style w:type="paragraph" w:styleId="NormalWeb">
    <w:name w:val="Normal (Web)"/>
    <w:basedOn w:val="Normal"/>
    <w:uiPriority w:val="99"/>
    <w:rsid w:val="00D40452"/>
    <w:pPr>
      <w:spacing w:before="100" w:beforeAutospacing="1" w:after="100" w:afterAutospacing="1" w:line="240" w:lineRule="auto"/>
      <w:jc w:val="both"/>
    </w:pPr>
    <w:rPr>
      <w:rFonts w:ascii="Arial Unicode MS" w:eastAsia="Arial Unicode MS" w:hAnsi="Arial Unicode MS" w:cs="Arial Unicode MS"/>
      <w:sz w:val="20"/>
      <w:szCs w:val="24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B608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608BE"/>
  </w:style>
  <w:style w:type="character" w:customStyle="1" w:styleId="st1">
    <w:name w:val="st1"/>
    <w:basedOn w:val="VarsaylanParagrafYazTipi"/>
    <w:rsid w:val="00132176"/>
  </w:style>
  <w:style w:type="character" w:customStyle="1" w:styleId="ft">
    <w:name w:val="ft"/>
    <w:basedOn w:val="VarsaylanParagrafYazTipi"/>
    <w:rsid w:val="00132176"/>
  </w:style>
  <w:style w:type="character" w:customStyle="1" w:styleId="shorttext">
    <w:name w:val="short_text"/>
    <w:basedOn w:val="VarsaylanParagrafYazTipi"/>
    <w:rsid w:val="00914B17"/>
  </w:style>
  <w:style w:type="character" w:styleId="Gl">
    <w:name w:val="Strong"/>
    <w:basedOn w:val="VarsaylanParagrafYazTipi"/>
    <w:uiPriority w:val="99"/>
    <w:qFormat/>
    <w:rsid w:val="00A27899"/>
    <w:rPr>
      <w:b/>
      <w:bCs/>
    </w:rPr>
  </w:style>
  <w:style w:type="character" w:customStyle="1" w:styleId="Balk2Char">
    <w:name w:val="Başlık 2 Char"/>
    <w:basedOn w:val="VarsaylanParagrafYazTipi"/>
    <w:link w:val="Balk2"/>
    <w:rsid w:val="007B0C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2">
    <w:name w:val="toc 2"/>
    <w:basedOn w:val="Normal"/>
    <w:next w:val="Normal"/>
    <w:autoRedefine/>
    <w:uiPriority w:val="39"/>
    <w:unhideWhenUsed/>
    <w:qFormat/>
    <w:rsid w:val="00650281"/>
    <w:pPr>
      <w:spacing w:after="100"/>
      <w:ind w:left="216"/>
    </w:pPr>
    <w:rPr>
      <w:rFonts w:ascii="Arial" w:eastAsiaTheme="minorEastAsia" w:hAnsi="Arial" w:cs="Arial"/>
      <w:sz w:val="24"/>
      <w:szCs w:val="24"/>
      <w:lang w:val="en-US" w:eastAsia="ja-JP"/>
    </w:rPr>
  </w:style>
  <w:style w:type="paragraph" w:styleId="T1">
    <w:name w:val="toc 1"/>
    <w:basedOn w:val="Normal"/>
    <w:next w:val="Normal"/>
    <w:autoRedefine/>
    <w:uiPriority w:val="39"/>
    <w:unhideWhenUsed/>
    <w:qFormat/>
    <w:rsid w:val="00650281"/>
    <w:pPr>
      <w:spacing w:after="100" w:line="276" w:lineRule="auto"/>
    </w:pPr>
    <w:rPr>
      <w:rFonts w:eastAsiaTheme="minorEastAsia"/>
      <w:lang w:val="en-US" w:eastAsia="ja-JP"/>
    </w:rPr>
  </w:style>
  <w:style w:type="paragraph" w:styleId="T3">
    <w:name w:val="toc 3"/>
    <w:basedOn w:val="Normal"/>
    <w:next w:val="Normal"/>
    <w:autoRedefine/>
    <w:uiPriority w:val="39"/>
    <w:unhideWhenUsed/>
    <w:qFormat/>
    <w:rsid w:val="00650281"/>
    <w:pPr>
      <w:spacing w:after="100" w:line="276" w:lineRule="auto"/>
      <w:ind w:left="440"/>
    </w:pPr>
    <w:rPr>
      <w:rFonts w:eastAsiaTheme="minorEastAsia"/>
      <w:lang w:val="en-US" w:eastAsia="ja-JP"/>
    </w:rPr>
  </w:style>
  <w:style w:type="character" w:customStyle="1" w:styleId="Balk4Char">
    <w:name w:val="Başlık 4 Char"/>
    <w:basedOn w:val="VarsaylanParagrafYazTipi"/>
    <w:link w:val="Balk4"/>
    <w:rsid w:val="00FC2CD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alk1Char">
    <w:name w:val="Başlık 1 Char"/>
    <w:basedOn w:val="VarsaylanParagrafYazTipi"/>
    <w:link w:val="Balk1"/>
    <w:rsid w:val="00B527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rsid w:val="00C1320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Dizin1">
    <w:name w:val="index 1"/>
    <w:basedOn w:val="Normal"/>
    <w:next w:val="Normal"/>
    <w:autoRedefine/>
    <w:uiPriority w:val="99"/>
    <w:unhideWhenUsed/>
    <w:rsid w:val="005D22B2"/>
    <w:pPr>
      <w:spacing w:after="0"/>
      <w:ind w:left="220" w:hanging="220"/>
    </w:pPr>
    <w:rPr>
      <w:sz w:val="18"/>
      <w:szCs w:val="18"/>
    </w:rPr>
  </w:style>
  <w:style w:type="paragraph" w:styleId="DizinBal">
    <w:name w:val="index heading"/>
    <w:basedOn w:val="Normal"/>
    <w:next w:val="Dizin1"/>
    <w:uiPriority w:val="99"/>
    <w:unhideWhenUsed/>
    <w:rsid w:val="005D22B2"/>
    <w:pPr>
      <w:pBdr>
        <w:top w:val="single" w:sz="12" w:space="0" w:color="auto"/>
      </w:pBdr>
      <w:spacing w:before="360" w:after="240"/>
    </w:pPr>
    <w:rPr>
      <w:b/>
      <w:bCs/>
      <w:i/>
      <w:iCs/>
      <w:sz w:val="26"/>
      <w:szCs w:val="26"/>
    </w:rPr>
  </w:style>
  <w:style w:type="paragraph" w:styleId="Dizin2">
    <w:name w:val="index 2"/>
    <w:basedOn w:val="Normal"/>
    <w:next w:val="Normal"/>
    <w:autoRedefine/>
    <w:uiPriority w:val="99"/>
    <w:unhideWhenUsed/>
    <w:rsid w:val="00467F34"/>
    <w:pPr>
      <w:spacing w:after="0"/>
      <w:ind w:left="440" w:hanging="220"/>
    </w:pPr>
    <w:rPr>
      <w:sz w:val="18"/>
      <w:szCs w:val="18"/>
    </w:rPr>
  </w:style>
  <w:style w:type="paragraph" w:styleId="Dizin3">
    <w:name w:val="index 3"/>
    <w:basedOn w:val="Normal"/>
    <w:next w:val="Normal"/>
    <w:autoRedefine/>
    <w:uiPriority w:val="99"/>
    <w:unhideWhenUsed/>
    <w:rsid w:val="00467F34"/>
    <w:pPr>
      <w:spacing w:after="0"/>
      <w:ind w:left="660" w:hanging="220"/>
    </w:pPr>
    <w:rPr>
      <w:sz w:val="18"/>
      <w:szCs w:val="18"/>
    </w:rPr>
  </w:style>
  <w:style w:type="paragraph" w:styleId="Dizin4">
    <w:name w:val="index 4"/>
    <w:basedOn w:val="Normal"/>
    <w:next w:val="Normal"/>
    <w:autoRedefine/>
    <w:uiPriority w:val="99"/>
    <w:unhideWhenUsed/>
    <w:rsid w:val="00467F34"/>
    <w:pPr>
      <w:spacing w:after="0"/>
      <w:ind w:left="880" w:hanging="220"/>
    </w:pPr>
    <w:rPr>
      <w:sz w:val="18"/>
      <w:szCs w:val="18"/>
    </w:rPr>
  </w:style>
  <w:style w:type="paragraph" w:styleId="Dizin5">
    <w:name w:val="index 5"/>
    <w:basedOn w:val="Normal"/>
    <w:next w:val="Normal"/>
    <w:autoRedefine/>
    <w:uiPriority w:val="99"/>
    <w:unhideWhenUsed/>
    <w:rsid w:val="00467F34"/>
    <w:pPr>
      <w:spacing w:after="0"/>
      <w:ind w:left="1100" w:hanging="220"/>
    </w:pPr>
    <w:rPr>
      <w:sz w:val="18"/>
      <w:szCs w:val="18"/>
    </w:rPr>
  </w:style>
  <w:style w:type="paragraph" w:styleId="Dizin6">
    <w:name w:val="index 6"/>
    <w:basedOn w:val="Normal"/>
    <w:next w:val="Normal"/>
    <w:autoRedefine/>
    <w:uiPriority w:val="99"/>
    <w:unhideWhenUsed/>
    <w:rsid w:val="00467F34"/>
    <w:pPr>
      <w:spacing w:after="0"/>
      <w:ind w:left="1320" w:hanging="220"/>
    </w:pPr>
    <w:rPr>
      <w:sz w:val="18"/>
      <w:szCs w:val="18"/>
    </w:rPr>
  </w:style>
  <w:style w:type="paragraph" w:styleId="Dizin7">
    <w:name w:val="index 7"/>
    <w:basedOn w:val="Normal"/>
    <w:next w:val="Normal"/>
    <w:autoRedefine/>
    <w:uiPriority w:val="99"/>
    <w:unhideWhenUsed/>
    <w:rsid w:val="00467F34"/>
    <w:pPr>
      <w:spacing w:after="0"/>
      <w:ind w:left="1540" w:hanging="220"/>
    </w:pPr>
    <w:rPr>
      <w:sz w:val="18"/>
      <w:szCs w:val="18"/>
    </w:rPr>
  </w:style>
  <w:style w:type="paragraph" w:styleId="Dizin8">
    <w:name w:val="index 8"/>
    <w:basedOn w:val="Normal"/>
    <w:next w:val="Normal"/>
    <w:autoRedefine/>
    <w:uiPriority w:val="99"/>
    <w:unhideWhenUsed/>
    <w:rsid w:val="00467F34"/>
    <w:pPr>
      <w:spacing w:after="0"/>
      <w:ind w:left="1760" w:hanging="220"/>
    </w:pPr>
    <w:rPr>
      <w:sz w:val="18"/>
      <w:szCs w:val="18"/>
    </w:rPr>
  </w:style>
  <w:style w:type="paragraph" w:styleId="Dizin9">
    <w:name w:val="index 9"/>
    <w:basedOn w:val="Normal"/>
    <w:next w:val="Normal"/>
    <w:autoRedefine/>
    <w:uiPriority w:val="99"/>
    <w:unhideWhenUsed/>
    <w:rsid w:val="00467F34"/>
    <w:pPr>
      <w:spacing w:after="0"/>
      <w:ind w:left="1980" w:hanging="220"/>
    </w:pPr>
    <w:rPr>
      <w:sz w:val="18"/>
      <w:szCs w:val="18"/>
    </w:rPr>
  </w:style>
  <w:style w:type="paragraph" w:styleId="GvdeMetni2">
    <w:name w:val="Body Text 2"/>
    <w:basedOn w:val="Normal"/>
    <w:link w:val="GvdeMetni2Char"/>
    <w:uiPriority w:val="99"/>
    <w:rsid w:val="00F64AB7"/>
    <w:pPr>
      <w:spacing w:after="120" w:line="480" w:lineRule="auto"/>
    </w:pPr>
    <w:rPr>
      <w:rFonts w:ascii="Times New Roman" w:eastAsia="Times New Roman" w:hAnsi="Times New Roman" w:cs="Arial"/>
      <w:sz w:val="24"/>
      <w:lang w:eastAsia="tr-TR"/>
    </w:rPr>
  </w:style>
  <w:style w:type="character" w:customStyle="1" w:styleId="GvdeMetni2Char">
    <w:name w:val="Gövde Metni 2 Char"/>
    <w:basedOn w:val="VarsaylanParagrafYazTipi"/>
    <w:link w:val="GvdeMetni2"/>
    <w:uiPriority w:val="99"/>
    <w:rsid w:val="00F64AB7"/>
    <w:rPr>
      <w:rFonts w:ascii="Times New Roman" w:eastAsia="Times New Roman" w:hAnsi="Times New Roman" w:cs="Arial"/>
      <w:sz w:val="24"/>
      <w:lang w:eastAsia="tr-TR"/>
    </w:rPr>
  </w:style>
  <w:style w:type="character" w:customStyle="1" w:styleId="Balk5Char">
    <w:name w:val="Başlık 5 Char"/>
    <w:basedOn w:val="VarsaylanParagrafYazTipi"/>
    <w:link w:val="Balk5"/>
    <w:uiPriority w:val="99"/>
    <w:rsid w:val="001A3399"/>
    <w:rPr>
      <w:rFonts w:ascii="Times New Roman" w:eastAsia="Times New Roman" w:hAnsi="Times New Roman" w:cs="Times New Roman"/>
      <w:b/>
      <w:color w:val="000000"/>
      <w:sz w:val="24"/>
      <w:lang w:eastAsia="tr-TR"/>
    </w:rPr>
  </w:style>
  <w:style w:type="character" w:customStyle="1" w:styleId="Balk6Char">
    <w:name w:val="Başlık 6 Char"/>
    <w:basedOn w:val="VarsaylanParagrafYazTipi"/>
    <w:link w:val="Balk6"/>
    <w:rsid w:val="001A3399"/>
    <w:rPr>
      <w:rFonts w:ascii="Times New Roman" w:eastAsia="Times New Roman" w:hAnsi="Times New Roman" w:cs="Arial"/>
      <w:b/>
      <w:bCs/>
      <w:sz w:val="24"/>
      <w:lang w:eastAsia="tr-TR"/>
    </w:rPr>
  </w:style>
  <w:style w:type="character" w:customStyle="1" w:styleId="Balk7Char">
    <w:name w:val="Başlık 7 Char"/>
    <w:aliases w:val="Atıf 2 Char"/>
    <w:basedOn w:val="VarsaylanParagrafYazTipi"/>
    <w:link w:val="Balk7"/>
    <w:uiPriority w:val="99"/>
    <w:rsid w:val="001A3399"/>
    <w:rPr>
      <w:rFonts w:ascii="Times New Roman" w:eastAsia="Times New Roman" w:hAnsi="Times New Roman" w:cs="Times New Roman"/>
      <w:i/>
      <w:iCs/>
      <w:color w:val="000000"/>
      <w:sz w:val="24"/>
      <w:lang w:eastAsia="tr-TR"/>
    </w:rPr>
  </w:style>
  <w:style w:type="numbering" w:customStyle="1" w:styleId="ListeYok1">
    <w:name w:val="Liste Yok1"/>
    <w:next w:val="ListeYok"/>
    <w:uiPriority w:val="99"/>
    <w:semiHidden/>
    <w:unhideWhenUsed/>
    <w:rsid w:val="001A3399"/>
  </w:style>
  <w:style w:type="character" w:styleId="AklamaBavurusu">
    <w:name w:val="annotation reference"/>
    <w:uiPriority w:val="99"/>
    <w:semiHidden/>
    <w:rsid w:val="001A3399"/>
    <w:rPr>
      <w:rFonts w:cs="Times New Roman"/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rsid w:val="001A3399"/>
    <w:pPr>
      <w:spacing w:after="240" w:line="240" w:lineRule="auto"/>
    </w:pPr>
    <w:rPr>
      <w:rFonts w:ascii="Times New Roman" w:eastAsia="Times New Roman" w:hAnsi="Times New Roman" w:cs="Arial"/>
      <w:sz w:val="20"/>
      <w:szCs w:val="20"/>
      <w:lang w:eastAsia="tr-TR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1A3399"/>
    <w:rPr>
      <w:rFonts w:ascii="Times New Roman" w:eastAsia="Times New Roman" w:hAnsi="Times New Roman" w:cs="Arial"/>
      <w:sz w:val="20"/>
      <w:szCs w:val="20"/>
      <w:lang w:eastAsia="tr-TR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rsid w:val="001A3399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1A3399"/>
    <w:rPr>
      <w:rFonts w:ascii="Times New Roman" w:eastAsia="Times New Roman" w:hAnsi="Times New Roman" w:cs="Arial"/>
      <w:b/>
      <w:bCs/>
      <w:sz w:val="20"/>
      <w:szCs w:val="20"/>
      <w:lang w:eastAsia="tr-TR"/>
    </w:rPr>
  </w:style>
  <w:style w:type="paragraph" w:styleId="Dzeltme">
    <w:name w:val="Revision"/>
    <w:hidden/>
    <w:uiPriority w:val="99"/>
    <w:semiHidden/>
    <w:rsid w:val="001A3399"/>
    <w:pPr>
      <w:spacing w:after="0" w:line="240" w:lineRule="auto"/>
    </w:pPr>
    <w:rPr>
      <w:rFonts w:ascii="Calibri" w:eastAsia="Times New Roman" w:hAnsi="Calibri" w:cs="Arial"/>
      <w:lang w:eastAsia="tr-TR"/>
    </w:rPr>
  </w:style>
  <w:style w:type="character" w:styleId="zlenenKpr">
    <w:name w:val="FollowedHyperlink"/>
    <w:uiPriority w:val="99"/>
    <w:semiHidden/>
    <w:rsid w:val="001A3399"/>
    <w:rPr>
      <w:rFonts w:cs="Times New Roman"/>
      <w:color w:val="800080"/>
      <w:u w:val="single"/>
    </w:rPr>
  </w:style>
  <w:style w:type="table" w:customStyle="1" w:styleId="TabloKlavuzu1">
    <w:name w:val="Tablo Kılavuzu1"/>
    <w:basedOn w:val="NormalTablo"/>
    <w:next w:val="TabloKlavuzu"/>
    <w:uiPriority w:val="99"/>
    <w:rsid w:val="001A3399"/>
    <w:pPr>
      <w:spacing w:after="0" w:line="240" w:lineRule="auto"/>
    </w:pPr>
    <w:rPr>
      <w:rFonts w:ascii="Calibri" w:eastAsia="Times New Roman" w:hAnsi="Calibri" w:cs="Arial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uiPriority w:val="99"/>
    <w:semiHidden/>
    <w:rsid w:val="001A3399"/>
    <w:rPr>
      <w:rFonts w:cs="Times New Roman"/>
      <w:color w:val="808080"/>
    </w:rPr>
  </w:style>
  <w:style w:type="character" w:styleId="SatrNumaras">
    <w:name w:val="line number"/>
    <w:uiPriority w:val="99"/>
    <w:semiHidden/>
    <w:rsid w:val="001A3399"/>
    <w:rPr>
      <w:rFonts w:cs="Times New Roman"/>
    </w:rPr>
  </w:style>
  <w:style w:type="paragraph" w:styleId="TBal">
    <w:name w:val="TOC Heading"/>
    <w:basedOn w:val="Balk1"/>
    <w:next w:val="Normal"/>
    <w:uiPriority w:val="39"/>
    <w:qFormat/>
    <w:rsid w:val="001A3399"/>
    <w:pPr>
      <w:spacing w:line="276" w:lineRule="auto"/>
      <w:outlineLvl w:val="9"/>
    </w:pPr>
    <w:rPr>
      <w:rFonts w:ascii="Cambria" w:eastAsia="Times New Roman" w:hAnsi="Cambria" w:cs="Times New Roman"/>
      <w:color w:val="365F91"/>
    </w:rPr>
  </w:style>
  <w:style w:type="paragraph" w:styleId="SonnotMetni">
    <w:name w:val="endnote text"/>
    <w:basedOn w:val="Normal"/>
    <w:link w:val="SonnotMetniChar"/>
    <w:uiPriority w:val="99"/>
    <w:semiHidden/>
    <w:rsid w:val="001A3399"/>
    <w:pPr>
      <w:spacing w:after="0" w:line="240" w:lineRule="auto"/>
    </w:pPr>
    <w:rPr>
      <w:rFonts w:ascii="Times New Roman" w:eastAsia="Times New Roman" w:hAnsi="Times New Roman" w:cs="Arial"/>
      <w:sz w:val="20"/>
      <w:szCs w:val="20"/>
      <w:lang w:eastAsia="tr-TR"/>
    </w:rPr>
  </w:style>
  <w:style w:type="character" w:customStyle="1" w:styleId="SonnotMetniChar">
    <w:name w:val="Sonnot Metni Char"/>
    <w:basedOn w:val="VarsaylanParagrafYazTipi"/>
    <w:link w:val="SonnotMetni"/>
    <w:uiPriority w:val="99"/>
    <w:semiHidden/>
    <w:rsid w:val="001A3399"/>
    <w:rPr>
      <w:rFonts w:ascii="Times New Roman" w:eastAsia="Times New Roman" w:hAnsi="Times New Roman" w:cs="Arial"/>
      <w:sz w:val="20"/>
      <w:szCs w:val="20"/>
      <w:lang w:eastAsia="tr-TR"/>
    </w:rPr>
  </w:style>
  <w:style w:type="character" w:styleId="SonnotBavurusu">
    <w:name w:val="endnote reference"/>
    <w:uiPriority w:val="99"/>
    <w:semiHidden/>
    <w:rsid w:val="001A3399"/>
    <w:rPr>
      <w:rFonts w:cs="Times New Roman"/>
      <w:vertAlign w:val="superscript"/>
    </w:rPr>
  </w:style>
  <w:style w:type="character" w:customStyle="1" w:styleId="longtext">
    <w:name w:val="long_text"/>
    <w:rsid w:val="001A3399"/>
    <w:rPr>
      <w:rFonts w:cs="Times New Roman"/>
    </w:rPr>
  </w:style>
  <w:style w:type="character" w:customStyle="1" w:styleId="longtextshorttext">
    <w:name w:val="long_text short_text"/>
    <w:rsid w:val="001A3399"/>
    <w:rPr>
      <w:rFonts w:cs="Times New Roman"/>
    </w:rPr>
  </w:style>
  <w:style w:type="character" w:customStyle="1" w:styleId="mediumtext1">
    <w:name w:val="medium_text1"/>
    <w:rsid w:val="001A3399"/>
    <w:rPr>
      <w:rFonts w:cs="Times New Roman"/>
      <w:sz w:val="24"/>
      <w:szCs w:val="24"/>
    </w:rPr>
  </w:style>
  <w:style w:type="character" w:customStyle="1" w:styleId="apple-converted-space">
    <w:name w:val="apple-converted-space"/>
    <w:rsid w:val="001A3399"/>
    <w:rPr>
      <w:rFonts w:cs="Times New Roman"/>
    </w:rPr>
  </w:style>
  <w:style w:type="paragraph" w:styleId="BelgeBalantlar">
    <w:name w:val="Document Map"/>
    <w:basedOn w:val="Normal"/>
    <w:link w:val="BelgeBalantlarChar"/>
    <w:uiPriority w:val="99"/>
    <w:semiHidden/>
    <w:rsid w:val="001A3399"/>
    <w:pPr>
      <w:spacing w:after="0" w:line="240" w:lineRule="auto"/>
    </w:pPr>
    <w:rPr>
      <w:rFonts w:ascii="Tahoma" w:eastAsia="Times New Roman" w:hAnsi="Tahoma" w:cs="Tahoma"/>
      <w:sz w:val="16"/>
      <w:szCs w:val="16"/>
      <w:lang w:eastAsia="tr-TR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semiHidden/>
    <w:rsid w:val="001A3399"/>
    <w:rPr>
      <w:rFonts w:ascii="Tahoma" w:eastAsia="Times New Roman" w:hAnsi="Tahoma" w:cs="Tahoma"/>
      <w:sz w:val="16"/>
      <w:szCs w:val="16"/>
      <w:lang w:eastAsia="tr-TR"/>
    </w:rPr>
  </w:style>
  <w:style w:type="character" w:styleId="HafifVurgulama">
    <w:name w:val="Subtle Emphasis"/>
    <w:uiPriority w:val="99"/>
    <w:qFormat/>
    <w:rsid w:val="001A3399"/>
    <w:rPr>
      <w:rFonts w:cs="Times New Roman"/>
      <w:i/>
      <w:iCs/>
      <w:color w:val="000000"/>
    </w:rPr>
  </w:style>
  <w:style w:type="paragraph" w:styleId="GvdeMetniGirintisi2">
    <w:name w:val="Body Text Indent 2"/>
    <w:basedOn w:val="Normal"/>
    <w:link w:val="GvdeMetniGirintisi2Char"/>
    <w:uiPriority w:val="99"/>
    <w:semiHidden/>
    <w:rsid w:val="001A3399"/>
    <w:pPr>
      <w:spacing w:after="120" w:line="480" w:lineRule="auto"/>
      <w:ind w:left="283"/>
    </w:pPr>
    <w:rPr>
      <w:rFonts w:ascii="Times New Roman" w:eastAsia="Times New Roman" w:hAnsi="Times New Roman" w:cs="Arial"/>
      <w:sz w:val="24"/>
      <w:lang w:eastAsia="tr-TR"/>
    </w:r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semiHidden/>
    <w:rsid w:val="001A3399"/>
    <w:rPr>
      <w:rFonts w:ascii="Times New Roman" w:eastAsia="Times New Roman" w:hAnsi="Times New Roman" w:cs="Arial"/>
      <w:sz w:val="24"/>
      <w:lang w:eastAsia="tr-TR"/>
    </w:rPr>
  </w:style>
  <w:style w:type="character" w:styleId="Vurgu">
    <w:name w:val="Emphasis"/>
    <w:uiPriority w:val="99"/>
    <w:qFormat/>
    <w:rsid w:val="001A3399"/>
    <w:rPr>
      <w:rFonts w:cs="Times New Roman"/>
      <w:i/>
      <w:iCs/>
    </w:rPr>
  </w:style>
  <w:style w:type="paragraph" w:styleId="Altyaz">
    <w:name w:val="Subtitle"/>
    <w:basedOn w:val="Normal"/>
    <w:next w:val="Normal"/>
    <w:link w:val="AltyazChar"/>
    <w:qFormat/>
    <w:rsid w:val="001A3399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eastAsia="tr-TR"/>
    </w:rPr>
  </w:style>
  <w:style w:type="character" w:customStyle="1" w:styleId="AltyazChar">
    <w:name w:val="Altyazı Char"/>
    <w:basedOn w:val="VarsaylanParagrafYazTipi"/>
    <w:link w:val="Altyaz"/>
    <w:rsid w:val="001A3399"/>
    <w:rPr>
      <w:rFonts w:ascii="Cambria" w:eastAsia="Times New Roman" w:hAnsi="Cambria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38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3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6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8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2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5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1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6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6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0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6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3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8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8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9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5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8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3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8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7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5.xml"/><Relationship Id="rId18" Type="http://schemas.openxmlformats.org/officeDocument/2006/relationships/header" Target="header9.xml"/><Relationship Id="rId26" Type="http://schemas.openxmlformats.org/officeDocument/2006/relationships/header" Target="header11.xml"/><Relationship Id="rId3" Type="http://schemas.openxmlformats.org/officeDocument/2006/relationships/styles" Target="styles.xml"/><Relationship Id="rId21" Type="http://schemas.openxmlformats.org/officeDocument/2006/relationships/image" Target="media/image4.emf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header" Target="header8.xml"/><Relationship Id="rId25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hyperlink" Target="http://www.webcitation.org/query?url=http%3A%2F%2Fhero.geog.psu.edu%2Farchives%2FAgarwalEtALInPress.pdf&amp;date=2014-03-17" TargetMode="External"/><Relationship Id="rId20" Type="http://schemas.openxmlformats.org/officeDocument/2006/relationships/image" Target="media/image3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header" Target="header10.xml"/><Relationship Id="rId5" Type="http://schemas.openxmlformats.org/officeDocument/2006/relationships/webSettings" Target="webSettings.xml"/><Relationship Id="rId15" Type="http://schemas.openxmlformats.org/officeDocument/2006/relationships/header" Target="header7.xml"/><Relationship Id="rId23" Type="http://schemas.openxmlformats.org/officeDocument/2006/relationships/image" Target="media/image6.JPG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6.xml"/><Relationship Id="rId22" Type="http://schemas.openxmlformats.org/officeDocument/2006/relationships/image" Target="media/image5.emf"/><Relationship Id="rId27" Type="http://schemas.openxmlformats.org/officeDocument/2006/relationships/header" Target="header1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F5A522-6C68-4C6B-B620-D94C92BF0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3959</Words>
  <Characters>22567</Characters>
  <Application>Microsoft Office Word</Application>
  <DocSecurity>0</DocSecurity>
  <Lines>188</Lines>
  <Paragraphs>52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Eczacıbaşı</Company>
  <LinksUpToDate>false</LinksUpToDate>
  <CharactersWithSpaces>26474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</dc:creator>
  <cp:lastModifiedBy>Windows Kullanıcısı</cp:lastModifiedBy>
  <cp:revision>3</cp:revision>
  <cp:lastPrinted>2014-04-04T13:14:00Z</cp:lastPrinted>
  <dcterms:created xsi:type="dcterms:W3CDTF">2020-01-27T14:33:00Z</dcterms:created>
  <dcterms:modified xsi:type="dcterms:W3CDTF">2020-01-27T14:33:00Z</dcterms:modified>
</cp:coreProperties>
</file>