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BC6" w:rsidRDefault="009E3C9D" w:rsidP="00743BC6">
      <w:pPr>
        <w:jc w:val="center"/>
        <w:rPr>
          <w:noProof/>
        </w:rPr>
      </w:pPr>
      <w:r>
        <w:rPr>
          <w:noProof/>
          <w:lang w:eastAsia="tr-TR"/>
        </w:rPr>
        <w:drawing>
          <wp:inline distT="0" distB="0" distL="0" distR="0">
            <wp:extent cx="2724150" cy="2724150"/>
            <wp:effectExtent l="0" t="0" r="0" b="0"/>
            <wp:docPr id="41" name="Resim 41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9E3C9D" w:rsidRDefault="009E3C9D" w:rsidP="00743BC6">
      <w:pPr>
        <w:jc w:val="center"/>
        <w:rPr>
          <w:rFonts w:ascii="Arial" w:hAnsi="Arial" w:cs="Arial"/>
          <w:b/>
          <w:noProof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t>İSKENDERUN TEKNİK ÜNİVERSİTESİ</w:t>
      </w:r>
    </w:p>
    <w:p w:rsidR="00743BC6" w:rsidRPr="009E3C9D" w:rsidRDefault="009E3C9D" w:rsidP="00743BC6">
      <w:pPr>
        <w:jc w:val="center"/>
        <w:rPr>
          <w:rFonts w:ascii="Arial" w:hAnsi="Arial" w:cs="Arial"/>
          <w:b/>
          <w:noProof/>
          <w:sz w:val="40"/>
          <w:szCs w:val="40"/>
        </w:rPr>
      </w:pPr>
      <w:r w:rsidRPr="009E3C9D">
        <w:rPr>
          <w:rFonts w:ascii="Arial" w:hAnsi="Arial" w:cs="Arial"/>
          <w:b/>
          <w:noProof/>
          <w:sz w:val="40"/>
          <w:szCs w:val="40"/>
        </w:rPr>
        <w:t xml:space="preserve">TEZ </w:t>
      </w:r>
      <w:r>
        <w:rPr>
          <w:rFonts w:ascii="Arial" w:hAnsi="Arial" w:cs="Arial"/>
          <w:b/>
          <w:noProof/>
          <w:sz w:val="40"/>
          <w:szCs w:val="40"/>
        </w:rPr>
        <w:t>ŞABLONU</w:t>
      </w: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743BC6" w:rsidRDefault="00743BC6" w:rsidP="00743BC6">
      <w:pPr>
        <w:jc w:val="center"/>
        <w:rPr>
          <w:noProof/>
        </w:rPr>
      </w:pPr>
    </w:p>
    <w:p w:rsidR="00605AF1" w:rsidRDefault="00605AF1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Default="009E3C9D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Default="009E3C9D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E3C9D" w:rsidRPr="009E3C9D" w:rsidRDefault="009E3C9D" w:rsidP="009E3C9D">
      <w:pPr>
        <w:spacing w:after="0"/>
        <w:jc w:val="center"/>
        <w:rPr>
          <w:rFonts w:ascii="Times New Roman" w:hAnsi="Times New Roman" w:cs="Times New Roman"/>
          <w:sz w:val="20"/>
          <w:szCs w:val="20"/>
        </w:rPr>
        <w:sectPr w:rsidR="009E3C9D" w:rsidRPr="009E3C9D" w:rsidSect="007E6A88">
          <w:headerReference w:type="even" r:id="rId9"/>
          <w:headerReference w:type="default" r:id="rId10"/>
          <w:type w:val="nextColumn"/>
          <w:pgSz w:w="11906" w:h="16838"/>
          <w:pgMar w:top="2835" w:right="1559" w:bottom="1418" w:left="1559" w:header="709" w:footer="709" w:gutter="0"/>
          <w:cols w:space="708"/>
          <w:docGrid w:linePitch="360"/>
        </w:sectPr>
      </w:pPr>
      <w:r w:rsidRPr="009E3C9D">
        <w:rPr>
          <w:rFonts w:ascii="Times New Roman" w:hAnsi="Times New Roman" w:cs="Times New Roman"/>
          <w:sz w:val="20"/>
          <w:szCs w:val="20"/>
        </w:rPr>
        <w:t>Versiyon 01.0</w:t>
      </w:r>
      <w:r w:rsidR="00510160">
        <w:rPr>
          <w:rFonts w:ascii="Times New Roman" w:hAnsi="Times New Roman" w:cs="Times New Roman"/>
          <w:sz w:val="20"/>
          <w:szCs w:val="20"/>
        </w:rPr>
        <w:t>1</w:t>
      </w:r>
    </w:p>
    <w:p w:rsidR="009B4D75" w:rsidRDefault="009B4D75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-910314</wp:posOffset>
            </wp:positionV>
            <wp:extent cx="1079500" cy="1079500"/>
            <wp:effectExtent l="0" t="0" r="6350" b="6350"/>
            <wp:wrapNone/>
            <wp:docPr id="2" name="Resim 2" descr="C:\Users\dd\Desktop\2017 yaptığım işlemler\Res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\Desktop\2017 yaptığım işlemler\Resim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D75" w:rsidRDefault="009B4D75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1BE2" w:rsidRPr="000B3B9D" w:rsidRDefault="008A57AE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BÜYÜK HARFLERLE VE ORTALANMIŞ OLARAK TEZ ADI BU BÖLÜME YAZILACAKTIR</w:t>
      </w:r>
    </w:p>
    <w:p w:rsidR="002E0BE4" w:rsidRPr="000B3B9D" w:rsidRDefault="002E0BE4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Default="00605AF1" w:rsidP="00605AF1">
      <w:pPr>
        <w:tabs>
          <w:tab w:val="left" w:pos="6195"/>
        </w:tabs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2F61E6" w:rsidRPr="000B3B9D" w:rsidRDefault="002F61E6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8A57AE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Ad SOYAD</w:t>
      </w: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C6632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632F" w:rsidRPr="00605AF1" w:rsidRDefault="00C6632F" w:rsidP="00C6632F">
      <w:pPr>
        <w:jc w:val="center"/>
        <w:rPr>
          <w:rFonts w:ascii="Times New Roman" w:hAnsi="Times New Roman" w:cs="Times New Roman"/>
          <w:b/>
          <w:sz w:val="32"/>
          <w:szCs w:val="26"/>
        </w:rPr>
      </w:pPr>
    </w:p>
    <w:p w:rsidR="00797963" w:rsidRPr="000B3B9D" w:rsidRDefault="00797963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3B9D">
        <w:rPr>
          <w:rFonts w:ascii="Times New Roman" w:hAnsi="Times New Roman" w:cs="Times New Roman"/>
          <w:b/>
          <w:sz w:val="26"/>
          <w:szCs w:val="26"/>
        </w:rPr>
        <w:t>YÜKSEK LİSANS</w:t>
      </w:r>
      <w:r w:rsidR="008A57AE" w:rsidRPr="000B3B9D">
        <w:rPr>
          <w:rFonts w:ascii="Times New Roman" w:hAnsi="Times New Roman" w:cs="Times New Roman"/>
          <w:b/>
          <w:sz w:val="26"/>
          <w:szCs w:val="26"/>
        </w:rPr>
        <w:t>/DOKTORA</w:t>
      </w:r>
      <w:r w:rsidRPr="000B3B9D">
        <w:rPr>
          <w:rFonts w:ascii="Times New Roman" w:hAnsi="Times New Roman" w:cs="Times New Roman"/>
          <w:b/>
          <w:sz w:val="26"/>
          <w:szCs w:val="26"/>
        </w:rPr>
        <w:t xml:space="preserve"> TEZİ</w:t>
      </w:r>
    </w:p>
    <w:p w:rsidR="00797963" w:rsidRPr="000B3B9D" w:rsidRDefault="00E764A2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…</w:t>
      </w:r>
      <w:r w:rsidR="008A57AE" w:rsidRPr="000B3B9D">
        <w:rPr>
          <w:rFonts w:ascii="Times New Roman" w:hAnsi="Times New Roman" w:cs="Times New Roman"/>
          <w:b/>
          <w:sz w:val="26"/>
          <w:szCs w:val="26"/>
        </w:rPr>
        <w:t>ANABİLİM DALI</w:t>
      </w:r>
    </w:p>
    <w:p w:rsidR="007E6A88" w:rsidRDefault="007E6A88" w:rsidP="007E6A88">
      <w:pPr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7963" w:rsidRPr="000B3B9D" w:rsidRDefault="00277E0C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İSKENDERUN TEKNİK</w:t>
      </w:r>
      <w:r w:rsidR="00797963" w:rsidRPr="000B3B9D">
        <w:rPr>
          <w:rFonts w:ascii="Times New Roman" w:hAnsi="Times New Roman" w:cs="Times New Roman"/>
          <w:b/>
          <w:sz w:val="26"/>
          <w:szCs w:val="26"/>
        </w:rPr>
        <w:t xml:space="preserve"> ÜNİVERSİTESİ</w:t>
      </w:r>
    </w:p>
    <w:p w:rsidR="00797963" w:rsidRPr="000B3B9D" w:rsidRDefault="00E66590" w:rsidP="00C6632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ENERJİ</w:t>
      </w:r>
      <w:r w:rsidR="00797963" w:rsidRPr="000B3B9D">
        <w:rPr>
          <w:rFonts w:ascii="Times New Roman" w:hAnsi="Times New Roman" w:cs="Times New Roman"/>
          <w:b/>
          <w:sz w:val="26"/>
          <w:szCs w:val="26"/>
        </w:rPr>
        <w:t xml:space="preserve"> ENSTİTÜSÜ</w:t>
      </w:r>
    </w:p>
    <w:p w:rsidR="00797963" w:rsidRPr="000B3B9D" w:rsidRDefault="00797963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E0BE4" w:rsidRDefault="002E0BE4" w:rsidP="0055000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5AF1" w:rsidRPr="00605AF1" w:rsidRDefault="00605AF1" w:rsidP="0055000C">
      <w:pPr>
        <w:jc w:val="center"/>
        <w:rPr>
          <w:rFonts w:ascii="Times New Roman" w:hAnsi="Times New Roman" w:cs="Times New Roman"/>
          <w:b/>
          <w:sz w:val="44"/>
          <w:szCs w:val="26"/>
        </w:rPr>
      </w:pPr>
    </w:p>
    <w:p w:rsidR="006112C5" w:rsidRPr="00277E0C" w:rsidRDefault="00510160" w:rsidP="00277E0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  <w:sectPr w:rsidR="006112C5" w:rsidRPr="00277E0C" w:rsidSect="00605AF1">
          <w:type w:val="nextColumn"/>
          <w:pgSz w:w="11906" w:h="16838"/>
          <w:pgMar w:top="2835" w:right="1559" w:bottom="1134" w:left="155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6"/>
          <w:szCs w:val="26"/>
        </w:rPr>
        <w:t>OCAK</w:t>
      </w:r>
      <w:r w:rsidR="00743BC6">
        <w:rPr>
          <w:rFonts w:ascii="Times New Roman" w:hAnsi="Times New Roman" w:cs="Times New Roman"/>
          <w:b/>
          <w:sz w:val="26"/>
          <w:szCs w:val="26"/>
        </w:rPr>
        <w:t xml:space="preserve"> 201</w:t>
      </w:r>
      <w:r>
        <w:rPr>
          <w:rFonts w:ascii="Times New Roman" w:hAnsi="Times New Roman" w:cs="Times New Roman"/>
          <w:b/>
          <w:sz w:val="26"/>
          <w:szCs w:val="26"/>
        </w:rPr>
        <w:t>9</w:t>
      </w:r>
    </w:p>
    <w:tbl>
      <w:tblPr>
        <w:tblW w:w="8959" w:type="dxa"/>
        <w:tblLayout w:type="fixed"/>
        <w:tblCellMar>
          <w:left w:w="28" w:type="dxa"/>
          <w:right w:w="28" w:type="dxa"/>
        </w:tblCellMar>
        <w:tblLook w:val="00A0"/>
      </w:tblPr>
      <w:tblGrid>
        <w:gridCol w:w="2041"/>
        <w:gridCol w:w="30"/>
        <w:gridCol w:w="5895"/>
        <w:gridCol w:w="993"/>
      </w:tblGrid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297B23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lastRenderedPageBreak/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Katlanmış Nesne 8" o:spid="_x0000_s1026" type="#_x0000_t65" style="position:absolute;left:0;text-align:left;margin-left:165.5pt;margin-top:58.95pt;width:328.5pt;height:42.7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" adj="18000" fillcolor="red" strokecolor="black [3213]" strokeweight="2pt">
                  <v:textbox inset="0,0,0,0">
                    <w:txbxContent>
                      <w:p w:rsidR="00107F8C" w:rsidRPr="00620051" w:rsidRDefault="00107F8C" w:rsidP="00036A9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620051">
                          <w:rPr>
                            <w:rFonts w:ascii="Times New Roman" w:hAnsi="Times New Roman" w:cs="Times New Roman"/>
                          </w:rPr>
                          <w:t>5 Jürili Tek Danışmanlı Yüksek Lisans Tezi İçin Kabul-Onay Sayfası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3 Jurili için Alttan 2 üyeyi silerek düzenleyebilirsiniz(Bu şekli siliniz.)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pict>
                <v:shape id="Katlanmış Nesne 32" o:spid="_x0000_s1027" type="#_x0000_t65" style="position:absolute;left:0;text-align:left;margin-left:174.05pt;margin-top:-43.8pt;width:298.95pt;height:33.7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" adj="18000" fillcolor="red" strokecolor="black [3213]" strokeweight="2pt">
                  <v:textbox inset="0,0,0,0">
                    <w:txbxContent>
                      <w:p w:rsidR="00107F8C" w:rsidRPr="009144DC" w:rsidRDefault="00107F8C" w:rsidP="007506C9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144DC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tr-TR"/>
                          </w:rPr>
                          <w:t>Savunma sonrası OY BİRLİĞİ / OY ÇOKLUĞU ve onaylıyorum/onaylamıyorum ifadelerinden yalnızca biri 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tr-TR"/>
                          </w:rPr>
                          <w:t>azılmalıdır. (Bu şekli siliniz.)</w:t>
                        </w:r>
                      </w:p>
                    </w:txbxContent>
                  </v:textbox>
                </v:shape>
              </w:pict>
            </w:r>
            <w:r w:rsidR="006112C5" w:rsidRPr="000B3B9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</w:t>
            </w:r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........................ tarafından hazırlanan “……………………………………………</w:t>
            </w:r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…………………............................................ 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7506C9">
              <w:rPr>
                <w:rFonts w:ascii="Times New Roman" w:eastAsia="Times New Roman" w:hAnsi="Times New Roman" w:cs="Arial"/>
                <w:lang w:eastAsia="tr-TR"/>
              </w:rPr>
              <w:t xml:space="preserve">YÜKSEK LİSANS TEZİ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olarak kabul edilmiştir.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Danışman: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6D4660">
        <w:trPr>
          <w:trHeight w:val="1901"/>
        </w:trPr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6D4660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</w:p>
        </w:tc>
      </w:tr>
      <w:tr w:rsidR="00EE29AE" w:rsidRPr="00EE29AE" w:rsidTr="006D4660">
        <w:tc>
          <w:tcPr>
            <w:tcW w:w="7966" w:type="dxa"/>
            <w:gridSpan w:val="3"/>
          </w:tcPr>
          <w:p w:rsidR="00EE29AE" w:rsidRPr="00EE29AE" w:rsidRDefault="007506C9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635616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635616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6D4660" w:rsidRDefault="006D4660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</w:p>
          <w:p w:rsidR="00EE29AE" w:rsidRPr="00EE29AE" w:rsidRDefault="00EE29AE" w:rsidP="00730204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</w:p>
        </w:tc>
      </w:tr>
      <w:tr w:rsidR="00EE29AE" w:rsidRPr="00EE29AE" w:rsidTr="006D4660">
        <w:trPr>
          <w:trHeight w:val="170"/>
        </w:trPr>
        <w:tc>
          <w:tcPr>
            <w:tcW w:w="2041" w:type="dxa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before="12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TezSavunmaTarihi:</w:t>
            </w:r>
          </w:p>
        </w:tc>
        <w:tc>
          <w:tcPr>
            <w:tcW w:w="5925" w:type="dxa"/>
            <w:gridSpan w:val="2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="006D4660">
              <w:rPr>
                <w:rFonts w:ascii="Times New Roman" w:eastAsia="Times New Roman" w:hAnsi="Times New Roman" w:cs="Arial"/>
                <w:szCs w:val="24"/>
                <w:lang w:eastAsia="tr-TR"/>
              </w:rPr>
              <w:t>....../….…/…</w:t>
            </w:r>
          </w:p>
        </w:tc>
        <w:tc>
          <w:tcPr>
            <w:tcW w:w="993" w:type="dxa"/>
            <w:vAlign w:val="center"/>
          </w:tcPr>
          <w:p w:rsidR="00EE29AE" w:rsidRPr="00EE29AE" w:rsidRDefault="00EE29AE" w:rsidP="006D4660">
            <w:pPr>
              <w:tabs>
                <w:tab w:val="left" w:pos="2520"/>
              </w:tabs>
              <w:spacing w:after="24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</w:p>
          <w:p w:rsidR="00EE29AE" w:rsidRPr="006D4660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Yüksek Lisans Tezi olması için gerekli şartları yerine getirdiğini onaylıyorum.</w:t>
            </w: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</w:p>
          <w:p w:rsidR="007506C9" w:rsidRPr="00EE29AE" w:rsidRDefault="00D037CA" w:rsidP="007506C9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Prof</w:t>
            </w:r>
            <w:r w:rsidR="007506C9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>Tolga DEPCİ</w:t>
            </w:r>
          </w:p>
          <w:p w:rsidR="00635616" w:rsidRPr="00EE29AE" w:rsidRDefault="00E66590" w:rsidP="00E6659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Enerji</w:t>
            </w:r>
            <w:r w:rsidR="007506C9">
              <w:rPr>
                <w:rFonts w:ascii="Times New Roman" w:eastAsia="Times New Roman" w:hAnsi="Times New Roman" w:cs="Arial"/>
                <w:lang w:eastAsia="tr-TR"/>
              </w:rPr>
              <w:t xml:space="preserve"> Enstitüsü Müdürü</w:t>
            </w: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297B23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297B23">
              <w:rPr>
                <w:rFonts w:ascii="Times New Roman" w:eastAsia="Times New Roman" w:hAnsi="Times New Roman" w:cs="Arial"/>
                <w:noProof/>
                <w:lang w:eastAsia="tr-TR"/>
              </w:rPr>
              <w:pict>
                <v:shape id="Katlanmış Nesne 52" o:spid="_x0000_s1028" type="#_x0000_t65" style="position:absolute;left:0;text-align:left;margin-left:186.05pt;margin-top:-37.05pt;width:298.95pt;height:33.75pt;z-index:251763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" adj="18000" fillcolor="red" strokecolor="black [3213]" strokeweight="2pt">
                  <v:textbox inset="0,0,0,0">
                    <w:txbxContent>
                      <w:p w:rsidR="00107F8C" w:rsidRPr="009144DC" w:rsidRDefault="00107F8C" w:rsidP="0063561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144DC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tr-TR"/>
                          </w:rPr>
                          <w:t>Savunma sonrası OY BİRLİĞİ / OY ÇOKLUĞU ve onaylıyorum/onaylamıyorum ifadelerinden yalnızca biri 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tr-TR"/>
                          </w:rPr>
                          <w:t>azılmalıdır. (Bu şekli siliniz.)</w:t>
                        </w:r>
                      </w:p>
                    </w:txbxContent>
                  </v:textbox>
                </v:shape>
              </w:pict>
            </w:r>
            <w:r w:rsidRPr="00297B23">
              <w:rPr>
                <w:rFonts w:ascii="Times New Roman" w:eastAsia="Times New Roman" w:hAnsi="Times New Roman" w:cs="Arial"/>
                <w:noProof/>
                <w:lang w:eastAsia="tr-TR"/>
              </w:rPr>
              <w:pict>
                <v:shape id="Katlanmış Nesne 50" o:spid="_x0000_s1029" type="#_x0000_t65" style="position:absolute;left:0;text-align:left;margin-left:177.5pt;margin-top:53.7pt;width:328.5pt;height:42.75pt;z-index:251762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" adj="18000" fillcolor="red" strokecolor="black [3213]" strokeweight="2pt">
                  <v:textbox inset="0,0,0,0">
                    <w:txbxContent>
                      <w:p w:rsidR="00107F8C" w:rsidRPr="00620051" w:rsidRDefault="00107F8C" w:rsidP="0063561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620051">
                          <w:rPr>
                            <w:rFonts w:ascii="Times New Roman" w:hAnsi="Times New Roman" w:cs="Times New Roman"/>
                          </w:rPr>
                          <w:t xml:space="preserve">5 Jürili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iki</w:t>
                        </w:r>
                        <w:r w:rsidRPr="00620051">
                          <w:rPr>
                            <w:rFonts w:ascii="Times New Roman" w:hAnsi="Times New Roman" w:cs="Times New Roman"/>
                          </w:rPr>
                          <w:t>Danışmanlı Yüksek Lisans Tezi İçin Kabul-Onay Sayfası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3 Jurili için Alttan 2 üyeyi silerek düzenleyebilirsiniz(Bu şekli siliniz.)</w:t>
                        </w:r>
                      </w:p>
                    </w:txbxContent>
                  </v:textbox>
                </v:shape>
              </w:pic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</w:t>
            </w:r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 tarafında</w:t>
            </w:r>
            <w:r w:rsidR="00D6207F">
              <w:rPr>
                <w:rFonts w:ascii="Times New Roman" w:eastAsia="Times New Roman" w:hAnsi="Times New Roman" w:cs="Arial"/>
                <w:lang w:eastAsia="tr-TR"/>
              </w:rPr>
              <w:t xml:space="preserve">n hazırlanan </w:t>
            </w:r>
            <w:r w:rsidR="00D6207F">
              <w:rPr>
                <w:rFonts w:ascii="Times New Roman" w:eastAsia="Times New Roman" w:hAnsi="Times New Roman" w:cs="Arial"/>
                <w:lang w:eastAsia="tr-TR"/>
              </w:rPr>
              <w:lastRenderedPageBreak/>
              <w:t>“………………………………………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…</w:t>
            </w:r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 w:rsidR="00635616"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…………………............................................ 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9F7E43">
              <w:rPr>
                <w:rFonts w:ascii="Times New Roman" w:eastAsia="Times New Roman" w:hAnsi="Times New Roman" w:cs="Arial"/>
                <w:lang w:eastAsia="tr-TR"/>
              </w:rPr>
              <w:t xml:space="preserve">YÜKSEK LİSANS TEZİ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olarak kabul edilmiştir.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8"/>
                <w:lang w:eastAsia="tr-TR"/>
              </w:rPr>
            </w:pP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lastRenderedPageBreak/>
              <w:t>Danışman: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</w:t>
            </w:r>
            <w:r w:rsidR="00487980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nabilim Dalı, Üniversite Adı 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 xml:space="preserve"> 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İkinci Danışman: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3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24"/>
                <w:szCs w:val="24"/>
                <w:lang w:eastAsia="tr-TR"/>
              </w:rPr>
            </w:pPr>
          </w:p>
          <w:p w:rsidR="00EE29AE" w:rsidRPr="00EE29AE" w:rsidRDefault="009F7E43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Yüksek Lisans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730204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TezSavunmaTarihi: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</w:p>
          <w:p w:rsidR="00EE29AE" w:rsidRPr="00146581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Yüksek Lisans Tezi olması için gerekli şartları yerine getirdiğini onaylıyorum.</w:t>
            </w:r>
          </w:p>
        </w:tc>
      </w:tr>
      <w:tr w:rsidR="00EE29AE" w:rsidRPr="00EE29AE" w:rsidTr="00730204">
        <w:trPr>
          <w:trHeight w:val="997"/>
        </w:trPr>
        <w:tc>
          <w:tcPr>
            <w:tcW w:w="8959" w:type="dxa"/>
            <w:gridSpan w:val="4"/>
          </w:tcPr>
          <w:p w:rsidR="00EE29AE" w:rsidRPr="00A05C11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56"/>
                <w:szCs w:val="24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</w:p>
          <w:p w:rsidR="005910C0" w:rsidRPr="00EE29AE" w:rsidRDefault="00D037CA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Prof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>Tolga DEPCİ</w:t>
            </w:r>
          </w:p>
          <w:p w:rsidR="00730204" w:rsidRPr="006D4660" w:rsidRDefault="00E66590" w:rsidP="0051016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Enerji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 xml:space="preserve"> Enstitüsü Müdürü</w:t>
            </w: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Default="00297B23" w:rsidP="00A05C11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  <w:r w:rsidRPr="00297B23"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pict>
                <v:shape id="Katlanmış Nesne 57" o:spid="_x0000_s1030" type="#_x0000_t65" style="position:absolute;left:0;text-align:left;margin-left:176.3pt;margin-top:58.2pt;width:334.5pt;height:42.75pt;z-index:251765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" adj="18000" fillcolor="red" strokecolor="black [3213]" strokeweight="2pt">
                  <v:textbox inset="0,0,0,0">
                    <w:txbxContent>
                      <w:p w:rsidR="00107F8C" w:rsidRPr="00620051" w:rsidRDefault="00107F8C" w:rsidP="005910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620051">
                          <w:rPr>
                            <w:rFonts w:ascii="Times New Roman" w:hAnsi="Times New Roman" w:cs="Times New Roman"/>
                          </w:rPr>
                          <w:t>5 Jürili Tek Danışmanlı</w:t>
                        </w:r>
                        <w:r w:rsidRPr="005910C0">
                          <w:rPr>
                            <w:rFonts w:ascii="Times New Roman" w:hAnsi="Times New Roman" w:cs="Times New Roman"/>
                            <w:b/>
                          </w:rPr>
                          <w:t>Doktora</w:t>
                        </w:r>
                        <w:r w:rsidRPr="00620051">
                          <w:rPr>
                            <w:rFonts w:ascii="Times New Roman" w:hAnsi="Times New Roman" w:cs="Times New Roman"/>
                          </w:rPr>
                          <w:t xml:space="preserve"> Tezi İçin Kabul-Onay Sayfası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3 Jurili için Alttan 2 üyeyi silerek düzenleyebilirsiniz(Bu şekli siliniz.)</w:t>
                        </w:r>
                      </w:p>
                    </w:txbxContent>
                  </v:textbox>
                </v:shape>
              </w:pic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</w:t>
            </w:r>
            <w:r w:rsidR="00D6207F">
              <w:rPr>
                <w:rFonts w:ascii="Times New Roman" w:eastAsia="Times New Roman" w:hAnsi="Times New Roman" w:cs="Arial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............................... tarafından hazırlanan “……………………………………………</w:t>
            </w:r>
            <w:r w:rsidR="00D6207F" w:rsidRPr="00D6207F">
              <w:rPr>
                <w:rFonts w:ascii="Times New Roman" w:eastAsia="Times New Roman" w:hAnsi="Times New Roman" w:cs="Arial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” adlı tez çalışması aşağıdaki jüri tarafından OY BİRLİĞİ / OY ÇOKLUĞU ile 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Üniversitesi …………………..............................Anabilim </w:t>
            </w:r>
            <w:r w:rsidR="00EE29AE" w:rsidRPr="00256445">
              <w:rPr>
                <w:rFonts w:ascii="Times New Roman" w:eastAsia="Times New Roman" w:hAnsi="Times New Roman" w:cs="Times New Roman"/>
                <w:lang w:eastAsia="tr-TR"/>
              </w:rPr>
              <w:t>Dalında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DOKTORA TEZİ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 xml:space="preserve"> olarak kabul 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lastRenderedPageBreak/>
              <w:t>edilmiştir.</w:t>
            </w:r>
          </w:p>
          <w:p w:rsidR="00B41AFA" w:rsidRPr="00EE29AE" w:rsidRDefault="00297B23" w:rsidP="00D6207F">
            <w:pPr>
              <w:tabs>
                <w:tab w:val="left" w:pos="2520"/>
              </w:tabs>
              <w:spacing w:before="120"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noProof/>
                <w:sz w:val="24"/>
                <w:lang w:eastAsia="tr-TR"/>
              </w:rPr>
              <w:pict>
                <v:shape id="Katlanmış Nesne 58" o:spid="_x0000_s1031" type="#_x0000_t65" style="position:absolute;left:0;text-align:left;margin-left:186.05pt;margin-top:-94.4pt;width:298.95pt;height:33.7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" adj="18000" fillcolor="red" strokecolor="black [3213]" strokeweight="2pt">
                  <v:textbox inset="0,0,0,0">
                    <w:txbxContent>
                      <w:p w:rsidR="00107F8C" w:rsidRPr="009144DC" w:rsidRDefault="00107F8C" w:rsidP="005910C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144DC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tr-TR"/>
                          </w:rPr>
                          <w:t>Savunma sonrası OY BİRLİĞİ / OY ÇOKLUĞU ve onaylıyorum/onaylamıyorum ifadelerinden yalnızca biri 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tr-TR"/>
                          </w:rPr>
                          <w:t>azılmalıdır. (Bu şekli siliniz.)</w:t>
                        </w:r>
                      </w:p>
                    </w:txbxContent>
                  </v:textbox>
                </v:shape>
              </w:pic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lastRenderedPageBreak/>
              <w:t>Danışman: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tabs>
                <w:tab w:val="left" w:pos="2520"/>
              </w:tabs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Cs w:val="24"/>
                <w:lang w:eastAsia="tr-TR"/>
              </w:rPr>
              <w:t>Anabilim Dalı, Üniversite Adı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4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....………….……..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b/>
                <w:sz w:val="20"/>
                <w:szCs w:val="24"/>
                <w:lang w:eastAsia="tr-TR"/>
              </w:rPr>
            </w:pPr>
          </w:p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.…………….…….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...……….………...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730204">
        <w:tc>
          <w:tcPr>
            <w:tcW w:w="7966" w:type="dxa"/>
            <w:gridSpan w:val="3"/>
          </w:tcPr>
          <w:p w:rsidR="00EE29AE" w:rsidRPr="00EE29AE" w:rsidRDefault="00620051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szCs w:val="24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6D4660" w:rsidRDefault="006D4660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730204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TezSavunmaTarihi: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before="240"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730204"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</w:p>
          <w:p w:rsidR="00EE29AE" w:rsidRPr="00363EE0" w:rsidRDefault="00EE29AE" w:rsidP="006D4660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Jüri tarafından kabul edilen bu tezin Doktora Tezi olması için gerekli şartları yerine getirdiğini onaylıyorum.</w:t>
            </w:r>
          </w:p>
        </w:tc>
      </w:tr>
      <w:tr w:rsidR="00EE29AE" w:rsidRPr="00EE29AE" w:rsidTr="006D4660">
        <w:trPr>
          <w:trHeight w:val="70"/>
        </w:trPr>
        <w:tc>
          <w:tcPr>
            <w:tcW w:w="8959" w:type="dxa"/>
            <w:gridSpan w:val="4"/>
          </w:tcPr>
          <w:p w:rsidR="00EE29AE" w:rsidRPr="00EE29AE" w:rsidRDefault="00EE29AE" w:rsidP="00EE29AE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</w:p>
          <w:p w:rsidR="005910C0" w:rsidRPr="00EE29AE" w:rsidRDefault="00D037CA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Prof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>Tolga DEPCİ</w:t>
            </w:r>
          </w:p>
          <w:p w:rsidR="005910C0" w:rsidRDefault="00E66590" w:rsidP="005910C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Enerji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 xml:space="preserve"> Enstitüsü Müdürü</w:t>
            </w:r>
          </w:p>
          <w:p w:rsidR="005910C0" w:rsidRPr="00EE29AE" w:rsidRDefault="005910C0" w:rsidP="00A05C1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</w:p>
        </w:tc>
      </w:tr>
      <w:tr w:rsidR="00EE29AE" w:rsidRPr="00EE29AE" w:rsidTr="006D4660">
        <w:tc>
          <w:tcPr>
            <w:tcW w:w="8959" w:type="dxa"/>
            <w:gridSpan w:val="4"/>
          </w:tcPr>
          <w:p w:rsidR="00EE29AE" w:rsidRDefault="00297B23" w:rsidP="00A05C11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297B23">
              <w:rPr>
                <w:rFonts w:ascii="Times New Roman" w:eastAsia="Times New Roman" w:hAnsi="Times New Roman" w:cs="Arial"/>
                <w:noProof/>
                <w:szCs w:val="24"/>
                <w:lang w:eastAsia="tr-TR"/>
              </w:rPr>
              <w:pict>
                <v:shape id="Katlanmış Nesne 60" o:spid="_x0000_s1032" type="#_x0000_t65" style="position:absolute;left:0;text-align:left;margin-left:208.55pt;margin-top:-38.55pt;width:298.95pt;height:33.75pt;z-index:251769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" adj="18000" fillcolor="red" strokecolor="black [3213]" strokeweight="2pt">
                  <v:textbox inset="0,0,0,0">
                    <w:txbxContent>
                      <w:p w:rsidR="00107F8C" w:rsidRPr="009144DC" w:rsidRDefault="00107F8C" w:rsidP="005910C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144DC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tr-TR"/>
                          </w:rPr>
                          <w:t>Savunma sonrası OY BİRLİĞİ / OY ÇOKLUĞU ve onaylıyorum/onaylamıyorum ifadelerinden yalnızca biri 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  <w:lang w:eastAsia="tr-TR"/>
                          </w:rPr>
                          <w:t>azılmalıdır. (Bu şekli siliniz.)</w:t>
                        </w:r>
                      </w:p>
                    </w:txbxContent>
                  </v:textbox>
                </v:shape>
              </w:pict>
            </w:r>
            <w:r w:rsidRPr="00297B23">
              <w:rPr>
                <w:rFonts w:ascii="Times New Roman" w:eastAsia="Times New Roman" w:hAnsi="Times New Roman" w:cs="Arial"/>
                <w:noProof/>
                <w:szCs w:val="24"/>
                <w:lang w:eastAsia="tr-TR"/>
              </w:rPr>
              <w:pict>
                <v:shape id="Katlanmış Nesne 59" o:spid="_x0000_s1033" type="#_x0000_t65" style="position:absolute;left:0;text-align:left;margin-left:180.05pt;margin-top:49.2pt;width:334.5pt;height:42.75pt;z-index:251768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" adj="18000" fillcolor="red" strokecolor="black [3213]" strokeweight="2pt">
                  <v:textbox inset="0,0,0,0">
                    <w:txbxContent>
                      <w:p w:rsidR="00107F8C" w:rsidRPr="00620051" w:rsidRDefault="00107F8C" w:rsidP="005910C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620051">
                          <w:rPr>
                            <w:rFonts w:ascii="Times New Roman" w:hAnsi="Times New Roman" w:cs="Times New Roman"/>
                          </w:rPr>
                          <w:t xml:space="preserve">5 Jürili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İki</w:t>
                        </w:r>
                        <w:r w:rsidRPr="00620051">
                          <w:rPr>
                            <w:rFonts w:ascii="Times New Roman" w:hAnsi="Times New Roman" w:cs="Times New Roman"/>
                          </w:rPr>
                          <w:t>Danışmanlı</w:t>
                        </w:r>
                        <w:r w:rsidRPr="005910C0">
                          <w:rPr>
                            <w:rFonts w:ascii="Times New Roman" w:hAnsi="Times New Roman" w:cs="Times New Roman"/>
                            <w:b/>
                          </w:rPr>
                          <w:t>Doktora</w:t>
                        </w:r>
                        <w:r w:rsidRPr="00620051">
                          <w:rPr>
                            <w:rFonts w:ascii="Times New Roman" w:hAnsi="Times New Roman" w:cs="Times New Roman"/>
                          </w:rPr>
                          <w:t xml:space="preserve"> Tezi İçin Kabul-Onay Sayfası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3 Jurili için Alttan 2 üyeyi silerek düzenleyebilirsiniz(Bu şekli siliniz.)</w:t>
                        </w:r>
                      </w:p>
                    </w:txbxContent>
                  </v:textbox>
                </v:shape>
              </w:pic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.............</w:t>
            </w:r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Ad SOYAD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..................... tarafından </w:t>
            </w:r>
            <w:r w:rsidR="00D6207F">
              <w:rPr>
                <w:rFonts w:ascii="Times New Roman" w:eastAsia="Times New Roman" w:hAnsi="Times New Roman" w:cs="Times New Roman"/>
                <w:lang w:eastAsia="tr-TR"/>
              </w:rPr>
              <w:t>hazırlanan “……………………….………………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>…………</w:t>
            </w:r>
            <w:r w:rsidR="00D6207F" w:rsidRPr="00D6207F">
              <w:rPr>
                <w:rFonts w:ascii="Times New Roman" w:eastAsia="Times New Roman" w:hAnsi="Times New Roman" w:cs="Times New Roman"/>
                <w:lang w:eastAsia="tr-TR"/>
              </w:rPr>
              <w:t>(Bu kısım büyük harfler ile doldurulacaktır)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” adlı tez çalışması aşağıdaki jüri tarafından OY BİRLİĞİ / OY ÇOKLUĞU ile </w:t>
            </w:r>
            <w:r w:rsidR="005910C0">
              <w:rPr>
                <w:rFonts w:ascii="Times New Roman" w:eastAsia="Times New Roman" w:hAnsi="Times New Roman" w:cs="Times New Roman"/>
                <w:lang w:eastAsia="tr-TR"/>
              </w:rPr>
              <w:t>İskenderun Teknik</w:t>
            </w:r>
            <w:r w:rsidR="00EE29AE" w:rsidRPr="00EE29AE">
              <w:rPr>
                <w:rFonts w:ascii="Times New Roman" w:eastAsia="Times New Roman" w:hAnsi="Times New Roman" w:cs="Times New Roman"/>
                <w:lang w:eastAsia="tr-TR"/>
              </w:rPr>
              <w:t xml:space="preserve"> Üniversitesi …………………............................................ Anabilim Dalında DOKTORA TEZİ olarak kabul edilmiştir.</w:t>
            </w:r>
          </w:p>
          <w:p w:rsidR="00B41AFA" w:rsidRPr="00EE29AE" w:rsidRDefault="00B41AFA" w:rsidP="00D6207F">
            <w:pPr>
              <w:tabs>
                <w:tab w:val="left" w:pos="252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</w:p>
        </w:tc>
      </w:tr>
      <w:tr w:rsidR="00EE29AE" w:rsidRPr="00EE29AE" w:rsidTr="006D4660">
        <w:trPr>
          <w:trHeight w:val="1180"/>
        </w:trPr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lastRenderedPageBreak/>
              <w:t>Danışman: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Anabilim Dalı, Üniversite Adı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6D4660" w:rsidRDefault="006D4660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…………….……..</w:t>
            </w:r>
          </w:p>
        </w:tc>
      </w:tr>
      <w:tr w:rsidR="00EE29AE" w:rsidRPr="00EE29AE" w:rsidTr="006D4660">
        <w:trPr>
          <w:trHeight w:val="1114"/>
        </w:trPr>
        <w:tc>
          <w:tcPr>
            <w:tcW w:w="7966" w:type="dxa"/>
            <w:gridSpan w:val="3"/>
          </w:tcPr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İkinci Danışman: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487980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Anabilim Dalı, Üniversite Adı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10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6D4660">
        <w:trPr>
          <w:trHeight w:val="1332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Başkan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Unvanı Adı SOYADI            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32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...…………………</w:t>
            </w:r>
          </w:p>
        </w:tc>
      </w:tr>
      <w:tr w:rsidR="00EE29AE" w:rsidRPr="00EE29AE" w:rsidTr="006D4660">
        <w:trPr>
          <w:trHeight w:val="1266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Üye</w:t>
            </w:r>
            <w:r w:rsidR="00EE29AE"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>: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 Unvanı 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6D4660" w:rsidP="006D4660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..</w:t>
            </w:r>
            <w:r w:rsidR="00EE29AE" w:rsidRPr="00EE29AE">
              <w:rPr>
                <w:rFonts w:ascii="Times New Roman" w:eastAsia="Times New Roman" w:hAnsi="Times New Roman" w:cs="Arial"/>
                <w:lang w:eastAsia="tr-TR"/>
              </w:rPr>
              <w:t>..…………………</w:t>
            </w:r>
          </w:p>
        </w:tc>
      </w:tr>
      <w:tr w:rsidR="00EE29AE" w:rsidRPr="00EE29AE" w:rsidTr="006D4660">
        <w:trPr>
          <w:trHeight w:val="1242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6D4660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</w:t>
            </w:r>
            <w:r w:rsidR="006D4660">
              <w:rPr>
                <w:rFonts w:ascii="Times New Roman" w:eastAsia="Times New Roman" w:hAnsi="Times New Roman" w:cs="Arial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.…………………</w:t>
            </w:r>
          </w:p>
        </w:tc>
      </w:tr>
      <w:tr w:rsidR="00EE29AE" w:rsidRPr="00EE29AE" w:rsidTr="006D4660">
        <w:trPr>
          <w:trHeight w:val="1218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............……………</w:t>
            </w:r>
          </w:p>
        </w:tc>
      </w:tr>
      <w:tr w:rsidR="00EE29AE" w:rsidRPr="00EE29AE" w:rsidTr="006D4660">
        <w:trPr>
          <w:trHeight w:val="1094"/>
        </w:trPr>
        <w:tc>
          <w:tcPr>
            <w:tcW w:w="7966" w:type="dxa"/>
            <w:gridSpan w:val="3"/>
          </w:tcPr>
          <w:p w:rsidR="00EE29AE" w:rsidRPr="00EE29AE" w:rsidRDefault="00690A66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b/>
                <w:szCs w:val="24"/>
                <w:lang w:eastAsia="tr-TR"/>
              </w:rPr>
              <w:t xml:space="preserve">Üye: </w:t>
            </w:r>
            <w:r w:rsidRPr="00690A66">
              <w:rPr>
                <w:rFonts w:ascii="Times New Roman" w:eastAsia="Times New Roman" w:hAnsi="Times New Roman" w:cs="Arial"/>
                <w:szCs w:val="24"/>
                <w:lang w:eastAsia="tr-TR"/>
              </w:rPr>
              <w:t>Unvanı</w:t>
            </w:r>
            <w:r w:rsidR="00EE29AE"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Adı SOYADI                                       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AnabilimDal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ı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,Üniv</w:t>
            </w:r>
            <w:r w:rsidRPr="00EE29AE">
              <w:rPr>
                <w:rFonts w:ascii="Times New Roman" w:eastAsia="Times New Roman" w:hAnsi="Times New Roman" w:cs="Arial"/>
                <w:spacing w:val="-1"/>
                <w:lang w:eastAsia="tr-TR"/>
              </w:rPr>
              <w:t>e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r</w:t>
            </w:r>
            <w:r w:rsidRPr="00EE29AE">
              <w:rPr>
                <w:rFonts w:ascii="Times New Roman" w:eastAsia="Times New Roman" w:hAnsi="Times New Roman" w:cs="Arial"/>
                <w:lang w:eastAsia="tr-TR"/>
              </w:rPr>
              <w:t>siteA</w:t>
            </w:r>
            <w:r w:rsidRPr="00EE29AE">
              <w:rPr>
                <w:rFonts w:ascii="Times New Roman" w:eastAsia="Times New Roman" w:hAnsi="Times New Roman" w:cs="Arial"/>
                <w:spacing w:val="1"/>
                <w:lang w:eastAsia="tr-TR"/>
              </w:rPr>
              <w:t>dı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(</w:t>
            </w:r>
            <w:r w:rsidR="00FD52BF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Örnek: Endüstri Mühendisliği Anabilim Dalı, </w:t>
            </w:r>
            <w:r w:rsidR="005910C0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>İskenderun Teknik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18"/>
                <w:lang w:eastAsia="tr-TR"/>
              </w:rPr>
              <w:t xml:space="preserve"> Üniversitesi</w:t>
            </w:r>
            <w:r w:rsidR="005910C0" w:rsidRPr="00FD52BF">
              <w:rPr>
                <w:rFonts w:ascii="Times New Roman" w:eastAsia="Times New Roman" w:hAnsi="Times New Roman" w:cs="Arial"/>
                <w:sz w:val="16"/>
                <w:szCs w:val="24"/>
                <w:lang w:eastAsia="tr-TR"/>
              </w:rPr>
              <w:t>)</w:t>
            </w:r>
          </w:p>
          <w:p w:rsidR="00EE29AE" w:rsidRPr="00EE29AE" w:rsidRDefault="00EE29AE" w:rsidP="00EE29AE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="Times New Roman" w:hAnsi="Times New Roman" w:cs="Arial"/>
                <w:sz w:val="18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Bu tezin, kapsam ve kalite olarak Doktora Tezi olduğunu onaylıyorum/onaylamıyorum</w:t>
            </w:r>
            <w:r w:rsidR="00D511F2">
              <w:rPr>
                <w:rFonts w:ascii="Times New Roman" w:eastAsia="Times New Roman" w:hAnsi="Times New Roman" w:cs="Arial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6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8"/>
                <w:lang w:eastAsia="tr-TR"/>
              </w:rPr>
            </w:pPr>
          </w:p>
          <w:p w:rsidR="00EE29AE" w:rsidRPr="00EE29AE" w:rsidRDefault="00EE29AE" w:rsidP="00EE29AE">
            <w:pPr>
              <w:tabs>
                <w:tab w:val="left" w:pos="2520"/>
              </w:tabs>
              <w:spacing w:after="24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....…………………</w:t>
            </w:r>
          </w:p>
        </w:tc>
      </w:tr>
      <w:tr w:rsidR="00EE29AE" w:rsidRPr="00EE29AE" w:rsidTr="006D4660">
        <w:tc>
          <w:tcPr>
            <w:tcW w:w="2071" w:type="dxa"/>
            <w:gridSpan w:val="2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TezSavunmaTarihi:</w:t>
            </w:r>
          </w:p>
        </w:tc>
        <w:tc>
          <w:tcPr>
            <w:tcW w:w="5895" w:type="dxa"/>
            <w:vAlign w:val="bottom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pacing w:val="-1"/>
                <w:szCs w:val="24"/>
                <w:lang w:eastAsia="tr-TR"/>
              </w:rPr>
              <w:t>.</w:t>
            </w: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>....../….…/……</w:t>
            </w:r>
          </w:p>
        </w:tc>
        <w:tc>
          <w:tcPr>
            <w:tcW w:w="993" w:type="dxa"/>
          </w:tcPr>
          <w:p w:rsidR="00EE29AE" w:rsidRPr="00EE29AE" w:rsidRDefault="00EE29AE" w:rsidP="00EE29A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lang w:eastAsia="tr-TR"/>
              </w:rPr>
            </w:pPr>
          </w:p>
        </w:tc>
      </w:tr>
      <w:tr w:rsidR="00EE29AE" w:rsidRPr="00EE29AE" w:rsidTr="006D4660">
        <w:trPr>
          <w:trHeight w:val="992"/>
        </w:trPr>
        <w:tc>
          <w:tcPr>
            <w:tcW w:w="8959" w:type="dxa"/>
            <w:gridSpan w:val="4"/>
          </w:tcPr>
          <w:p w:rsidR="00EE29AE" w:rsidRPr="00EE29AE" w:rsidRDefault="00EE29AE" w:rsidP="00EE2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12"/>
                <w:szCs w:val="24"/>
                <w:lang w:eastAsia="tr-TR"/>
              </w:rPr>
            </w:pPr>
          </w:p>
          <w:p w:rsidR="00A05C11" w:rsidRPr="00A05C11" w:rsidRDefault="00EE29AE" w:rsidP="00527788">
            <w:pPr>
              <w:widowControl w:val="0"/>
              <w:tabs>
                <w:tab w:val="left" w:pos="55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Arial"/>
                <w:szCs w:val="24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szCs w:val="24"/>
                <w:lang w:eastAsia="tr-TR"/>
              </w:rPr>
              <w:t xml:space="preserve">Jüri tarafından kabul edilen bu tezin Doktora Tezi olması için gerekli şartları </w:t>
            </w:r>
            <w:r w:rsidR="00527788">
              <w:rPr>
                <w:rFonts w:ascii="Times New Roman" w:eastAsia="Times New Roman" w:hAnsi="Times New Roman" w:cs="Arial"/>
                <w:szCs w:val="24"/>
                <w:lang w:eastAsia="tr-TR"/>
              </w:rPr>
              <w:t>yerine getirdiğini onaylıyorum.</w:t>
            </w:r>
          </w:p>
        </w:tc>
      </w:tr>
      <w:tr w:rsidR="00EE29AE" w:rsidRPr="00EE29AE" w:rsidTr="006D4660">
        <w:trPr>
          <w:trHeight w:val="1426"/>
        </w:trPr>
        <w:tc>
          <w:tcPr>
            <w:tcW w:w="8959" w:type="dxa"/>
            <w:gridSpan w:val="4"/>
          </w:tcPr>
          <w:p w:rsidR="00527788" w:rsidRPr="00EE29AE" w:rsidRDefault="00527788" w:rsidP="00527788">
            <w:pPr>
              <w:tabs>
                <w:tab w:val="left" w:pos="2520"/>
              </w:tabs>
              <w:spacing w:before="120" w:after="18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 w:rsidRPr="00EE29AE">
              <w:rPr>
                <w:rFonts w:ascii="Times New Roman" w:eastAsia="Times New Roman" w:hAnsi="Times New Roman" w:cs="Arial"/>
                <w:lang w:eastAsia="tr-TR"/>
              </w:rPr>
              <w:t>…………………….…….</w:t>
            </w:r>
          </w:p>
          <w:p w:rsidR="005910C0" w:rsidRPr="00EE29AE" w:rsidRDefault="00D037CA" w:rsidP="005910C0">
            <w:pPr>
              <w:tabs>
                <w:tab w:val="left" w:pos="2520"/>
              </w:tabs>
              <w:spacing w:after="0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Prof</w:t>
            </w:r>
            <w:r w:rsidR="005910C0" w:rsidRPr="00EE29AE">
              <w:rPr>
                <w:rFonts w:ascii="Times New Roman" w:eastAsia="Times New Roman" w:hAnsi="Times New Roman" w:cs="Arial"/>
                <w:lang w:eastAsia="tr-TR"/>
              </w:rPr>
              <w:t xml:space="preserve">. Dr. 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>Tolga DEPCİ</w:t>
            </w:r>
          </w:p>
          <w:p w:rsidR="005910C0" w:rsidRDefault="00E66590" w:rsidP="005910C0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lang w:eastAsia="tr-TR"/>
              </w:rPr>
            </w:pPr>
            <w:r>
              <w:rPr>
                <w:rFonts w:ascii="Times New Roman" w:eastAsia="Times New Roman" w:hAnsi="Times New Roman" w:cs="Arial"/>
                <w:lang w:eastAsia="tr-TR"/>
              </w:rPr>
              <w:t>Enerji</w:t>
            </w:r>
            <w:r w:rsidR="005910C0">
              <w:rPr>
                <w:rFonts w:ascii="Times New Roman" w:eastAsia="Times New Roman" w:hAnsi="Times New Roman" w:cs="Arial"/>
                <w:lang w:eastAsia="tr-TR"/>
              </w:rPr>
              <w:t xml:space="preserve"> Enstitüsü Müdürü</w:t>
            </w:r>
          </w:p>
          <w:p w:rsidR="00EE29AE" w:rsidRPr="00EE29AE" w:rsidRDefault="00EE29AE" w:rsidP="00A05C1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eastAsia="Times New Roman" w:hAnsi="Times New Roman" w:cs="Arial"/>
                <w:spacing w:val="-3"/>
                <w:szCs w:val="24"/>
                <w:lang w:eastAsia="tr-TR"/>
              </w:rPr>
            </w:pPr>
          </w:p>
        </w:tc>
      </w:tr>
    </w:tbl>
    <w:p w:rsidR="00EE29AE" w:rsidRPr="008F2766" w:rsidRDefault="00EE29AE" w:rsidP="00605A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2766">
        <w:rPr>
          <w:rFonts w:ascii="Times New Roman" w:hAnsi="Times New Roman" w:cs="Times New Roman"/>
          <w:b/>
          <w:sz w:val="24"/>
          <w:szCs w:val="24"/>
        </w:rPr>
        <w:t>ETİK BEYAN</w:t>
      </w:r>
    </w:p>
    <w:p w:rsidR="00EE29AE" w:rsidRPr="008F2766" w:rsidRDefault="00EE29AE" w:rsidP="00605A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9AE" w:rsidRPr="008F2766" w:rsidRDefault="005910C0" w:rsidP="00605A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İskenderun Teknik</w:t>
      </w:r>
      <w:r w:rsidR="00EE29AE" w:rsidRPr="008F2766">
        <w:rPr>
          <w:rFonts w:ascii="Times New Roman" w:hAnsi="Times New Roman" w:cs="Times New Roman"/>
          <w:sz w:val="24"/>
          <w:szCs w:val="24"/>
        </w:rPr>
        <w:t xml:space="preserve"> Üniversitesi </w:t>
      </w:r>
      <w:r w:rsidR="00E66590">
        <w:rPr>
          <w:rFonts w:ascii="Times New Roman" w:hAnsi="Times New Roman" w:cs="Times New Roman"/>
          <w:sz w:val="24"/>
          <w:szCs w:val="24"/>
        </w:rPr>
        <w:t>Enerji</w:t>
      </w:r>
      <w:bookmarkStart w:id="0" w:name="_GoBack"/>
      <w:bookmarkEnd w:id="0"/>
      <w:r w:rsidR="00EE29AE" w:rsidRPr="008F2766">
        <w:rPr>
          <w:rFonts w:ascii="Times New Roman" w:hAnsi="Times New Roman" w:cs="Times New Roman"/>
          <w:sz w:val="24"/>
          <w:szCs w:val="24"/>
        </w:rPr>
        <w:t xml:space="preserve"> Enstitüsü Tez Yazım Kurallarına uygun olarak hazırladığım bu tez çalışmasında;</w:t>
      </w:r>
    </w:p>
    <w:p w:rsidR="00E92DFA" w:rsidRDefault="00E92DFA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T</w:t>
      </w:r>
      <w:r w:rsidRPr="005B39AC">
        <w:rPr>
          <w:rFonts w:ascii="Times New Roman" w:hAnsi="Times New Roman"/>
          <w:bCs/>
          <w:sz w:val="24"/>
          <w:szCs w:val="24"/>
        </w:rPr>
        <w:t>ez üzerinde Yükseköğretim Kurulu tarafından hiçbir değişiklik yapılamayacağı için tezin bilgisayar ekranında görüntülendiğinde asıl nüsha ile aynı olması sorumluluğunun</w:t>
      </w:r>
      <w:r>
        <w:rPr>
          <w:rFonts w:ascii="Times New Roman" w:hAnsi="Times New Roman"/>
          <w:bCs/>
          <w:sz w:val="24"/>
          <w:szCs w:val="24"/>
        </w:rPr>
        <w:t xml:space="preserve"> tarafıma ait olduğunu,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Tez içinde sunduğum verileri, bilgileri ve dokümanları akademik ve etik kurallar çerçevesinde elde ettiğimi,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Tüm bilgi, belge, değerlendirme ve sonuçları bilimsel etik ve ahlak kurallarına uygun olarak sunduğumu,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Tez çalışmasında yararlandığım eserlerin tümüne uygun atıfta bulunarak kaynak gösterdiğimi,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>Kullanılan verilerde herhangi bir değişiklik yapmadığımı,</w:t>
      </w:r>
    </w:p>
    <w:p w:rsidR="00EE29AE" w:rsidRPr="008F2766" w:rsidRDefault="00EE29AE" w:rsidP="00605AF1">
      <w:pPr>
        <w:pStyle w:val="ListeParagraf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F2766">
        <w:rPr>
          <w:rFonts w:ascii="Times New Roman" w:hAnsi="Times New Roman"/>
          <w:sz w:val="24"/>
          <w:szCs w:val="24"/>
        </w:rPr>
        <w:t xml:space="preserve">Bu tezde sunduğum çalışmanın özgün olduğunu, </w:t>
      </w:r>
    </w:p>
    <w:p w:rsidR="00EE29AE" w:rsidRPr="008F2766" w:rsidRDefault="00EE29AE" w:rsidP="00605AF1">
      <w:pPr>
        <w:spacing w:after="0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8F2766">
        <w:rPr>
          <w:rFonts w:ascii="Times New Roman" w:hAnsi="Times New Roman" w:cs="Times New Roman"/>
          <w:sz w:val="24"/>
          <w:szCs w:val="24"/>
        </w:rPr>
        <w:t xml:space="preserve">bildirir, aksi bir durumda aleyhime doğabilecek tüm hak kayıplarını kabullendiğimi beyan ederim.  </w:t>
      </w: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E29AE" w:rsidRPr="008F2766" w:rsidRDefault="00297B23" w:rsidP="00605AF1">
      <w:pPr>
        <w:widowControl w:val="0"/>
        <w:autoSpaceDE w:val="0"/>
        <w:autoSpaceDN w:val="0"/>
        <w:adjustRightInd w:val="0"/>
        <w:spacing w:after="0"/>
        <w:ind w:left="6968" w:firstLine="240"/>
        <w:rPr>
          <w:rFonts w:ascii="Times New Roman" w:hAnsi="Times New Roman" w:cs="Times New Roman"/>
          <w:spacing w:val="1"/>
          <w:sz w:val="24"/>
          <w:szCs w:val="24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pict>
          <v:shape id="Katlanmış Nesne 24" o:spid="_x0000_s1034" type="#_x0000_t65" style="position:absolute;left:0;text-align:left;margin-left:158.75pt;margin-top:5pt;width:161.25pt;height:63.55pt;z-index:2516372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" adj="18000" fillcolor="red" strokecolor="black [3213]" strokeweight="2pt">
            <v:textbox>
              <w:txbxContent>
                <w:p w:rsidR="00107F8C" w:rsidRDefault="00107F8C" w:rsidP="005910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511F2">
                    <w:rPr>
                      <w:rFonts w:ascii="Times New Roman" w:hAnsi="Times New Roman" w:cs="Times New Roman"/>
                    </w:rPr>
                    <w:t>Tez Savunma Tarihi</w:t>
                  </w:r>
                </w:p>
                <w:p w:rsidR="00107F8C" w:rsidRPr="00D511F2" w:rsidRDefault="00107F8C" w:rsidP="005910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ve imzanızı atınız</w:t>
                  </w:r>
                </w:p>
                <w:p w:rsidR="00107F8C" w:rsidRPr="00D511F2" w:rsidRDefault="00107F8C" w:rsidP="005910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(Bu şekli siliniz.)</w:t>
                  </w:r>
                </w:p>
              </w:txbxContent>
            </v:textbox>
            <w10:wrap anchorx="margin"/>
          </v:shape>
        </w:pict>
      </w:r>
      <w:r w:rsidR="00EE29AE" w:rsidRPr="008F2766">
        <w:rPr>
          <w:rFonts w:ascii="Times New Roman" w:hAnsi="Times New Roman" w:cs="Times New Roman"/>
          <w:spacing w:val="1"/>
          <w:sz w:val="24"/>
          <w:szCs w:val="24"/>
        </w:rPr>
        <w:t>İ</w:t>
      </w:r>
      <w:r w:rsidR="00EE29AE" w:rsidRPr="008F2766">
        <w:rPr>
          <w:rFonts w:ascii="Times New Roman" w:hAnsi="Times New Roman" w:cs="Times New Roman"/>
          <w:spacing w:val="-1"/>
          <w:sz w:val="24"/>
          <w:szCs w:val="24"/>
        </w:rPr>
        <w:t>m</w:t>
      </w:r>
      <w:r w:rsidR="00256445">
        <w:rPr>
          <w:rFonts w:ascii="Times New Roman" w:hAnsi="Times New Roman" w:cs="Times New Roman"/>
          <w:spacing w:val="1"/>
          <w:sz w:val="24"/>
          <w:szCs w:val="24"/>
        </w:rPr>
        <w:t>za</w:t>
      </w:r>
    </w:p>
    <w:p w:rsidR="00EE29AE" w:rsidRPr="008F2766" w:rsidRDefault="00EE29AE" w:rsidP="00605AF1">
      <w:pPr>
        <w:widowControl w:val="0"/>
        <w:autoSpaceDE w:val="0"/>
        <w:autoSpaceDN w:val="0"/>
        <w:adjustRightInd w:val="0"/>
        <w:spacing w:after="0"/>
        <w:ind w:left="6968"/>
        <w:rPr>
          <w:rFonts w:ascii="Times New Roman" w:hAnsi="Times New Roman" w:cs="Times New Roman"/>
          <w:sz w:val="24"/>
          <w:szCs w:val="24"/>
        </w:rPr>
      </w:pPr>
      <w:r w:rsidRPr="008F2766">
        <w:rPr>
          <w:rFonts w:ascii="Times New Roman" w:hAnsi="Times New Roman" w:cs="Times New Roman"/>
          <w:sz w:val="24"/>
          <w:szCs w:val="24"/>
        </w:rPr>
        <w:t>A</w:t>
      </w:r>
      <w:r w:rsidRPr="008F2766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8F2766">
        <w:rPr>
          <w:rFonts w:ascii="Times New Roman" w:hAnsi="Times New Roman" w:cs="Times New Roman"/>
          <w:spacing w:val="-3"/>
          <w:sz w:val="24"/>
          <w:szCs w:val="24"/>
        </w:rPr>
        <w:t>S</w:t>
      </w:r>
      <w:r w:rsidR="00256445">
        <w:rPr>
          <w:rFonts w:ascii="Times New Roman" w:hAnsi="Times New Roman" w:cs="Times New Roman"/>
          <w:spacing w:val="-3"/>
          <w:sz w:val="24"/>
          <w:szCs w:val="24"/>
        </w:rPr>
        <w:t>OYAD</w:t>
      </w:r>
    </w:p>
    <w:p w:rsidR="00243650" w:rsidRPr="000B3B9D" w:rsidRDefault="006E2ABF" w:rsidP="006E2ABF">
      <w:pPr>
        <w:ind w:left="69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29AE">
        <w:rPr>
          <w:rFonts w:ascii="Times New Roman" w:eastAsia="Times New Roman" w:hAnsi="Times New Roman" w:cs="Arial"/>
          <w:szCs w:val="24"/>
          <w:lang w:eastAsia="tr-TR"/>
        </w:rPr>
        <w:t>.</w:t>
      </w:r>
      <w:r w:rsidRPr="00EE29AE">
        <w:rPr>
          <w:rFonts w:ascii="Times New Roman" w:eastAsia="Times New Roman" w:hAnsi="Times New Roman" w:cs="Arial"/>
          <w:spacing w:val="-1"/>
          <w:szCs w:val="24"/>
          <w:lang w:eastAsia="tr-TR"/>
        </w:rPr>
        <w:t>.</w:t>
      </w:r>
      <w:r w:rsidRPr="00EE29AE">
        <w:rPr>
          <w:rFonts w:ascii="Times New Roman" w:eastAsia="Times New Roman" w:hAnsi="Times New Roman" w:cs="Arial"/>
          <w:szCs w:val="24"/>
          <w:lang w:eastAsia="tr-TR"/>
        </w:rPr>
        <w:t>....../….…/……</w:t>
      </w: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5AF1" w:rsidRDefault="00605AF1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05AF1" w:rsidSect="0036402D">
          <w:type w:val="nextColumn"/>
          <w:pgSz w:w="11906" w:h="16838"/>
          <w:pgMar w:top="1701" w:right="1559" w:bottom="1134" w:left="1559" w:header="709" w:footer="709" w:gutter="0"/>
          <w:cols w:space="708"/>
          <w:docGrid w:linePitch="360"/>
        </w:sectPr>
      </w:pPr>
    </w:p>
    <w:p w:rsidR="00243650" w:rsidRPr="000B3B9D" w:rsidRDefault="00243650" w:rsidP="000C68BC">
      <w:pPr>
        <w:ind w:left="63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4E0" w:rsidRPr="000B3B9D" w:rsidRDefault="00FF74E0" w:rsidP="0017180A">
      <w:pPr>
        <w:rPr>
          <w:rFonts w:ascii="Times New Roman" w:hAnsi="Times New Roman" w:cs="Times New Roman"/>
          <w:b/>
          <w:sz w:val="24"/>
          <w:szCs w:val="24"/>
        </w:rPr>
        <w:sectPr w:rsidR="00FF74E0" w:rsidRPr="000B3B9D" w:rsidSect="00605AF1">
          <w:type w:val="continuous"/>
          <w:pgSz w:w="11906" w:h="16838"/>
          <w:pgMar w:top="1701" w:right="1559" w:bottom="1134" w:left="1559" w:header="709" w:footer="709" w:gutter="0"/>
          <w:cols w:space="708"/>
          <w:docGrid w:linePitch="360"/>
        </w:sectPr>
      </w:pP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bCs/>
          <w:color w:val="000000"/>
          <w:sz w:val="23"/>
          <w:szCs w:val="23"/>
        </w:rPr>
        <w:lastRenderedPageBreak/>
        <w:t>METAMALZEME TABANLI AKARYAKIT SENSÖRÜ</w:t>
      </w:r>
    </w:p>
    <w:p w:rsidR="0036402D" w:rsidRPr="009306F8" w:rsidRDefault="00297B23" w:rsidP="0036402D">
      <w:pPr>
        <w:tabs>
          <w:tab w:val="left" w:pos="3192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tr-TR"/>
        </w:rPr>
      </w:pPr>
      <w:r w:rsidRPr="00297B2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w:pict>
          <v:shape id="Katlanmış Nesne 39" o:spid="_x0000_s1035" type="#_x0000_t65" style="position:absolute;left:0;text-align:left;margin-left:-31.5pt;margin-top:4.25pt;width:114.95pt;height:80.6pt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" adj="18000" fillcolor="red" strokecolor="black [3213]" strokeweight="2pt">
            <v:textbox inset="0,0,0,0">
              <w:txbxContent>
                <w:p w:rsidR="00107F8C" w:rsidRDefault="00107F8C" w:rsidP="00BF634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Doktora ise bu bölüme (Doktora Tezi)         yazılmalıdır</w:t>
                  </w:r>
                </w:p>
                <w:p w:rsidR="00107F8C" w:rsidRPr="00E10B91" w:rsidRDefault="00107F8C" w:rsidP="00BF634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0B91">
                    <w:rPr>
                      <w:rFonts w:ascii="Times New Roman" w:hAnsi="Times New Roman" w:cs="Times New Roman"/>
                    </w:rPr>
                    <w:t>(Bu şekli siliniz.)</w:t>
                  </w:r>
                </w:p>
              </w:txbxContent>
            </v:textbox>
          </v:shape>
        </w:pict>
      </w:r>
      <w:r w:rsidRPr="00297B23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ağ Ok 42" o:spid="_x0000_s1063" type="#_x0000_t13" style="position:absolute;left:0;text-align:left;margin-left:83.4pt;margin-top:4.45pt;width:78.6pt;height:12.7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" adj="19848" fillcolor="red" strokecolor="black [3213]" strokeweight="2pt"/>
        </w:pict>
      </w:r>
      <w:r w:rsidR="0036402D" w:rsidRP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(Yüksek Lisans Tezi)</w:t>
      </w:r>
    </w:p>
    <w:p w:rsidR="0036402D" w:rsidRPr="0036402D" w:rsidRDefault="00A837DF" w:rsidP="0036402D">
      <w:pPr>
        <w:tabs>
          <w:tab w:val="left" w:pos="3192"/>
        </w:tabs>
        <w:spacing w:before="240"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Mehmet Ali TÜMKAYA</w:t>
      </w:r>
    </w:p>
    <w:p w:rsidR="0036402D" w:rsidRPr="0036402D" w:rsidRDefault="00C54EBC" w:rsidP="00C54EBC">
      <w:pPr>
        <w:tabs>
          <w:tab w:val="left" w:pos="0"/>
          <w:tab w:val="left" w:pos="1892"/>
          <w:tab w:val="center" w:pos="4391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İSKENDERUN TEKNİK</w:t>
      </w:r>
      <w:r w:rsidR="0036402D" w:rsidRPr="0036402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ÜNİVERSİTESİ </w:t>
      </w:r>
    </w:p>
    <w:p w:rsidR="0036402D" w:rsidRPr="0036402D" w:rsidRDefault="00A837DF" w:rsidP="0036402D">
      <w:pPr>
        <w:tabs>
          <w:tab w:val="left" w:pos="3192"/>
        </w:tabs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MÜHENDİSLİK VE </w:t>
      </w:r>
      <w:r w:rsidR="0036402D" w:rsidRPr="0036402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FEN BİLİMLERİ ENSTİTÜSÜ</w:t>
      </w:r>
    </w:p>
    <w:p w:rsidR="00510160" w:rsidRDefault="00510160" w:rsidP="0036402D">
      <w:pPr>
        <w:tabs>
          <w:tab w:val="left" w:pos="319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36402D" w:rsidRPr="0036402D" w:rsidRDefault="00D037CA" w:rsidP="0036402D">
      <w:pPr>
        <w:tabs>
          <w:tab w:val="left" w:pos="319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Temmuz</w:t>
      </w:r>
      <w:r w:rsidR="00320916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2</w:t>
      </w:r>
      <w:r w:rsidR="00DD6AB1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0</w:t>
      </w:r>
      <w:r w:rsidR="00A837D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18</w:t>
      </w:r>
    </w:p>
    <w:p w:rsidR="0036402D" w:rsidRPr="003F3915" w:rsidRDefault="0036402D" w:rsidP="0036402D">
      <w:pPr>
        <w:tabs>
          <w:tab w:val="left" w:pos="3192"/>
          <w:tab w:val="center" w:pos="4110"/>
          <w:tab w:val="left" w:pos="5174"/>
        </w:tabs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F3915">
        <w:rPr>
          <w:rFonts w:ascii="Times New Roman" w:eastAsia="Times New Roman" w:hAnsi="Times New Roman" w:cs="Times New Roman"/>
          <w:sz w:val="24"/>
          <w:szCs w:val="24"/>
          <w:lang w:eastAsia="tr-TR"/>
        </w:rPr>
        <w:t>ÖZET</w:t>
      </w: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Geli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en teknoloji bize olağanüstü elektromanyetik davranı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ları olan malzemelerin yeni bir türünü üretmek için fırsat getirmi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tir. Doğada bulunmayan Metamalzeme (MTM) olarak adlandırılan bu yeni malzemeler negatif kırılma gibi farklı ve özgün özelliklere sahip olan periyodik yapılarda tasarlanmı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malzemelerdir. </w:t>
      </w:r>
    </w:p>
    <w:p w:rsid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Bu tez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masında, Metamalzeme tabanlı bir sensör yapısının mikrodalga frekanslarında markalı ve markasız akaryakıt numunelerini ayırt etmek amacıyla üretildiği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tir. Literatürde metamalzeme tabanlı sensör uygulamaları üzerine pek çok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 vardır ancak bu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mada diğerlerinden farklı X-band frekans aralığında metamalzeme merkezli yeni sensör uygulaması üzerinde durulmu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tur. </w:t>
      </w:r>
      <w:r>
        <w:rPr>
          <w:rFonts w:ascii="Times New Roman" w:hAnsi="Times New Roman" w:cs="Times New Roman"/>
          <w:color w:val="000000"/>
          <w:sz w:val="23"/>
          <w:szCs w:val="23"/>
        </w:rPr>
        <w:t>İ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lk a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amada markalı ve markasız akaryakıt örneklerinin elektromanyetik özellikleri deneysel olarak elde edilmi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tir. Bunun için markalı ve markasız akaryakıt numunelerinin dielektrik sabitleri ve kayıp tanjant değerleri KEYSIGHT marka PNA-L N5234A Network Analyzer ve dielektrikprob ile ölçülmü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tür. </w:t>
      </w:r>
      <w:r>
        <w:rPr>
          <w:rFonts w:ascii="Times New Roman" w:hAnsi="Times New Roman" w:cs="Times New Roman"/>
          <w:color w:val="000000"/>
          <w:sz w:val="23"/>
          <w:szCs w:val="23"/>
        </w:rPr>
        <w:t>İ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kinci a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ama olarak da bu deneysel sonuçlar kolay tasarım ve imalata sahip, yüksek verimli metamalzeme tabanlı bir sensör olu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turmak için kullanılmıĢtır. Bunun için de nümerik çalı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malar sonlu integrasyon(FIT) tabanlı simülator programı kullanılarak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</w:t>
      </w: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A837DF" w:rsidRPr="00A837DF" w:rsidRDefault="00A837DF" w:rsidP="00A83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A837DF">
        <w:rPr>
          <w:rFonts w:ascii="Times New Roman" w:hAnsi="Times New Roman" w:cs="Times New Roman"/>
          <w:color w:val="000000"/>
          <w:sz w:val="23"/>
          <w:szCs w:val="23"/>
        </w:rPr>
        <w:t>Sensörün deneysel sonuçları ile sayısal sonuçları tam bir uyum içindedir. Önerilen metamalzemesensör için deği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ik yapılarda tasarımlar gerçekle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>tirilmi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 olup bu yapılara ait sayısal ve deneysel sonuçlar incelenmi</w:t>
      </w:r>
      <w:r>
        <w:rPr>
          <w:rFonts w:ascii="Times New Roman" w:hAnsi="Times New Roman" w:cs="Times New Roman"/>
          <w:color w:val="000000"/>
          <w:sz w:val="23"/>
          <w:szCs w:val="23"/>
        </w:rPr>
        <w:t>ş</w:t>
      </w:r>
      <w:r w:rsidRPr="00A837DF">
        <w:rPr>
          <w:rFonts w:ascii="Times New Roman" w:hAnsi="Times New Roman" w:cs="Times New Roman"/>
          <w:color w:val="000000"/>
          <w:sz w:val="23"/>
          <w:szCs w:val="23"/>
        </w:rPr>
        <w:t xml:space="preserve">tir. </w:t>
      </w: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297B23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pict>
          <v:shape id="Katlanmış Nesne 33" o:spid="_x0000_s1036" type="#_x0000_t65" style="position:absolute;left:0;text-align:left;margin-left:277.85pt;margin-top:4.55pt;width:144.45pt;height:121.2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" adj="18000" fillcolor="red" strokecolor="black [3213]" strokeweight="2pt">
            <v:textbox>
              <w:txbxContent>
                <w:p w:rsidR="00107F8C" w:rsidRPr="002D5DA2" w:rsidRDefault="00107F8C" w:rsidP="002D5DA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‘</w:t>
                  </w:r>
                  <w:r w:rsidRPr="002D5DA2">
                    <w:rPr>
                      <w:rFonts w:ascii="Times New Roman" w:hAnsi="Times New Roman" w:cs="Times New Roman"/>
                    </w:rPr>
                    <w:t>Sayfa Adedi</w:t>
                  </w:r>
                  <w:r>
                    <w:rPr>
                      <w:rFonts w:ascii="Times New Roman" w:hAnsi="Times New Roman" w:cs="Times New Roman"/>
                    </w:rPr>
                    <w:t xml:space="preserve">’ satırınavarsa DİZİN’in son </w:t>
                  </w:r>
                  <w:r w:rsidRPr="002D5DA2">
                    <w:rPr>
                      <w:rFonts w:ascii="Times New Roman" w:hAnsi="Times New Roman" w:cs="Times New Roman"/>
                    </w:rPr>
                    <w:t>sayfa</w:t>
                  </w:r>
                  <w:r>
                    <w:rPr>
                      <w:rFonts w:ascii="Times New Roman" w:hAnsi="Times New Roman" w:cs="Times New Roman"/>
                    </w:rPr>
                    <w:t>sının</w:t>
                  </w:r>
                  <w:r w:rsidRPr="002D5DA2">
                    <w:rPr>
                      <w:rFonts w:ascii="Times New Roman" w:hAnsi="Times New Roman" w:cs="Times New Roman"/>
                    </w:rPr>
                    <w:t xml:space="preserve"> numarası yoksa ÖZGEÇMİŞ</w:t>
                  </w:r>
                  <w:r>
                    <w:rPr>
                      <w:rFonts w:ascii="Times New Roman" w:hAnsi="Times New Roman" w:cs="Times New Roman"/>
                    </w:rPr>
                    <w:t>’</w:t>
                  </w:r>
                  <w:r w:rsidRPr="002D5DA2">
                    <w:rPr>
                      <w:rFonts w:ascii="Times New Roman" w:hAnsi="Times New Roman" w:cs="Times New Roman"/>
                    </w:rPr>
                    <w:t>in son sayfasının numarası yazılmalıdır.</w:t>
                  </w:r>
                  <w:r>
                    <w:rPr>
                      <w:rFonts w:ascii="Times New Roman" w:hAnsi="Times New Roman" w:cs="Times New Roman"/>
                    </w:rPr>
                    <w:t xml:space="preserve"> (Bu şekli siliniz.)</w:t>
                  </w:r>
                </w:p>
              </w:txbxContent>
            </v:textbox>
          </v:shape>
        </w:pict>
      </w: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CB52AB" w:rsidRPr="0036402D" w:rsidRDefault="00297B23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297B23">
        <w:rPr>
          <w:rFonts w:ascii="Times New Roman" w:eastAsia="Times New Roman" w:hAnsi="Times New Roman" w:cs="Arial"/>
          <w:noProof/>
          <w:sz w:val="24"/>
          <w:highlight w:val="yellow"/>
          <w:lang w:eastAsia="tr-TR"/>
        </w:rPr>
        <w:pict>
          <v:shape id="Katlanmış Nesne 20" o:spid="_x0000_s1037" type="#_x0000_t65" style="position:absolute;left:0;text-align:left;margin-left:33.05pt;margin-top:-.2pt;width:184.5pt;height:93.7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" adj="18000" fillcolor="red" strokecolor="black [3213]" strokeweight="2pt">
            <v:textbox>
              <w:txbxContent>
                <w:p w:rsidR="00107F8C" w:rsidRPr="00E10B91" w:rsidRDefault="00107F8C" w:rsidP="00036A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Eğer iki danışmanlı tez ise. İki </w:t>
                  </w:r>
                  <w:r w:rsidRPr="00E10B91">
                    <w:rPr>
                      <w:rFonts w:ascii="Times New Roman" w:hAnsi="Times New Roman" w:cs="Times New Roman"/>
                    </w:rPr>
                    <w:t>Danışmanlı Özet Sayfası</w:t>
                  </w:r>
                  <w:r>
                    <w:rPr>
                      <w:rFonts w:ascii="Times New Roman" w:hAnsi="Times New Roman" w:cs="Times New Roman"/>
                    </w:rPr>
                    <w:t xml:space="preserve"> için aşağıya İkinci Danışman satır açılıp yazılacaktır.</w:t>
                  </w:r>
                  <w:r w:rsidRPr="00E10B91">
                    <w:rPr>
                      <w:rFonts w:ascii="Times New Roman" w:hAnsi="Times New Roman" w:cs="Times New Roman"/>
                    </w:rPr>
                    <w:t xml:space="preserve"> (Bu şekli siliniz.)</w:t>
                  </w:r>
                </w:p>
              </w:txbxContent>
            </v:textbox>
          </v:shape>
        </w:pict>
      </w: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36402D" w:rsidRP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8"/>
          <w:szCs w:val="24"/>
          <w:lang w:eastAsia="tr-TR"/>
        </w:rPr>
      </w:pPr>
    </w:p>
    <w:p w:rsidR="0036402D" w:rsidRDefault="0036402D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A837DF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A837DF" w:rsidRPr="0036402D" w:rsidRDefault="00A837DF" w:rsidP="0036402D">
      <w:pPr>
        <w:widowControl w:val="0"/>
        <w:autoSpaceDE w:val="0"/>
        <w:autoSpaceDN w:val="0"/>
        <w:adjustRightInd w:val="0"/>
        <w:spacing w:after="0" w:line="240" w:lineRule="auto"/>
        <w:ind w:left="588"/>
        <w:jc w:val="both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tbl>
      <w:tblPr>
        <w:tblW w:w="8931" w:type="dxa"/>
        <w:tblInd w:w="-57" w:type="dxa"/>
        <w:tblLook w:val="00A0"/>
      </w:tblPr>
      <w:tblGrid>
        <w:gridCol w:w="2093"/>
        <w:gridCol w:w="236"/>
        <w:gridCol w:w="6602"/>
      </w:tblGrid>
      <w:tr w:rsidR="0036402D" w:rsidRPr="0036402D" w:rsidTr="00A837DF">
        <w:trPr>
          <w:trHeight w:hRule="exact" w:val="407"/>
        </w:trPr>
        <w:tc>
          <w:tcPr>
            <w:tcW w:w="2093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AnahtarKelimeler 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A837DF" w:rsidP="0036402D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837D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Metamalzeme, akaryakıt sensörü, benzin, mazot</w:t>
            </w:r>
          </w:p>
        </w:tc>
      </w:tr>
      <w:tr w:rsidR="0036402D" w:rsidRPr="0036402D" w:rsidTr="00A837DF">
        <w:trPr>
          <w:trHeight w:hRule="exact" w:val="340"/>
        </w:trPr>
        <w:tc>
          <w:tcPr>
            <w:tcW w:w="2093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SayfaAdedi             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A837DF" w:rsidP="00364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57</w:t>
            </w:r>
          </w:p>
        </w:tc>
      </w:tr>
      <w:tr w:rsidR="0036402D" w:rsidRPr="0036402D" w:rsidTr="00A837DF">
        <w:trPr>
          <w:trHeight w:hRule="exact" w:val="280"/>
        </w:trPr>
        <w:tc>
          <w:tcPr>
            <w:tcW w:w="2093" w:type="dxa"/>
          </w:tcPr>
          <w:p w:rsidR="0036402D" w:rsidRPr="0036402D" w:rsidRDefault="0095190C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57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Danışman</w:t>
            </w:r>
          </w:p>
        </w:tc>
        <w:tc>
          <w:tcPr>
            <w:tcW w:w="236" w:type="dxa"/>
          </w:tcPr>
          <w:p w:rsidR="0036402D" w:rsidRPr="0036402D" w:rsidRDefault="0036402D" w:rsidP="0036402D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602" w:type="dxa"/>
          </w:tcPr>
          <w:p w:rsidR="0036402D" w:rsidRPr="0036402D" w:rsidRDefault="0036402D" w:rsidP="00A83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36402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Doç. Dr. </w:t>
            </w:r>
            <w:r w:rsidR="00A837DF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Muharrem KARAASLAN</w:t>
            </w:r>
          </w:p>
        </w:tc>
      </w:tr>
    </w:tbl>
    <w:p w:rsidR="00D32A12" w:rsidRPr="00D32A12" w:rsidRDefault="00297B23" w:rsidP="00D32A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297B2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w:lastRenderedPageBreak/>
        <w:pict>
          <v:shape id="Katlanmış Nesne 36" o:spid="_x0000_s1038" type="#_x0000_t65" style="position:absolute;left:0;text-align:left;margin-left:-20pt;margin-top:5pt;width:115pt;height:80.6pt;z-index:251794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" adj="18000" fillcolor="red" strokecolor="black [3213]" strokeweight="2pt">
            <v:textbox inset="0,0,0,0">
              <w:txbxContent>
                <w:p w:rsidR="00107F8C" w:rsidRDefault="00107F8C" w:rsidP="00BF634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Doktora ise bu bölüme (Ph. D.)         Yazılmalıdır</w:t>
                  </w:r>
                </w:p>
                <w:p w:rsidR="00107F8C" w:rsidRPr="00E10B91" w:rsidRDefault="00107F8C" w:rsidP="00BF634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10B91">
                    <w:rPr>
                      <w:rFonts w:ascii="Times New Roman" w:hAnsi="Times New Roman" w:cs="Times New Roman"/>
                    </w:rPr>
                    <w:t>(Bu şekli siliniz.)</w:t>
                  </w:r>
                </w:p>
              </w:txbxContent>
            </v:textbox>
          </v:shape>
        </w:pict>
      </w:r>
      <w:r w:rsidR="00D32A12" w:rsidRPr="00D32A12">
        <w:rPr>
          <w:rFonts w:ascii="Times New Roman" w:hAnsi="Times New Roman" w:cs="Times New Roman"/>
          <w:bCs/>
          <w:color w:val="000000"/>
          <w:sz w:val="23"/>
          <w:szCs w:val="23"/>
        </w:rPr>
        <w:t>METAMATERIAL BASED FUEL SENSOR</w:t>
      </w:r>
    </w:p>
    <w:p w:rsidR="006E4BD9" w:rsidRPr="00D32A12" w:rsidRDefault="00297B23" w:rsidP="006E4BD9">
      <w:pPr>
        <w:spacing w:after="0"/>
        <w:ind w:right="-5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297B23"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Sağ Ok 37" o:spid="_x0000_s1062" type="#_x0000_t13" style="position:absolute;left:0;text-align:left;margin-left:94.9pt;margin-top:1.9pt;width:78.65pt;height:12.7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" adj="19849" fillcolor="red" strokecolor="black [3213]" strokeweight="2pt"/>
        </w:pic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(M. Sc. </w: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val="en-US" w:eastAsia="tr-TR"/>
        </w:rPr>
        <w:t>Thesis</w:t>
      </w:r>
      <w:r w:rsidR="006E4BD9" w:rsidRPr="00D32A12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)</w:t>
      </w:r>
    </w:p>
    <w:p w:rsidR="006E4BD9" w:rsidRPr="006E4BD9" w:rsidRDefault="00D32A12" w:rsidP="006E4BD9">
      <w:pPr>
        <w:tabs>
          <w:tab w:val="left" w:pos="3192"/>
        </w:tabs>
        <w:spacing w:before="240"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Mehmet Ali TÜMKAYA</w:t>
      </w:r>
    </w:p>
    <w:p w:rsidR="006E4BD9" w:rsidRPr="006E4BD9" w:rsidRDefault="00D32A12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ISKENDERUN TECHN</w:t>
      </w:r>
      <w:r w:rsidR="009E3C9D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I</w:t>
      </w: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CAL</w:t>
      </w:r>
      <w:r w:rsidR="006E4BD9" w:rsidRPr="006E4BD9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 xml:space="preserve"> UNIVERSITY</w:t>
      </w:r>
    </w:p>
    <w:p w:rsidR="009E3C9D" w:rsidRDefault="009E3C9D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  <w:r w:rsidRPr="009E3C9D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ENGINEERING AND SCIENCE INSTITUTE</w:t>
      </w:r>
    </w:p>
    <w:p w:rsidR="00510160" w:rsidRDefault="00510160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</w:pPr>
    </w:p>
    <w:p w:rsidR="006E4BD9" w:rsidRPr="006E4BD9" w:rsidRDefault="00D037CA" w:rsidP="006E4BD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Arial"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July</w:t>
      </w:r>
      <w:r w:rsidR="00DD6AB1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20</w:t>
      </w:r>
      <w:r w:rsidR="00D32A12">
        <w:rPr>
          <w:rFonts w:ascii="Times New Roman" w:eastAsia="Times New Roman" w:hAnsi="Times New Roman" w:cs="Arial"/>
          <w:spacing w:val="1"/>
          <w:sz w:val="24"/>
          <w:szCs w:val="24"/>
          <w:lang w:val="en-US" w:eastAsia="tr-TR"/>
        </w:rPr>
        <w:t>18</w:t>
      </w:r>
    </w:p>
    <w:p w:rsidR="006E4BD9" w:rsidRPr="000F7BFD" w:rsidRDefault="006E4BD9" w:rsidP="006E4BD9">
      <w:pPr>
        <w:widowControl w:val="0"/>
        <w:autoSpaceDE w:val="0"/>
        <w:autoSpaceDN w:val="0"/>
        <w:adjustRightInd w:val="0"/>
        <w:spacing w:before="360" w:after="3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0F7BFD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ABSTRACT</w:t>
      </w:r>
    </w:p>
    <w:p w:rsid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Thedevelopingtechnology has given us theopportunitytoproduce a newline of materialswithexceptionalelectromagneticbehavior. Thesenewmaterials, calledMetamaterials (MTM), whichare not found in nature, arematerialsdesigned in periodicstructureswithdifferentanduniquepropertiessuch as negativerefraction. </w:t>
      </w: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Inthisthesis, a Metamaterialbasedsensorstructurewasmanufacturedtodistinguishbrandedandunbrandedfuelsamples at microwavefrequencies. Therearemanystudies on Metamaterialsbasedsensorapplications in theliterature, but thisstudyfocuses on a new sensor applicationcentered on metamaterial in X-bandfrequencyrangeunliketheotherstudies. Inthefirst step, theelectromagneticproperties of thebrandedandunmarkedfuelsampleswereobtainedexperimentally. Forthispurpose, thedielectricconstantsandlosstangentvalues of thebrandedandunbrandedfuelsamplesweremeasuredbyusing KEYSIGHT brand PNA-L N5234A Network Analyzer and a dielectricprobe. Inthesecond step, theexperimentalresultshavebeenusedtocreate a metamaterialbasedhighlyefficientsensorwhich has an easydesignandfabrication. Forthis, numericalstudieswerecarriedoutbyusing FIT basedsimulator program. </w:t>
      </w: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32A12" w:rsidRPr="00D32A12" w:rsidRDefault="00D32A12" w:rsidP="00D32A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32A12">
        <w:rPr>
          <w:rFonts w:ascii="Times New Roman" w:hAnsi="Times New Roman" w:cs="Times New Roman"/>
          <w:color w:val="000000"/>
          <w:sz w:val="23"/>
          <w:szCs w:val="23"/>
        </w:rPr>
        <w:t xml:space="preserve">Theexperimentalresultsandthenumericalresults of thesensoragreequitewellwitheachother. Fortheproposedmetamaterialsensor, designs in differentstructureswereconductedandthenumericalandexperimentalresultsforthesestructureshavebeenexamined. </w:t>
      </w: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297B23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97B2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tr-TR"/>
        </w:rPr>
        <w:pict>
          <v:shape id="Katlanmış Nesne 11" o:spid="_x0000_s1039" type="#_x0000_t65" style="position:absolute;left:0;text-align:left;margin-left:14.3pt;margin-top:39.7pt;width:184.5pt;height:93.75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" adj="18000" fillcolor="red" strokecolor="black [3213]" strokeweight="2pt">
            <v:textbox>
              <w:txbxContent>
                <w:p w:rsidR="00107F8C" w:rsidRPr="00E10B91" w:rsidRDefault="00107F8C" w:rsidP="009E3C9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Eğer iki danışmanlı tez ise. İki </w:t>
                  </w:r>
                  <w:r w:rsidRPr="00E10B91">
                    <w:rPr>
                      <w:rFonts w:ascii="Times New Roman" w:hAnsi="Times New Roman" w:cs="Times New Roman"/>
                    </w:rPr>
                    <w:t>Danışmanlı Özet Sayfası</w:t>
                  </w:r>
                  <w:r>
                    <w:rPr>
                      <w:rFonts w:ascii="Times New Roman" w:hAnsi="Times New Roman" w:cs="Times New Roman"/>
                    </w:rPr>
                    <w:t xml:space="preserve"> için aşağıya İkinci Danışman satır açılıp yazılacaktır.</w:t>
                  </w:r>
                  <w:r w:rsidRPr="00E10B91">
                    <w:rPr>
                      <w:rFonts w:ascii="Times New Roman" w:hAnsi="Times New Roman" w:cs="Times New Roman"/>
                    </w:rPr>
                    <w:t xml:space="preserve"> (Bu şekli siliniz.)</w:t>
                  </w:r>
                </w:p>
              </w:txbxContent>
            </v:textbox>
          </v:shape>
        </w:pict>
      </w:r>
    </w:p>
    <w:p w:rsidR="006E4BD9" w:rsidRPr="006E4BD9" w:rsidRDefault="00297B23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atlanmış Nesne 6" o:spid="_x0000_s1040" type="#_x0000_t65" style="position:absolute;left:0;text-align:left;margin-left:259.1pt;margin-top:-.25pt;width:144.45pt;height:121.2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" adj="18000" fillcolor="red" strokecolor="black [3213]" strokeweight="2pt">
            <v:textbox>
              <w:txbxContent>
                <w:p w:rsidR="00107F8C" w:rsidRPr="002D5DA2" w:rsidRDefault="00107F8C" w:rsidP="009E3C9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‘</w:t>
                  </w:r>
                  <w:r w:rsidRPr="002D5DA2">
                    <w:rPr>
                      <w:rFonts w:ascii="Times New Roman" w:hAnsi="Times New Roman" w:cs="Times New Roman"/>
                    </w:rPr>
                    <w:t>Sayfa Adedi</w:t>
                  </w:r>
                  <w:r>
                    <w:rPr>
                      <w:rFonts w:ascii="Times New Roman" w:hAnsi="Times New Roman" w:cs="Times New Roman"/>
                    </w:rPr>
                    <w:t xml:space="preserve">’ satırınavarsa DİZİN’in son </w:t>
                  </w:r>
                  <w:r w:rsidRPr="002D5DA2">
                    <w:rPr>
                      <w:rFonts w:ascii="Times New Roman" w:hAnsi="Times New Roman" w:cs="Times New Roman"/>
                    </w:rPr>
                    <w:t>sayfa</w:t>
                  </w:r>
                  <w:r>
                    <w:rPr>
                      <w:rFonts w:ascii="Times New Roman" w:hAnsi="Times New Roman" w:cs="Times New Roman"/>
                    </w:rPr>
                    <w:t>sının</w:t>
                  </w:r>
                  <w:r w:rsidRPr="002D5DA2">
                    <w:rPr>
                      <w:rFonts w:ascii="Times New Roman" w:hAnsi="Times New Roman" w:cs="Times New Roman"/>
                    </w:rPr>
                    <w:t xml:space="preserve"> numarası yoksa ÖZGEÇMİŞ</w:t>
                  </w:r>
                  <w:r>
                    <w:rPr>
                      <w:rFonts w:ascii="Times New Roman" w:hAnsi="Times New Roman" w:cs="Times New Roman"/>
                    </w:rPr>
                    <w:t>’</w:t>
                  </w:r>
                  <w:r w:rsidRPr="002D5DA2">
                    <w:rPr>
                      <w:rFonts w:ascii="Times New Roman" w:hAnsi="Times New Roman" w:cs="Times New Roman"/>
                    </w:rPr>
                    <w:t>in son sayfasının numarası yazılmalıdır.</w:t>
                  </w:r>
                  <w:r>
                    <w:rPr>
                      <w:rFonts w:ascii="Times New Roman" w:hAnsi="Times New Roman" w:cs="Times New Roman"/>
                    </w:rPr>
                    <w:t xml:space="preserve"> (Bu şekli siliniz.)</w:t>
                  </w:r>
                </w:p>
              </w:txbxContent>
            </v:textbox>
          </v:shape>
        </w:pict>
      </w: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Pr="00605AF1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36"/>
          <w:szCs w:val="24"/>
          <w:lang w:eastAsia="tr-TR"/>
        </w:rPr>
      </w:pPr>
    </w:p>
    <w:p w:rsid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E4BD9" w:rsidRDefault="006E4BD9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32A12" w:rsidRPr="006E4BD9" w:rsidRDefault="00D32A12" w:rsidP="006E4BD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tbl>
      <w:tblPr>
        <w:tblpPr w:leftFromText="141" w:rightFromText="141" w:vertAnchor="text" w:horzAnchor="margin" w:tblpY="216"/>
        <w:tblW w:w="8931" w:type="dxa"/>
        <w:tblLook w:val="00A0"/>
      </w:tblPr>
      <w:tblGrid>
        <w:gridCol w:w="1668"/>
        <w:gridCol w:w="283"/>
        <w:gridCol w:w="6980"/>
      </w:tblGrid>
      <w:tr w:rsidR="006E4BD9" w:rsidRPr="006E4BD9" w:rsidTr="00BF634B">
        <w:trPr>
          <w:trHeight w:hRule="exact" w:val="300"/>
        </w:trPr>
        <w:tc>
          <w:tcPr>
            <w:tcW w:w="1668" w:type="dxa"/>
          </w:tcPr>
          <w:p w:rsidR="006E4BD9" w:rsidRPr="006E4BD9" w:rsidRDefault="006E4BD9" w:rsidP="00557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 w:eastAsia="tr-TR"/>
              </w:rPr>
              <w:t>K</w:t>
            </w: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eyWords   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32A12" w:rsidP="006E4BD9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32A1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Metamaterial, fuelsensor, gasoline, diesel</w:t>
            </w:r>
          </w:p>
        </w:tc>
      </w:tr>
      <w:tr w:rsidR="006E4BD9" w:rsidRPr="006E4BD9" w:rsidTr="00BF634B">
        <w:trPr>
          <w:trHeight w:hRule="exact" w:val="340"/>
        </w:trPr>
        <w:tc>
          <w:tcPr>
            <w:tcW w:w="1668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lastRenderedPageBreak/>
              <w:t>PageNumbe</w:t>
            </w:r>
            <w:r w:rsidRPr="006E4BD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en-US" w:eastAsia="tr-TR"/>
              </w:rPr>
              <w:t xml:space="preserve">r         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32A12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57</w:t>
            </w:r>
          </w:p>
        </w:tc>
      </w:tr>
      <w:tr w:rsidR="006E4BD9" w:rsidRPr="006E4BD9" w:rsidTr="00BF634B">
        <w:trPr>
          <w:trHeight w:hRule="exact" w:val="280"/>
        </w:trPr>
        <w:tc>
          <w:tcPr>
            <w:tcW w:w="1668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Supervisor</w:t>
            </w:r>
          </w:p>
        </w:tc>
        <w:tc>
          <w:tcPr>
            <w:tcW w:w="283" w:type="dxa"/>
          </w:tcPr>
          <w:p w:rsidR="006E4BD9" w:rsidRPr="006E4BD9" w:rsidRDefault="006E4BD9" w:rsidP="006E4BD9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-74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980" w:type="dxa"/>
          </w:tcPr>
          <w:p w:rsidR="006E4BD9" w:rsidRPr="006E4BD9" w:rsidRDefault="00DD6AB1" w:rsidP="00D32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As</w:t>
            </w:r>
            <w:r w:rsidR="009E3C9D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s</w:t>
            </w:r>
            <w:r w:rsidR="00D32A12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oc</w:t>
            </w:r>
            <w:r w:rsidR="005577C4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. </w:t>
            </w:r>
            <w:r w:rsidR="006E4BD9" w:rsidRPr="006E4BD9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 xml:space="preserve">Prof. Dr. </w:t>
            </w:r>
            <w:r w:rsidR="00D32A12">
              <w:rPr>
                <w:rFonts w:ascii="Times New Roman" w:eastAsia="Times New Roman" w:hAnsi="Times New Roman" w:cs="Arial"/>
                <w:sz w:val="24"/>
                <w:szCs w:val="24"/>
                <w:lang w:eastAsia="tr-TR"/>
              </w:rPr>
              <w:t>Muharrem KARAASLAN</w:t>
            </w:r>
          </w:p>
        </w:tc>
      </w:tr>
    </w:tbl>
    <w:p w:rsidR="00243650" w:rsidRPr="000B3B9D" w:rsidRDefault="00243650" w:rsidP="008D7FE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TEŞEKKÜR</w:t>
      </w: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E4C15" w:rsidRPr="000B3B9D" w:rsidRDefault="00EE4C15" w:rsidP="00EE4C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B3B9D">
        <w:rPr>
          <w:rFonts w:ascii="Times New Roman" w:hAnsi="Times New Roman" w:cs="Times New Roman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 sayfasıAbstract’</w:t>
      </w:r>
      <w:r w:rsidR="00212CF4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0B3B9D">
        <w:rPr>
          <w:rFonts w:ascii="Times New Roman" w:hAnsi="Times New Roman" w:cs="Times New Roman"/>
          <w:sz w:val="24"/>
          <w:szCs w:val="24"/>
        </w:rPr>
        <w:t>an so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ayeral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ıdır.</w:t>
      </w:r>
      <w:r w:rsidRPr="000B3B9D">
        <w:rPr>
          <w:rFonts w:ascii="Times New Roman" w:hAnsi="Times New Roman" w:cs="Times New Roman"/>
          <w:spacing w:val="6"/>
          <w:sz w:val="24"/>
          <w:szCs w:val="24"/>
        </w:rPr>
        <w:t xml:space="preserve"> Başlık</w:t>
      </w:r>
      <w:r w:rsidRPr="000B3B9D">
        <w:rPr>
          <w:rFonts w:ascii="Times New Roman" w:hAnsi="Times New Roman" w:cs="Times New Roman"/>
          <w:sz w:val="24"/>
          <w:szCs w:val="24"/>
        </w:rPr>
        <w:t>tü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 xml:space="preserve">üylebüyükharflerlesayfaüst 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ke</w:t>
      </w:r>
      <w:r w:rsidRPr="000B3B9D">
        <w:rPr>
          <w:rFonts w:ascii="Times New Roman" w:hAnsi="Times New Roman" w:cs="Times New Roman"/>
          <w:sz w:val="24"/>
          <w:szCs w:val="24"/>
        </w:rPr>
        <w:t>na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rında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3 </w:t>
      </w:r>
      <w:r w:rsidRPr="000B3B9D">
        <w:rPr>
          <w:rFonts w:ascii="Times New Roman" w:hAnsi="Times New Roman" w:cs="Times New Roman"/>
          <w:sz w:val="24"/>
          <w:szCs w:val="24"/>
        </w:rPr>
        <w:t>cm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yavesayfan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ndüşeyortaçizgisi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tala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rakveko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0B3B9D">
        <w:rPr>
          <w:rFonts w:ascii="Times New Roman" w:hAnsi="Times New Roman" w:cs="Times New Roman"/>
          <w:sz w:val="24"/>
          <w:szCs w:val="24"/>
        </w:rPr>
        <w:t>u(bold)yaz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alı</w:t>
      </w:r>
      <w:r w:rsidRPr="000B3B9D">
        <w:rPr>
          <w:rFonts w:ascii="Times New Roman" w:hAnsi="Times New Roman" w:cs="Times New Roman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ır. </w:t>
      </w:r>
      <w:r w:rsidRPr="000B3B9D">
        <w:rPr>
          <w:rFonts w:ascii="Times New Roman" w:hAnsi="Times New Roman" w:cs="Times New Roman"/>
          <w:sz w:val="24"/>
          <w:szCs w:val="24"/>
        </w:rPr>
        <w:t>Busayfada,tez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tniiçindeyaz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hali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anla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mbütünl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ü</w:t>
      </w:r>
      <w:r w:rsidRPr="000B3B9D">
        <w:rPr>
          <w:rFonts w:ascii="Times New Roman" w:hAnsi="Times New Roman" w:cs="Times New Roman"/>
          <w:sz w:val="24"/>
          <w:szCs w:val="24"/>
        </w:rPr>
        <w:t>ğünü bozaca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ğ</w:t>
      </w:r>
      <w:r w:rsidRPr="000B3B9D">
        <w:rPr>
          <w:rFonts w:ascii="Times New Roman" w:hAnsi="Times New Roman" w:cs="Times New Roman"/>
          <w:sz w:val="24"/>
          <w:szCs w:val="24"/>
        </w:rPr>
        <w:t>ı düşünülenancaktezi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rlayan tara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ndans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nul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kistenen,ça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şmaileilgili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k bilgilerverilebilir.Ça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şm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sürecind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ka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rş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lanolu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luve olu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suzduru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lardanda söze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ile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lir.Sayfan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nsonk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ları</w:t>
      </w:r>
      <w:r w:rsidRPr="000B3B9D">
        <w:rPr>
          <w:rFonts w:ascii="Times New Roman" w:hAnsi="Times New Roman" w:cs="Times New Roman"/>
          <w:sz w:val="24"/>
          <w:szCs w:val="24"/>
        </w:rPr>
        <w:t>nda, tezça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p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ıveraporhali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z w:val="24"/>
          <w:szCs w:val="24"/>
        </w:rPr>
        <w:t>e getiril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edoğrudankatk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sı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anlarilegö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0B3B9D">
        <w:rPr>
          <w:rFonts w:ascii="Times New Roman" w:hAnsi="Times New Roman" w:cs="Times New Roman"/>
          <w:sz w:val="24"/>
          <w:szCs w:val="24"/>
        </w:rPr>
        <w:t>eviol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ğıhalde dolay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ols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 kat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z w:val="24"/>
          <w:szCs w:val="24"/>
        </w:rPr>
        <w:t>ı olank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</w:t>
      </w:r>
      <w:r w:rsidRPr="000B3B9D">
        <w:rPr>
          <w:rFonts w:ascii="Times New Roman" w:hAnsi="Times New Roman" w:cs="Times New Roman"/>
          <w:sz w:val="24"/>
          <w:szCs w:val="24"/>
        </w:rPr>
        <w:t>i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kuru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lar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 xml:space="preserve">şekküredilir.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Te</w:t>
      </w:r>
      <w:r w:rsidRPr="000B3B9D">
        <w:rPr>
          <w:rFonts w:ascii="Times New Roman" w:hAnsi="Times New Roman" w:cs="Times New Roman"/>
          <w:sz w:val="24"/>
          <w:szCs w:val="24"/>
        </w:rPr>
        <w:t>z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ça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sıbirprojekapsa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ınd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gerçe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eştirilm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şise,pr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j</w:t>
      </w:r>
      <w:r w:rsidRPr="000B3B9D">
        <w:rPr>
          <w:rFonts w:ascii="Times New Roman" w:hAnsi="Times New Roman" w:cs="Times New Roman"/>
          <w:sz w:val="24"/>
          <w:szCs w:val="24"/>
        </w:rPr>
        <w:t>eninveil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0B3B9D">
        <w:rPr>
          <w:rFonts w:ascii="Times New Roman" w:hAnsi="Times New Roman" w:cs="Times New Roman"/>
          <w:sz w:val="24"/>
          <w:szCs w:val="24"/>
        </w:rPr>
        <w:t>ilikur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un a</w:t>
      </w:r>
      <w:r w:rsidRPr="000B3B9D">
        <w:rPr>
          <w:rFonts w:ascii="Times New Roman" w:hAnsi="Times New Roman" w:cs="Times New Roman"/>
          <w:sz w:val="24"/>
          <w:szCs w:val="24"/>
        </w:rPr>
        <w:t>dıdabusayfadabelirtilir. T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0B3B9D">
        <w:rPr>
          <w:rFonts w:ascii="Times New Roman" w:hAnsi="Times New Roman" w:cs="Times New Roman"/>
          <w:sz w:val="24"/>
          <w:szCs w:val="24"/>
        </w:rPr>
        <w:t>şekkür 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z w:val="24"/>
          <w:szCs w:val="24"/>
        </w:rPr>
        <w:t>ilenk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şilerinunvanı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arsa)</w:t>
      </w:r>
      <w:r w:rsidRPr="000B3B9D">
        <w:rPr>
          <w:rFonts w:ascii="Times New Roman" w:hAnsi="Times New Roman" w:cs="Times New Roman"/>
          <w:sz w:val="24"/>
          <w:szCs w:val="24"/>
        </w:rPr>
        <w:t>,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,soyad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,göre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liolduğuk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0B3B9D">
        <w:rPr>
          <w:rFonts w:ascii="Times New Roman" w:hAnsi="Times New Roman" w:cs="Times New Roman"/>
          <w:sz w:val="24"/>
          <w:szCs w:val="24"/>
        </w:rPr>
        <w:t>ruluş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 xml:space="preserve">rnak </w:t>
      </w:r>
      <w:r w:rsidRPr="000B3B9D">
        <w:rPr>
          <w:rFonts w:ascii="Times New Roman" w:hAnsi="Times New Roman" w:cs="Times New Roman"/>
          <w:sz w:val="24"/>
          <w:szCs w:val="24"/>
        </w:rPr>
        <w:t>içinde)veçal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0B3B9D">
        <w:rPr>
          <w:rFonts w:ascii="Times New Roman" w:hAnsi="Times New Roman" w:cs="Times New Roman"/>
          <w:sz w:val="24"/>
          <w:szCs w:val="24"/>
        </w:rPr>
        <w:t>yakatk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sık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0B3B9D">
        <w:rPr>
          <w:rFonts w:ascii="Times New Roman" w:hAnsi="Times New Roman" w:cs="Times New Roman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eözolarakbelirtil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z w:val="24"/>
          <w:szCs w:val="24"/>
        </w:rPr>
        <w:t>elidir. Te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ş</w:t>
      </w:r>
      <w:r w:rsidRPr="000B3B9D">
        <w:rPr>
          <w:rFonts w:ascii="Times New Roman" w:hAnsi="Times New Roman" w:cs="Times New Roman"/>
          <w:sz w:val="24"/>
          <w:szCs w:val="24"/>
        </w:rPr>
        <w:t>ek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0B3B9D">
        <w:rPr>
          <w:rFonts w:ascii="Times New Roman" w:hAnsi="Times New Roman" w:cs="Times New Roman"/>
          <w:sz w:val="24"/>
          <w:szCs w:val="24"/>
        </w:rPr>
        <w:t>ürsayfas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n ha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zı</w:t>
      </w:r>
      <w:r w:rsidRPr="000B3B9D">
        <w:rPr>
          <w:rFonts w:ascii="Times New Roman" w:hAnsi="Times New Roman" w:cs="Times New Roman"/>
          <w:sz w:val="24"/>
          <w:szCs w:val="24"/>
        </w:rPr>
        <w:t>r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z w:val="24"/>
          <w:szCs w:val="24"/>
        </w:rPr>
        <w:t>an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ş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0B3B9D">
        <w:rPr>
          <w:rFonts w:ascii="Times New Roman" w:hAnsi="Times New Roman" w:cs="Times New Roman"/>
          <w:sz w:val="24"/>
          <w:szCs w:val="24"/>
        </w:rPr>
        <w:t>da 12puntoyazıbüy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0B3B9D">
        <w:rPr>
          <w:rFonts w:ascii="Times New Roman" w:hAnsi="Times New Roman" w:cs="Times New Roman"/>
          <w:sz w:val="24"/>
          <w:szCs w:val="24"/>
        </w:rPr>
        <w:t>klüğüve</w:t>
      </w:r>
      <w:r w:rsidR="00212CF4" w:rsidRPr="000B3B9D">
        <w:rPr>
          <w:rFonts w:ascii="Times New Roman" w:hAnsi="Times New Roman" w:cs="Times New Roman"/>
          <w:sz w:val="24"/>
          <w:szCs w:val="24"/>
        </w:rPr>
        <w:t>1,5</w:t>
      </w:r>
      <w:r w:rsidRPr="000B3B9D">
        <w:rPr>
          <w:rFonts w:ascii="Times New Roman" w:hAnsi="Times New Roman" w:cs="Times New Roman"/>
          <w:sz w:val="24"/>
          <w:szCs w:val="24"/>
        </w:rPr>
        <w:t>sa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r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ar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>ğıkullan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ıl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alı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0B3B9D">
        <w:rPr>
          <w:rFonts w:ascii="Times New Roman" w:hAnsi="Times New Roman" w:cs="Times New Roman"/>
          <w:sz w:val="24"/>
          <w:szCs w:val="24"/>
        </w:rPr>
        <w:t xml:space="preserve">r 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0B3B9D">
        <w:rPr>
          <w:rFonts w:ascii="Times New Roman" w:hAnsi="Times New Roman" w:cs="Times New Roman"/>
          <w:sz w:val="24"/>
          <w:szCs w:val="24"/>
        </w:rPr>
        <w:t>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0B3B9D">
        <w:rPr>
          <w:rFonts w:ascii="Times New Roman" w:hAnsi="Times New Roman" w:cs="Times New Roman"/>
          <w:sz w:val="24"/>
          <w:szCs w:val="24"/>
        </w:rPr>
        <w:t>r sayfayı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ge</w:t>
      </w:r>
      <w:r w:rsidRPr="000B3B9D">
        <w:rPr>
          <w:rFonts w:ascii="Times New Roman" w:hAnsi="Times New Roman" w:cs="Times New Roman"/>
          <w:spacing w:val="-1"/>
          <w:sz w:val="24"/>
          <w:szCs w:val="24"/>
        </w:rPr>
        <w:t>çm</w:t>
      </w:r>
      <w:r w:rsidRPr="000B3B9D">
        <w:rPr>
          <w:rFonts w:ascii="Times New Roman" w:hAnsi="Times New Roman" w:cs="Times New Roman"/>
          <w:spacing w:val="1"/>
          <w:sz w:val="24"/>
          <w:szCs w:val="24"/>
        </w:rPr>
        <w:t>emelidir.</w:t>
      </w: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Pr="000B3B9D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58CA" w:rsidRDefault="00EE58CA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2F8D" w:rsidRPr="000B3B9D" w:rsidRDefault="00062F8D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3650" w:rsidRDefault="00243650" w:rsidP="002436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7671" w:rsidRDefault="007F7671" w:rsidP="007F7671">
      <w:pPr>
        <w:widowControl w:val="0"/>
        <w:autoSpaceDE w:val="0"/>
        <w:autoSpaceDN w:val="0"/>
        <w:adjustRightInd w:val="0"/>
        <w:spacing w:before="29" w:after="0" w:line="271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İÇİNDE</w:t>
      </w:r>
      <w:r>
        <w:rPr>
          <w:rFonts w:ascii="Times New Roman" w:hAnsi="Times New Roman"/>
          <w:b/>
          <w:bCs/>
          <w:spacing w:val="1"/>
          <w:w w:val="99"/>
          <w:position w:val="-1"/>
          <w:sz w:val="24"/>
          <w:szCs w:val="24"/>
        </w:rPr>
        <w:t>Kİ</w:t>
      </w:r>
      <w:r>
        <w:rPr>
          <w:rFonts w:ascii="Times New Roman" w:hAnsi="Times New Roman"/>
          <w:b/>
          <w:bCs/>
          <w:w w:val="99"/>
          <w:position w:val="-1"/>
          <w:sz w:val="24"/>
          <w:szCs w:val="24"/>
        </w:rPr>
        <w:t>LER</w:t>
      </w:r>
    </w:p>
    <w:p w:rsidR="007F7671" w:rsidRDefault="007F7671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19"/>
          <w:szCs w:val="19"/>
        </w:rPr>
      </w:pPr>
    </w:p>
    <w:p w:rsidR="007F7671" w:rsidRDefault="007F7671" w:rsidP="002F571F">
      <w:pPr>
        <w:widowControl w:val="0"/>
        <w:autoSpaceDE w:val="0"/>
        <w:autoSpaceDN w:val="0"/>
        <w:adjustRightInd w:val="0"/>
        <w:spacing w:after="0" w:line="240" w:lineRule="auto"/>
        <w:ind w:left="588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Sayfa </w:t>
      </w:r>
    </w:p>
    <w:p w:rsidR="002F571F" w:rsidRDefault="002F571F" w:rsidP="002F57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571F" w:rsidRPr="00C1481B" w:rsidRDefault="00297B23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pict>
          <v:line id="Düz Bağlayıcı 5" o:spid="_x0000_s1061" style="position:absolute;flip:x;z-index:251677696;visibility:visible" from="409.95pt,10.1pt" to="411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" strokecolor="#5a5a5a [2109]" strokeweight="2pt">
            <v:shadow on="t" color="black" opacity="24903f" origin=",.5" offset="0,.55556mm"/>
          </v:line>
        </w:pict>
      </w:r>
      <w:r w:rsidR="007F7671">
        <w:rPr>
          <w:rFonts w:ascii="Times New Roman" w:hAnsi="Times New Roman"/>
          <w:sz w:val="24"/>
          <w:szCs w:val="24"/>
        </w:rPr>
        <w:t>ÖZET</w:t>
      </w:r>
      <w:r w:rsidR="00A22732">
        <w:rPr>
          <w:rFonts w:ascii="Times New Roman" w:hAnsi="Times New Roman"/>
          <w:sz w:val="24"/>
          <w:szCs w:val="24"/>
        </w:rPr>
        <w:tab/>
      </w:r>
      <w:r w:rsidR="007F7671" w:rsidRPr="00C1481B">
        <w:rPr>
          <w:rFonts w:ascii="Times New Roman" w:hAnsi="Times New Roman"/>
          <w:sz w:val="24"/>
          <w:szCs w:val="24"/>
        </w:rPr>
        <w:t xml:space="preserve"> iv 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</w:t>
      </w:r>
      <w:r w:rsidRPr="00C1481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RACT</w:t>
      </w:r>
      <w:r w:rsidR="00A22732" w:rsidRPr="00C1481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v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Pr="00C1481B" w:rsidRDefault="004A1E86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4"/>
          <w:szCs w:val="24"/>
        </w:rPr>
        <w:t>TEŞEKKÜR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5A1B12" w:rsidRPr="00C1481B">
        <w:rPr>
          <w:rFonts w:ascii="Times New Roman" w:hAnsi="Times New Roman"/>
          <w:sz w:val="24"/>
          <w:szCs w:val="24"/>
        </w:rPr>
        <w:t>vi</w:t>
      </w:r>
    </w:p>
    <w:p w:rsidR="005A1B12" w:rsidRPr="00C1481B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297B23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7B2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Şeritli Sağ Ok 38" o:spid="_x0000_s1041" type="#_x0000_t93" style="position:absolute;left:0;text-align:left;margin-left:152.3pt;margin-top:1.8pt;width:257.1pt;height:113.9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" adj="12846" fillcolor="red" strokecolor="black [3213]" strokeweight="1.25pt">
            <v:shadow on="t" color="black" opacity="22937f" origin=",.5" offset="0,.63889mm"/>
            <v:textbox>
              <w:txbxContent>
                <w:p w:rsidR="00107F8C" w:rsidRPr="002A42F4" w:rsidRDefault="00107F8C" w:rsidP="002A42F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Sayfa başlıkları</w:t>
                  </w:r>
                  <w:r w:rsidRPr="002A42F4">
                    <w:rPr>
                      <w:rFonts w:ascii="Times New Roman" w:hAnsi="Times New Roman" w:cs="Times New Roman"/>
                    </w:rPr>
                    <w:t xml:space="preserve"> ve Noktalar “Sayfa” yazısının ilk harfini geçmeyecek şekilde düzenlenmelidir(Çizgi ve şekli siliniz.)</w:t>
                  </w:r>
                </w:p>
              </w:txbxContent>
            </v:textbox>
          </v:shape>
        </w:pict>
      </w:r>
      <w:r w:rsidR="007F7671" w:rsidRPr="00C1481B">
        <w:rPr>
          <w:rFonts w:ascii="Times New Roman" w:hAnsi="Times New Roman"/>
          <w:sz w:val="24"/>
          <w:szCs w:val="24"/>
        </w:rPr>
        <w:t>İ</w:t>
      </w:r>
      <w:r w:rsidR="007F7671">
        <w:rPr>
          <w:rFonts w:ascii="Times New Roman" w:hAnsi="Times New Roman"/>
          <w:sz w:val="24"/>
          <w:szCs w:val="24"/>
        </w:rPr>
        <w:t>Ç</w:t>
      </w:r>
      <w:r w:rsidR="007F7671" w:rsidRPr="00C1481B">
        <w:rPr>
          <w:rFonts w:ascii="Times New Roman" w:hAnsi="Times New Roman"/>
          <w:sz w:val="24"/>
          <w:szCs w:val="24"/>
        </w:rPr>
        <w:t>İ</w:t>
      </w:r>
      <w:r w:rsidR="007F7671">
        <w:rPr>
          <w:rFonts w:ascii="Times New Roman" w:hAnsi="Times New Roman"/>
          <w:sz w:val="24"/>
          <w:szCs w:val="24"/>
        </w:rPr>
        <w:t>NDEK</w:t>
      </w:r>
      <w:r w:rsidR="007F7671" w:rsidRPr="00C1481B">
        <w:rPr>
          <w:rFonts w:ascii="Times New Roman" w:hAnsi="Times New Roman"/>
          <w:sz w:val="24"/>
          <w:szCs w:val="24"/>
        </w:rPr>
        <w:t>İL</w:t>
      </w:r>
      <w:r w:rsidR="007F7671">
        <w:rPr>
          <w:rFonts w:ascii="Times New Roman" w:hAnsi="Times New Roman"/>
          <w:sz w:val="24"/>
          <w:szCs w:val="24"/>
        </w:rPr>
        <w:t>ER</w:t>
      </w:r>
      <w:r w:rsidR="00A22732" w:rsidRPr="00C1481B">
        <w:rPr>
          <w:rFonts w:ascii="Times New Roman" w:hAnsi="Times New Roman"/>
          <w:sz w:val="24"/>
          <w:szCs w:val="24"/>
        </w:rPr>
        <w:tab/>
      </w:r>
      <w:r w:rsidR="007F7671">
        <w:rPr>
          <w:rFonts w:ascii="Times New Roman" w:hAnsi="Times New Roman"/>
          <w:sz w:val="24"/>
          <w:szCs w:val="24"/>
        </w:rPr>
        <w:t xml:space="preserve">vii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Pr="00C1481B" w:rsidRDefault="005A1B12" w:rsidP="005A1B12">
      <w:pPr>
        <w:widowControl w:val="0"/>
        <w:tabs>
          <w:tab w:val="left" w:leader="dot" w:pos="8222"/>
          <w:tab w:val="left" w:pos="8782"/>
        </w:tabs>
        <w:autoSpaceDE w:val="0"/>
        <w:autoSpaceDN w:val="0"/>
        <w:adjustRightInd w:val="0"/>
        <w:spacing w:after="0" w:line="240" w:lineRule="auto"/>
        <w:ind w:right="-1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ÇİZELGELERİN LİSTESİ</w:t>
      </w:r>
      <w:r w:rsidR="00A22732">
        <w:rPr>
          <w:rFonts w:ascii="Times New Roman" w:hAnsi="Times New Roman"/>
          <w:sz w:val="24"/>
          <w:szCs w:val="24"/>
        </w:rPr>
        <w:tab/>
      </w:r>
      <w:r w:rsidRPr="00C1481B">
        <w:rPr>
          <w:rFonts w:ascii="Times New Roman" w:hAnsi="Times New Roman"/>
          <w:sz w:val="24"/>
          <w:szCs w:val="24"/>
        </w:rPr>
        <w:t>vii</w:t>
      </w:r>
      <w:r w:rsidR="002A42F4">
        <w:rPr>
          <w:rFonts w:ascii="Times New Roman" w:hAnsi="Times New Roman"/>
          <w:sz w:val="24"/>
          <w:szCs w:val="24"/>
        </w:rPr>
        <w:t>i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ŞEK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LLER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N</w:t>
      </w:r>
      <w:r w:rsidRPr="00C1481B">
        <w:rPr>
          <w:rFonts w:ascii="Times New Roman" w:hAnsi="Times New Roman"/>
          <w:sz w:val="24"/>
          <w:szCs w:val="24"/>
        </w:rPr>
        <w:t xml:space="preserve"> LİSTESİ</w:t>
      </w:r>
      <w:r w:rsidR="004A1E86" w:rsidRPr="00C1481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ix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MLE</w:t>
      </w:r>
      <w:r w:rsidRPr="00C1481B">
        <w:rPr>
          <w:rFonts w:ascii="Times New Roman" w:hAnsi="Times New Roman"/>
          <w:sz w:val="24"/>
          <w:szCs w:val="24"/>
        </w:rPr>
        <w:t>Rİ</w:t>
      </w:r>
      <w:r>
        <w:rPr>
          <w:rFonts w:ascii="Times New Roman" w:hAnsi="Times New Roman"/>
          <w:sz w:val="24"/>
          <w:szCs w:val="24"/>
        </w:rPr>
        <w:t>NL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STESİ</w:t>
      </w:r>
      <w:r w:rsidR="004A1E8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x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</w:t>
      </w:r>
      <w:r w:rsidRPr="00C1481B">
        <w:rPr>
          <w:rFonts w:ascii="Times New Roman" w:hAnsi="Times New Roman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TALARIN</w:t>
      </w:r>
      <w:r w:rsidRPr="00C1481B">
        <w:rPr>
          <w:rFonts w:ascii="Times New Roman" w:hAnsi="Times New Roman"/>
          <w:sz w:val="24"/>
          <w:szCs w:val="24"/>
        </w:rPr>
        <w:t xml:space="preserve"> LİSTE</w:t>
      </w:r>
      <w:r w:rsidR="004A1E86" w:rsidRPr="00C1481B">
        <w:rPr>
          <w:rFonts w:ascii="Times New Roman" w:hAnsi="Times New Roman"/>
          <w:sz w:val="24"/>
          <w:szCs w:val="24"/>
        </w:rPr>
        <w:t>Sİ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xi 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571F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SİMGELER VE KISALTMALAR</w:t>
      </w:r>
      <w:r>
        <w:rPr>
          <w:rFonts w:ascii="Times New Roman" w:hAnsi="Times New Roman"/>
          <w:sz w:val="24"/>
          <w:szCs w:val="24"/>
        </w:rPr>
        <w:tab/>
      </w:r>
      <w:r w:rsidR="007F7671">
        <w:rPr>
          <w:rFonts w:ascii="Times New Roman" w:hAnsi="Times New Roman"/>
          <w:sz w:val="24"/>
          <w:szCs w:val="24"/>
        </w:rPr>
        <w:t>xii</w:t>
      </w:r>
    </w:p>
    <w:p w:rsidR="005A1B12" w:rsidRDefault="005A1B12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C1481B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1481B">
        <w:rPr>
          <w:rFonts w:ascii="Times New Roman" w:hAnsi="Times New Roman"/>
          <w:sz w:val="28"/>
          <w:szCs w:val="28"/>
        </w:rPr>
        <w:t>1.G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R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Ş</w:t>
      </w:r>
      <w:r w:rsidR="009B0747">
        <w:rPr>
          <w:rFonts w:ascii="Times New Roman" w:hAnsi="Times New Roman"/>
          <w:sz w:val="24"/>
          <w:szCs w:val="24"/>
        </w:rPr>
        <w:tab/>
      </w:r>
      <w:r w:rsidR="00C1481B" w:rsidRPr="00F53071">
        <w:rPr>
          <w:rFonts w:ascii="Times New Roman" w:hAnsi="Times New Roman"/>
          <w:w w:val="99"/>
          <w:sz w:val="24"/>
          <w:szCs w:val="24"/>
        </w:rPr>
        <w:t>1</w:t>
      </w:r>
    </w:p>
    <w:p w:rsidR="002F571F" w:rsidRPr="00C1481B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481B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3"/>
          <w:sz w:val="28"/>
          <w:szCs w:val="28"/>
        </w:rPr>
      </w:pPr>
      <w:r w:rsidRPr="00C1481B">
        <w:rPr>
          <w:rFonts w:ascii="Times New Roman" w:hAnsi="Times New Roman"/>
          <w:sz w:val="28"/>
          <w:szCs w:val="28"/>
        </w:rPr>
        <w:t>2.TÜRK</w:t>
      </w:r>
      <w:r w:rsidRPr="00C1481B">
        <w:rPr>
          <w:rFonts w:ascii="Times New Roman" w:hAnsi="Times New Roman"/>
          <w:spacing w:val="1"/>
          <w:sz w:val="28"/>
          <w:szCs w:val="28"/>
        </w:rPr>
        <w:t>İY</w:t>
      </w:r>
      <w:r w:rsidRPr="00C1481B">
        <w:rPr>
          <w:rFonts w:ascii="Times New Roman" w:hAnsi="Times New Roman"/>
          <w:sz w:val="28"/>
          <w:szCs w:val="28"/>
        </w:rPr>
        <w:t>E’DEVE</w:t>
      </w:r>
      <w:r w:rsidRPr="00C1481B">
        <w:rPr>
          <w:rFonts w:ascii="Times New Roman" w:hAnsi="Times New Roman"/>
          <w:spacing w:val="1"/>
          <w:sz w:val="28"/>
          <w:szCs w:val="28"/>
        </w:rPr>
        <w:t>D</w:t>
      </w:r>
      <w:r w:rsidRPr="00C1481B">
        <w:rPr>
          <w:rFonts w:ascii="Times New Roman" w:hAnsi="Times New Roman"/>
          <w:sz w:val="28"/>
          <w:szCs w:val="28"/>
        </w:rPr>
        <w:t>ÜN</w:t>
      </w:r>
      <w:r w:rsidRPr="00C1481B">
        <w:rPr>
          <w:rFonts w:ascii="Times New Roman" w:hAnsi="Times New Roman"/>
          <w:spacing w:val="1"/>
          <w:sz w:val="28"/>
          <w:szCs w:val="28"/>
        </w:rPr>
        <w:t>Y</w:t>
      </w:r>
      <w:r w:rsidRPr="00C1481B">
        <w:rPr>
          <w:rFonts w:ascii="Times New Roman" w:hAnsi="Times New Roman"/>
          <w:sz w:val="28"/>
          <w:szCs w:val="28"/>
        </w:rPr>
        <w:t>A</w:t>
      </w:r>
      <w:r w:rsidRPr="00C1481B">
        <w:rPr>
          <w:rFonts w:ascii="Times New Roman" w:hAnsi="Times New Roman"/>
          <w:spacing w:val="1"/>
          <w:sz w:val="28"/>
          <w:szCs w:val="28"/>
        </w:rPr>
        <w:t>D</w:t>
      </w:r>
      <w:r w:rsidRPr="00C1481B">
        <w:rPr>
          <w:rFonts w:ascii="Times New Roman" w:hAnsi="Times New Roman"/>
          <w:sz w:val="28"/>
          <w:szCs w:val="28"/>
        </w:rPr>
        <w:t>AÇIRAKLIK</w:t>
      </w:r>
      <w:r w:rsidRPr="00C1481B">
        <w:rPr>
          <w:rFonts w:ascii="Times New Roman" w:hAnsi="Times New Roman"/>
          <w:spacing w:val="1"/>
          <w:sz w:val="28"/>
          <w:szCs w:val="28"/>
        </w:rPr>
        <w:t>E</w:t>
      </w:r>
      <w:r w:rsidRPr="00C1481B">
        <w:rPr>
          <w:rFonts w:ascii="Times New Roman" w:hAnsi="Times New Roman"/>
          <w:sz w:val="28"/>
          <w:szCs w:val="28"/>
        </w:rPr>
        <w:t>Ğ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T</w:t>
      </w:r>
      <w:r w:rsidRPr="00C1481B">
        <w:rPr>
          <w:rFonts w:ascii="Times New Roman" w:hAnsi="Times New Roman"/>
          <w:spacing w:val="1"/>
          <w:sz w:val="28"/>
          <w:szCs w:val="28"/>
        </w:rPr>
        <w:t>İMİ</w:t>
      </w:r>
      <w:r w:rsidRPr="00C1481B">
        <w:rPr>
          <w:rFonts w:ascii="Times New Roman" w:hAnsi="Times New Roman"/>
          <w:sz w:val="28"/>
          <w:szCs w:val="28"/>
        </w:rPr>
        <w:t>N</w:t>
      </w:r>
      <w:r w:rsidRPr="00C1481B">
        <w:rPr>
          <w:rFonts w:ascii="Times New Roman" w:hAnsi="Times New Roman"/>
          <w:spacing w:val="-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N</w:t>
      </w:r>
    </w:p>
    <w:p w:rsidR="007F7671" w:rsidRDefault="007F7671" w:rsidP="009B0747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8"/>
          <w:szCs w:val="28"/>
        </w:rPr>
        <w:t>TAR</w:t>
      </w:r>
      <w:r w:rsidRPr="00C1481B">
        <w:rPr>
          <w:rFonts w:ascii="Times New Roman" w:hAnsi="Times New Roman"/>
          <w:spacing w:val="1"/>
          <w:sz w:val="28"/>
          <w:szCs w:val="28"/>
        </w:rPr>
        <w:t>İ</w:t>
      </w:r>
      <w:r w:rsidRPr="00C1481B">
        <w:rPr>
          <w:rFonts w:ascii="Times New Roman" w:hAnsi="Times New Roman"/>
          <w:sz w:val="28"/>
          <w:szCs w:val="28"/>
        </w:rPr>
        <w:t>HSELPERSPEKTİFİ</w:t>
      </w:r>
      <w:r w:rsidR="009B0747">
        <w:rPr>
          <w:rFonts w:ascii="Times New Roman" w:hAnsi="Times New Roman"/>
          <w:sz w:val="24"/>
          <w:szCs w:val="24"/>
        </w:rPr>
        <w:tab/>
      </w:r>
      <w:r w:rsidR="005A1B12">
        <w:rPr>
          <w:rFonts w:ascii="Times New Roman" w:hAnsi="Times New Roman"/>
          <w:w w:val="99"/>
          <w:sz w:val="24"/>
          <w:szCs w:val="24"/>
        </w:rPr>
        <w:t>4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2.1.YöneticiveÖğ</w:t>
      </w:r>
      <w:r>
        <w:rPr>
          <w:rFonts w:ascii="Times New Roman" w:hAnsi="Times New Roman"/>
          <w:spacing w:val="1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enle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ek</w:t>
      </w:r>
      <w:r>
        <w:rPr>
          <w:rFonts w:ascii="Times New Roman" w:hAnsi="Times New Roman"/>
          <w:sz w:val="24"/>
          <w:szCs w:val="24"/>
        </w:rPr>
        <w:t>iEğitimMerke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ler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,Nit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likli</w:t>
      </w:r>
      <w:r>
        <w:rPr>
          <w:rFonts w:ascii="Times New Roman" w:hAnsi="Times New Roman"/>
          <w:spacing w:val="-1"/>
          <w:sz w:val="24"/>
          <w:szCs w:val="24"/>
        </w:rPr>
        <w:t>İ</w:t>
      </w:r>
      <w:r>
        <w:rPr>
          <w:rFonts w:ascii="Times New Roman" w:hAnsi="Times New Roman"/>
          <w:sz w:val="24"/>
          <w:szCs w:val="24"/>
        </w:rPr>
        <w:t>nsan</w:t>
      </w: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GücüYet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tir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Yete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ıHakk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ndaGörüşleri</w:t>
      </w:r>
      <w:r w:rsidR="006570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2.2.YöneticiveÖğ</w:t>
      </w:r>
      <w:r>
        <w:rPr>
          <w:rFonts w:ascii="Times New Roman" w:hAnsi="Times New Roman"/>
          <w:spacing w:val="1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enle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nEğitimY</w:t>
      </w:r>
      <w:r>
        <w:rPr>
          <w:rFonts w:ascii="Times New Roman" w:hAnsi="Times New Roman"/>
          <w:spacing w:val="1"/>
          <w:sz w:val="24"/>
          <w:szCs w:val="24"/>
        </w:rPr>
        <w:t>ıllar</w:t>
      </w:r>
      <w:r>
        <w:rPr>
          <w:rFonts w:ascii="Times New Roman" w:hAnsi="Times New Roman"/>
          <w:sz w:val="24"/>
          <w:szCs w:val="24"/>
        </w:rPr>
        <w:t>ıBazıMe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eklerdeK</w:t>
      </w:r>
      <w:r>
        <w:rPr>
          <w:rFonts w:ascii="Times New Roman" w:hAnsi="Times New Roman"/>
          <w:spacing w:val="1"/>
          <w:sz w:val="24"/>
          <w:szCs w:val="24"/>
        </w:rPr>
        <w:t>ısa</w:t>
      </w:r>
    </w:p>
    <w:p w:rsidR="004D6585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pacing w:val="1"/>
          <w:sz w:val="24"/>
          <w:szCs w:val="24"/>
        </w:rPr>
        <w:t>zı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sz w:val="24"/>
          <w:szCs w:val="24"/>
        </w:rPr>
        <w:t>rı</w:t>
      </w:r>
      <w:r>
        <w:rPr>
          <w:rFonts w:ascii="Times New Roman" w:hAnsi="Times New Roman"/>
          <w:sz w:val="24"/>
          <w:szCs w:val="24"/>
        </w:rPr>
        <w:t>ndaUzunO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ası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nProblemO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upO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ğ</w:t>
      </w:r>
      <w:r>
        <w:rPr>
          <w:rFonts w:ascii="Times New Roman" w:hAnsi="Times New Roman"/>
          <w:spacing w:val="-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1"/>
          <w:sz w:val="24"/>
          <w:szCs w:val="24"/>
        </w:rPr>
        <w:t>İ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ki</w:t>
      </w:r>
      <w:r>
        <w:rPr>
          <w:rFonts w:ascii="Times New Roman" w:hAnsi="Times New Roman"/>
          <w:sz w:val="24"/>
          <w:szCs w:val="24"/>
        </w:rPr>
        <w:t>n</w:t>
      </w: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ö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üşleri</w:t>
      </w:r>
      <w:r w:rsidR="009B074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2.2.1.Yöneticiveö</w:t>
      </w:r>
      <w:r>
        <w:rPr>
          <w:rFonts w:ascii="Times New Roman" w:hAnsi="Times New Roman"/>
          <w:spacing w:val="-1"/>
          <w:sz w:val="24"/>
          <w:szCs w:val="24"/>
        </w:rPr>
        <w:t>ğ</w:t>
      </w:r>
      <w:r>
        <w:rPr>
          <w:rFonts w:ascii="Times New Roman" w:hAnsi="Times New Roman"/>
          <w:sz w:val="24"/>
          <w:szCs w:val="24"/>
        </w:rPr>
        <w:t>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enlerinbelgevedenkliksorununun</w:t>
      </w:r>
    </w:p>
    <w:p w:rsidR="007F7671" w:rsidRDefault="00C1481B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</w:t>
      </w:r>
      <w:r w:rsidR="007F7671">
        <w:rPr>
          <w:rFonts w:ascii="Times New Roman" w:hAnsi="Times New Roman"/>
          <w:sz w:val="24"/>
          <w:szCs w:val="24"/>
        </w:rPr>
        <w:t>özül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e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e</w:t>
      </w:r>
      <w:r w:rsidR="007F7671">
        <w:rPr>
          <w:rFonts w:ascii="Times New Roman" w:hAnsi="Times New Roman"/>
          <w:sz w:val="24"/>
          <w:szCs w:val="24"/>
        </w:rPr>
        <w:t>sininproblemolupol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2"/>
          <w:sz w:val="24"/>
          <w:szCs w:val="24"/>
        </w:rPr>
        <w:t>ad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ğ</w:t>
      </w:r>
      <w:r w:rsidR="007F7671">
        <w:rPr>
          <w:rFonts w:ascii="Times New Roman" w:hAnsi="Times New Roman"/>
          <w:spacing w:val="1"/>
          <w:sz w:val="24"/>
          <w:szCs w:val="24"/>
        </w:rPr>
        <w:t>ın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1"/>
          <w:sz w:val="24"/>
          <w:szCs w:val="24"/>
        </w:rPr>
        <w:t>il</w:t>
      </w:r>
      <w:r w:rsidR="007F7671">
        <w:rPr>
          <w:rFonts w:ascii="Times New Roman" w:hAnsi="Times New Roman"/>
          <w:spacing w:val="-1"/>
          <w:sz w:val="24"/>
          <w:szCs w:val="24"/>
        </w:rPr>
        <w:t>i</w:t>
      </w:r>
      <w:r w:rsidR="007F7671">
        <w:rPr>
          <w:rFonts w:ascii="Times New Roman" w:hAnsi="Times New Roman"/>
          <w:sz w:val="24"/>
          <w:szCs w:val="24"/>
        </w:rPr>
        <w:t>şkin</w:t>
      </w:r>
      <w:r w:rsidR="007F7671" w:rsidRPr="00C1481B">
        <w:rPr>
          <w:rFonts w:ascii="Times New Roman" w:hAnsi="Times New Roman"/>
          <w:sz w:val="24"/>
          <w:szCs w:val="24"/>
        </w:rPr>
        <w:t>görüşleri</w:t>
      </w:r>
      <w:r w:rsidR="005A1B12">
        <w:rPr>
          <w:rFonts w:ascii="Times New Roman" w:hAnsi="Times New Roman"/>
          <w:sz w:val="24"/>
          <w:szCs w:val="24"/>
        </w:rPr>
        <w:tab/>
      </w:r>
      <w:r w:rsidR="007F7671">
        <w:rPr>
          <w:rFonts w:ascii="Times New Roman" w:hAnsi="Times New Roman"/>
          <w:sz w:val="24"/>
          <w:szCs w:val="24"/>
        </w:rPr>
        <w:t>8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pacing w:val="1"/>
          <w:sz w:val="28"/>
          <w:szCs w:val="28"/>
        </w:rPr>
        <w:t>3. ARAŞTIRMA BULGULARI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3.1.AnketeKa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enveYöneticilerHakk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</w:t>
      </w:r>
      <w:r w:rsidR="005A1B12">
        <w:rPr>
          <w:rFonts w:ascii="Times New Roman" w:hAnsi="Times New Roman"/>
          <w:w w:val="99"/>
          <w:sz w:val="24"/>
          <w:szCs w:val="24"/>
        </w:rPr>
        <w:t>Bilgiler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 w:rsidR="005A1B12" w:rsidRPr="005A1B12">
        <w:rPr>
          <w:rFonts w:ascii="Times New Roman" w:hAnsi="Times New Roman"/>
          <w:sz w:val="24"/>
          <w:szCs w:val="24"/>
        </w:rPr>
        <w:t>40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A42F4" w:rsidRDefault="007F7671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3.1.1.Yöneticive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ğret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enlerindisiplinyö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liğinin</w:t>
      </w:r>
      <w:r w:rsidRPr="00C1481B">
        <w:rPr>
          <w:rFonts w:ascii="Times New Roman" w:hAnsi="Times New Roman"/>
          <w:spacing w:val="-1"/>
          <w:sz w:val="24"/>
          <w:szCs w:val="24"/>
        </w:rPr>
        <w:t>uygulanamama</w:t>
      </w:r>
      <w:r>
        <w:rPr>
          <w:rFonts w:ascii="Times New Roman" w:hAnsi="Times New Roman"/>
          <w:spacing w:val="1"/>
          <w:sz w:val="24"/>
          <w:szCs w:val="24"/>
        </w:rPr>
        <w:t>sı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</w:p>
    <w:p w:rsidR="007F7671" w:rsidRDefault="007F7671" w:rsidP="002A42F4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lemolupol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ğ</w:t>
      </w:r>
      <w:r>
        <w:rPr>
          <w:rFonts w:ascii="Times New Roman" w:hAnsi="Times New Roman"/>
          <w:spacing w:val="1"/>
          <w:sz w:val="24"/>
          <w:szCs w:val="24"/>
        </w:rPr>
        <w:t>ın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şkingörüşleri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>41</w:t>
      </w:r>
    </w:p>
    <w:p w:rsidR="004D6585" w:rsidRDefault="004D6585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481B">
        <w:rPr>
          <w:rFonts w:ascii="Times New Roman" w:hAnsi="Times New Roman"/>
          <w:sz w:val="28"/>
          <w:szCs w:val="28"/>
        </w:rPr>
        <w:lastRenderedPageBreak/>
        <w:t>4.</w:t>
      </w:r>
      <w:r w:rsidRPr="00C1481B">
        <w:rPr>
          <w:rFonts w:ascii="Times New Roman" w:hAnsi="Times New Roman"/>
          <w:spacing w:val="1"/>
          <w:sz w:val="28"/>
          <w:szCs w:val="28"/>
        </w:rPr>
        <w:t>SONUÇ VE ÖNERİLER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190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KAYNAKLAR</w:t>
      </w:r>
      <w:r w:rsidR="005A1B1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200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</w:p>
    <w:p w:rsidR="00657018" w:rsidRDefault="00657018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1481B" w:rsidRDefault="00C1481B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Sayfa</w:t>
      </w:r>
    </w:p>
    <w:p w:rsidR="00657018" w:rsidRDefault="00657018" w:rsidP="00C1481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pacing w:val="1"/>
          <w:sz w:val="24"/>
          <w:szCs w:val="24"/>
        </w:rPr>
      </w:pPr>
    </w:p>
    <w:p w:rsidR="002F571F" w:rsidRDefault="00297B23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297B23">
        <w:rPr>
          <w:rFonts w:ascii="Times New Roman" w:hAnsi="Times New Roman"/>
          <w:noProof/>
          <w:spacing w:val="13"/>
          <w:sz w:val="24"/>
          <w:szCs w:val="24"/>
          <w:lang w:eastAsia="tr-TR"/>
        </w:rPr>
        <w:pict>
          <v:line id="Düz Bağlayıcı 10" o:spid="_x0000_s1060" style="position:absolute;flip:x;z-index:251680768;visibility:visible;mso-width-relative:margin;mso-height-relative:margin" from="412.05pt,9.95pt" to="412.0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" strokecolor="#5a5a5a [2109]" strokeweight="2pt">
            <v:shadow on="t" color="black" opacity="24903f" origin=",.5" offset="0,.55556mm"/>
          </v:line>
        </w:pict>
      </w:r>
      <w:r w:rsidR="002F571F" w:rsidRPr="00C1481B">
        <w:rPr>
          <w:rFonts w:ascii="Times New Roman" w:hAnsi="Times New Roman"/>
          <w:sz w:val="24"/>
          <w:szCs w:val="24"/>
        </w:rPr>
        <w:t>EKLER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>210</w:t>
      </w:r>
    </w:p>
    <w:p w:rsidR="002F571F" w:rsidRDefault="002F571F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1"/>
          <w:sz w:val="24"/>
          <w:szCs w:val="24"/>
        </w:rPr>
      </w:pP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EK-</w:t>
      </w:r>
      <w:r>
        <w:rPr>
          <w:rFonts w:ascii="Times New Roman" w:hAnsi="Times New Roman"/>
          <w:sz w:val="24"/>
          <w:szCs w:val="24"/>
        </w:rPr>
        <w:t>1.</w:t>
      </w:r>
      <w:r w:rsidRPr="00C2002B">
        <w:rPr>
          <w:rFonts w:ascii="Times New Roman" w:hAnsi="Times New Roman"/>
          <w:sz w:val="24"/>
          <w:szCs w:val="24"/>
        </w:rPr>
        <w:t>Anket formları</w:t>
      </w:r>
      <w:r w:rsidR="005A1B12">
        <w:rPr>
          <w:rFonts w:ascii="Times New Roman" w:hAnsi="Times New Roman"/>
          <w:sz w:val="24"/>
          <w:szCs w:val="24"/>
        </w:rPr>
        <w:tab/>
      </w:r>
      <w:r w:rsidR="002F571F">
        <w:rPr>
          <w:rFonts w:ascii="Times New Roman" w:hAnsi="Times New Roman"/>
          <w:sz w:val="24"/>
          <w:szCs w:val="24"/>
        </w:rPr>
        <w:t>211</w:t>
      </w:r>
    </w:p>
    <w:p w:rsidR="002F571F" w:rsidRDefault="00297B23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297B2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pict>
          <v:shape id="Şeritli Sağ Ok 63" o:spid="_x0000_s1042" type="#_x0000_t93" style="position:absolute;margin-left:153.8pt;margin-top:12.3pt;width:257.1pt;height:113.9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" adj="12846" fillcolor="red" strokecolor="black [3213]" strokeweight="1.25pt">
            <v:shadow on="t" color="black" opacity="22937f" origin=",.5" offset="0,.63889mm"/>
            <v:textbox>
              <w:txbxContent>
                <w:p w:rsidR="00107F8C" w:rsidRPr="002A42F4" w:rsidRDefault="00107F8C" w:rsidP="0041604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Sayfa başlıkları</w:t>
                  </w:r>
                  <w:r w:rsidRPr="002A42F4">
                    <w:rPr>
                      <w:rFonts w:ascii="Times New Roman" w:hAnsi="Times New Roman" w:cs="Times New Roman"/>
                    </w:rPr>
                    <w:t xml:space="preserve"> ve Noktalar “Sayfa” yazısının ilk harfini geçmeyecek şekilde düzenlenmelidir(Çizgi ve şekli siliniz.)</w:t>
                  </w:r>
                </w:p>
              </w:txbxContent>
            </v:textbox>
          </v:shape>
        </w:pict>
      </w:r>
    </w:p>
    <w:p w:rsidR="007F7671" w:rsidRDefault="007F7671" w:rsidP="005A1B12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2002B">
        <w:rPr>
          <w:rFonts w:ascii="Times New Roman" w:hAnsi="Times New Roman"/>
          <w:sz w:val="24"/>
          <w:szCs w:val="24"/>
        </w:rPr>
        <w:t>ÖZGEÇMİ</w:t>
      </w:r>
      <w:r w:rsidR="005A1B12" w:rsidRPr="00C2002B">
        <w:rPr>
          <w:rFonts w:ascii="Times New Roman" w:hAnsi="Times New Roman"/>
          <w:sz w:val="24"/>
          <w:szCs w:val="24"/>
        </w:rPr>
        <w:t>Ş</w:t>
      </w:r>
      <w:r w:rsidR="005A1B12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300</w:t>
      </w:r>
    </w:p>
    <w:p w:rsidR="007F7671" w:rsidRDefault="007F7671" w:rsidP="00A22732">
      <w:pPr>
        <w:pStyle w:val="Balk2"/>
        <w:tabs>
          <w:tab w:val="left" w:leader="dot" w:pos="8222"/>
        </w:tabs>
        <w:spacing w:before="0" w:line="240" w:lineRule="auto"/>
      </w:pPr>
    </w:p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7F7671" w:rsidRDefault="007F7671" w:rsidP="007F7671"/>
    <w:p w:rsidR="00EE58CA" w:rsidRDefault="00EE58CA" w:rsidP="007F7671"/>
    <w:p w:rsidR="00EE58CA" w:rsidRDefault="00EE58CA" w:rsidP="007F7671"/>
    <w:p w:rsidR="00062F8D" w:rsidRDefault="00062F8D" w:rsidP="007F7671"/>
    <w:p w:rsidR="00062F8D" w:rsidRDefault="00062F8D" w:rsidP="007F7671"/>
    <w:p w:rsidR="007F7671" w:rsidRDefault="00657018" w:rsidP="00657018">
      <w:pPr>
        <w:widowControl w:val="0"/>
        <w:tabs>
          <w:tab w:val="center" w:pos="4391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7F7671">
        <w:rPr>
          <w:rFonts w:ascii="Times New Roman" w:hAnsi="Times New Roman"/>
          <w:b/>
          <w:bCs/>
          <w:sz w:val="24"/>
          <w:szCs w:val="24"/>
        </w:rPr>
        <w:t>Ç</w:t>
      </w:r>
      <w:r w:rsidR="007F7671">
        <w:rPr>
          <w:rFonts w:ascii="Times New Roman" w:hAnsi="Times New Roman"/>
          <w:b/>
          <w:bCs/>
          <w:spacing w:val="1"/>
          <w:sz w:val="24"/>
          <w:szCs w:val="24"/>
        </w:rPr>
        <w:t>İ</w:t>
      </w:r>
      <w:r w:rsidR="007F7671">
        <w:rPr>
          <w:rFonts w:ascii="Times New Roman" w:hAnsi="Times New Roman"/>
          <w:b/>
          <w:bCs/>
          <w:sz w:val="24"/>
          <w:szCs w:val="24"/>
        </w:rPr>
        <w:t>ZELGELERİNLİ</w:t>
      </w:r>
      <w:r w:rsidR="007F7671"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 w:rsidR="007F7671">
        <w:rPr>
          <w:rFonts w:ascii="Times New Roman" w:hAnsi="Times New Roman"/>
          <w:b/>
          <w:bCs/>
          <w:sz w:val="24"/>
          <w:szCs w:val="24"/>
        </w:rPr>
        <w:t>TESİ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7F7671" w:rsidRPr="00C2002B" w:rsidRDefault="007F7671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7F7671" w:rsidRPr="000F4796" w:rsidRDefault="007F7671" w:rsidP="00EE58CA">
      <w:pPr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z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ge                                                                                                         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97B23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pict>
          <v:line id="Düz Bağlayıcı 12" o:spid="_x0000_s1059" style="position:absolute;flip:x;z-index:251683840;visibility:visible;mso-width-relative:margin;mso-height-relative:margin" from="410.85pt,2.7pt" to="410.85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" strokecolor="#5a5a5a [2109]" strokeweight="2pt">
            <v:shadow on="t" color="black" opacity="24903f" origin=",.5" offset="0,.55556mm"/>
          </v:line>
        </w:pict>
      </w:r>
      <w:r w:rsidR="007F7671">
        <w:rPr>
          <w:rFonts w:ascii="Times New Roman" w:hAnsi="Times New Roman"/>
          <w:sz w:val="24"/>
          <w:szCs w:val="24"/>
        </w:rPr>
        <w:t>Çizelge1.1.Araş</w:t>
      </w:r>
      <w:r w:rsidR="007F7671">
        <w:rPr>
          <w:rFonts w:ascii="Times New Roman" w:hAnsi="Times New Roman"/>
          <w:spacing w:val="1"/>
          <w:sz w:val="24"/>
          <w:szCs w:val="24"/>
        </w:rPr>
        <w:t>t</w:t>
      </w:r>
      <w:r w:rsidR="007F7671">
        <w:rPr>
          <w:rFonts w:ascii="Times New Roman" w:hAnsi="Times New Roman"/>
          <w:spacing w:val="-1"/>
          <w:sz w:val="24"/>
          <w:szCs w:val="24"/>
        </w:rPr>
        <w:t>ı</w:t>
      </w:r>
      <w:r w:rsidR="007F7671">
        <w:rPr>
          <w:rFonts w:ascii="Times New Roman" w:hAnsi="Times New Roman"/>
          <w:spacing w:val="1"/>
          <w:sz w:val="24"/>
          <w:szCs w:val="24"/>
        </w:rPr>
        <w:t>r</w:t>
      </w:r>
      <w:r w:rsidR="007F7671">
        <w:rPr>
          <w:rFonts w:ascii="Times New Roman" w:hAnsi="Times New Roman"/>
          <w:spacing w:val="-1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sz w:val="24"/>
          <w:szCs w:val="24"/>
        </w:rPr>
        <w:t>ad</w:t>
      </w:r>
      <w:r w:rsidR="007F7671">
        <w:rPr>
          <w:rFonts w:ascii="Times New Roman" w:hAnsi="Times New Roman"/>
          <w:sz w:val="24"/>
          <w:szCs w:val="24"/>
        </w:rPr>
        <w:t>a</w:t>
      </w:r>
      <w:r w:rsidR="007F7671">
        <w:rPr>
          <w:rFonts w:ascii="Times New Roman" w:hAnsi="Times New Roman"/>
          <w:spacing w:val="1"/>
          <w:sz w:val="24"/>
          <w:szCs w:val="24"/>
        </w:rPr>
        <w:t>kulla</w:t>
      </w:r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ıla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spacing w:val="-1"/>
          <w:sz w:val="24"/>
          <w:szCs w:val="24"/>
        </w:rPr>
        <w:t>o</w:t>
      </w:r>
      <w:r w:rsidR="007F7671">
        <w:rPr>
          <w:rFonts w:ascii="Times New Roman" w:hAnsi="Times New Roman"/>
          <w:spacing w:val="1"/>
          <w:sz w:val="24"/>
          <w:szCs w:val="24"/>
        </w:rPr>
        <w:t>tura</w:t>
      </w:r>
      <w:r w:rsidR="007F7671">
        <w:rPr>
          <w:rFonts w:ascii="Times New Roman" w:hAnsi="Times New Roman"/>
          <w:spacing w:val="-1"/>
          <w:sz w:val="24"/>
          <w:szCs w:val="24"/>
        </w:rPr>
        <w:t>k</w:t>
      </w:r>
      <w:r w:rsidR="007F7671">
        <w:rPr>
          <w:rFonts w:ascii="Times New Roman" w:hAnsi="Times New Roman"/>
          <w:spacing w:val="1"/>
          <w:sz w:val="24"/>
          <w:szCs w:val="24"/>
        </w:rPr>
        <w:t>la</w:t>
      </w:r>
      <w:r w:rsidR="007F7671">
        <w:rPr>
          <w:rFonts w:ascii="Times New Roman" w:hAnsi="Times New Roman"/>
          <w:spacing w:val="-1"/>
          <w:sz w:val="24"/>
          <w:szCs w:val="24"/>
        </w:rPr>
        <w:t>r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</w:t>
      </w:r>
      <w:r w:rsidR="007F7671">
        <w:rPr>
          <w:rFonts w:ascii="Times New Roman" w:hAnsi="Times New Roman"/>
          <w:w w:val="99"/>
          <w:sz w:val="24"/>
          <w:szCs w:val="24"/>
        </w:rPr>
        <w:t>özellikleri</w:t>
      </w:r>
      <w:r w:rsidR="00EE58CA">
        <w:rPr>
          <w:rFonts w:ascii="Times New Roman" w:hAnsi="Times New Roman"/>
          <w:w w:val="99"/>
          <w:sz w:val="24"/>
          <w:szCs w:val="24"/>
        </w:rPr>
        <w:tab/>
      </w:r>
      <w:r w:rsidR="007F7671">
        <w:rPr>
          <w:rFonts w:ascii="Times New Roman" w:hAnsi="Times New Roman"/>
          <w:sz w:val="24"/>
          <w:szCs w:val="24"/>
        </w:rPr>
        <w:t>3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Çizelge1.2.MasaveK1otur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ğ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neysel</w:t>
      </w:r>
      <w:r>
        <w:rPr>
          <w:rFonts w:ascii="Times New Roman" w:hAnsi="Times New Roman"/>
          <w:spacing w:val="-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eteorik</w: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sonuçla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ı(40kg)</w:t>
      </w:r>
      <w:r w:rsidR="00EE58C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7</w:t>
      </w:r>
    </w:p>
    <w:p w:rsidR="00EE58CA" w:rsidRDefault="00297B23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97B2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pict>
          <v:shape id="Şeritli Sağ Ok 64" o:spid="_x0000_s1043" type="#_x0000_t93" style="position:absolute;margin-left:153.05pt;margin-top:7.2pt;width:257.1pt;height:113.9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" adj="12846" fillcolor="red" strokecolor="black [3213]" strokeweight="1.25pt">
            <v:shadow on="t" color="black" opacity="22937f" origin=",.5" offset="0,.63889mm"/>
            <v:textbox>
              <w:txbxContent>
                <w:p w:rsidR="00107F8C" w:rsidRPr="002A42F4" w:rsidRDefault="00107F8C" w:rsidP="0041604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Sayfa başlıkları</w:t>
                  </w:r>
                  <w:r w:rsidRPr="002A42F4">
                    <w:rPr>
                      <w:rFonts w:ascii="Times New Roman" w:hAnsi="Times New Roman" w:cs="Times New Roman"/>
                    </w:rPr>
                    <w:t xml:space="preserve"> ve Noktalar “Sayfa” yazısının ilk harfini geçmeyecek şekilde düzenlenmelidir(Çizgi ve şekli siliniz.)</w:t>
                  </w:r>
                </w:p>
              </w:txbxContent>
            </v:textbox>
          </v:shape>
        </w:pic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Çizelge2.1.Oturakla</w:t>
      </w:r>
      <w:r>
        <w:rPr>
          <w:rFonts w:ascii="Times New Roman" w:hAnsi="Times New Roman"/>
          <w:spacing w:val="1"/>
          <w:sz w:val="24"/>
          <w:szCs w:val="24"/>
        </w:rPr>
        <w:t>rı</w:t>
      </w:r>
      <w:r>
        <w:rPr>
          <w:rFonts w:ascii="Times New Roman" w:hAnsi="Times New Roman"/>
          <w:sz w:val="24"/>
          <w:szCs w:val="24"/>
        </w:rPr>
        <w:t>ntabiifrekan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,bufre</w:t>
      </w:r>
      <w:r>
        <w:rPr>
          <w:rFonts w:ascii="Times New Roman" w:hAnsi="Times New Roman"/>
          <w:spacing w:val="-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anslar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ailetkenlikve</w:t>
      </w:r>
    </w:p>
    <w:p w:rsidR="007F7671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sönü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ğerleri</w:t>
      </w:r>
      <w:r w:rsidR="00EE58C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15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ind w:left="1789"/>
        <w:rPr>
          <w:rFonts w:ascii="Times New Roman" w:hAnsi="Times New Roman"/>
          <w:sz w:val="24"/>
          <w:szCs w:val="24"/>
        </w:rPr>
        <w:sectPr w:rsidR="007F7671" w:rsidSect="00C54EBC">
          <w:headerReference w:type="even" r:id="rId11"/>
          <w:headerReference w:type="default" r:id="rId12"/>
          <w:pgSz w:w="11900" w:h="16840"/>
          <w:pgMar w:top="1701" w:right="1559" w:bottom="1134" w:left="1559" w:header="1134" w:footer="0" w:gutter="0"/>
          <w:pgNumType w:fmt="lowerRoman" w:start="4"/>
          <w:cols w:space="708"/>
          <w:noEndnote/>
          <w:docGrid w:linePitch="299"/>
        </w:sectPr>
      </w:pPr>
    </w:p>
    <w:p w:rsidR="007F7671" w:rsidRDefault="007F7671" w:rsidP="007F76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ŞE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İLLE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İN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LİSTESİ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7F7671" w:rsidRPr="00EE58CA" w:rsidRDefault="007F7671" w:rsidP="00C2002B">
      <w:pPr>
        <w:widowControl w:val="0"/>
        <w:tabs>
          <w:tab w:val="left" w:pos="8120"/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w w:val="99"/>
          <w:sz w:val="24"/>
          <w:szCs w:val="24"/>
        </w:rPr>
      </w:pPr>
      <w:r w:rsidRPr="00EE58CA">
        <w:rPr>
          <w:rFonts w:ascii="Times New Roman" w:hAnsi="Times New Roman"/>
          <w:b/>
          <w:bCs/>
          <w:sz w:val="24"/>
          <w:szCs w:val="24"/>
        </w:rPr>
        <w:t xml:space="preserve">Şekil                                                                                                                    </w:t>
      </w:r>
      <w:r w:rsidRPr="00EE58CA">
        <w:rPr>
          <w:rFonts w:ascii="Times New Roman" w:hAnsi="Times New Roman"/>
          <w:b/>
          <w:bCs/>
          <w:w w:val="99"/>
          <w:sz w:val="24"/>
          <w:szCs w:val="24"/>
        </w:rPr>
        <w:t>Sayfa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297B23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pict>
          <v:line id="Düz Bağlayıcı 15" o:spid="_x0000_s1058" style="position:absolute;flip:x;z-index:251686912;visibility:visible" from="410.9pt,-.15pt" to="411.95pt,5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" strokecolor="#5a5a5a [2109]" strokeweight="2pt">
            <v:shadow on="t" color="black" opacity="24903f" origin=",.5" offset="0,.55556mm"/>
          </v:line>
        </w:pict>
      </w:r>
      <w:r w:rsidR="007F7671" w:rsidRPr="00EE58CA">
        <w:rPr>
          <w:rFonts w:ascii="Times New Roman" w:hAnsi="Times New Roman"/>
          <w:sz w:val="24"/>
          <w:szCs w:val="24"/>
        </w:rPr>
        <w:t xml:space="preserve">Şekil 1.1. Bir harmonik titreşim </w:t>
      </w:r>
      <w:r w:rsidR="00EE58CA" w:rsidRPr="00EE58CA">
        <w:rPr>
          <w:rFonts w:ascii="Times New Roman" w:hAnsi="Times New Roman"/>
          <w:sz w:val="24"/>
          <w:szCs w:val="24"/>
        </w:rPr>
        <w:t>hareketi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="007F7671"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1.2.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297B23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297B2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pict>
          <v:shape id="Şeritli Sağ Ok 65" o:spid="_x0000_s1044" type="#_x0000_t93" style="position:absolute;left:0;text-align:left;margin-left:155pt;margin-top:.75pt;width:257.1pt;height:113.9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" adj="12846" fillcolor="red" strokecolor="black [3213]" strokeweight="1.25pt">
            <v:shadow on="t" color="black" opacity="22937f" origin=",.5" offset="0,.63889mm"/>
            <v:textbox>
              <w:txbxContent>
                <w:p w:rsidR="00107F8C" w:rsidRPr="002A42F4" w:rsidRDefault="00107F8C" w:rsidP="0041604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Şekil yazıları</w:t>
                  </w:r>
                  <w:r w:rsidRPr="002A42F4">
                    <w:rPr>
                      <w:rFonts w:ascii="Times New Roman" w:hAnsi="Times New Roman" w:cs="Times New Roman"/>
                    </w:rPr>
                    <w:t xml:space="preserve"> ve Noktalar “Sayfa” yazısının ilk harfini geçmeyecek şekilde düzenlenmelidir(Çizgi ve şekli siliniz.)</w:t>
                  </w:r>
                </w:p>
              </w:txbxContent>
            </v:textbox>
          </v:shape>
        </w:pict>
      </w: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2.1. Harmonik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 xml:space="preserve">Şekil 2.2. Farklı sönüm değerlerindeki </w:t>
      </w:r>
      <w:r w:rsidR="00EE58CA" w:rsidRPr="00EE58CA">
        <w:rPr>
          <w:rFonts w:ascii="Times New Roman" w:hAnsi="Times New Roman"/>
          <w:sz w:val="24"/>
          <w:szCs w:val="24"/>
        </w:rPr>
        <w:t>hareketler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3.1. Titreşim sistemleri</w:t>
      </w:r>
      <w:r w:rsid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3.2. Bir harmonik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4.1.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5.1. Harmonik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5.2.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6.1. Titreşim sistemleri</w:t>
      </w:r>
      <w:r w:rsid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6.2. Bir harmonik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6.3.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6.4. Harmonik kuvvetin cevabı ve farklı sönüm d</w:t>
      </w:r>
      <w:r w:rsidR="00212CF4">
        <w:rPr>
          <w:rFonts w:ascii="Times New Roman" w:hAnsi="Times New Roman"/>
          <w:sz w:val="24"/>
          <w:szCs w:val="24"/>
        </w:rPr>
        <w:t xml:space="preserve">eğerlerindeki </w:t>
      </w:r>
      <w:r w:rsidRPr="00EE58CA">
        <w:rPr>
          <w:rFonts w:ascii="Times New Roman" w:hAnsi="Times New Roman"/>
          <w:sz w:val="24"/>
          <w:szCs w:val="24"/>
        </w:rPr>
        <w:t>hareketler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6.5.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6.6. Titreşim sistemleri</w:t>
      </w:r>
      <w:r w:rsid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7.1. Bir harmonik titreşim hareketi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10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7.2. Titreşim sistemi ve elemanları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15</w:t>
      </w:r>
    </w:p>
    <w:p w:rsidR="00EE58CA" w:rsidRP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8.1. Harmonik kuvvetin cevabı ve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20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8.2. Farklı sönüm değerlerindeki hareketler</w:t>
      </w:r>
      <w:r w:rsidR="00EE58CA" w:rsidRP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25</w:t>
      </w:r>
    </w:p>
    <w:p w:rsidR="00EE58CA" w:rsidRDefault="00EE58CA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EE58CA" w:rsidRDefault="007F7671" w:rsidP="00EE58CA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58CA">
        <w:rPr>
          <w:rFonts w:ascii="Times New Roman" w:hAnsi="Times New Roman"/>
          <w:sz w:val="24"/>
          <w:szCs w:val="24"/>
        </w:rPr>
        <w:t>Şekil 8.3. Titreşim sistemleri</w:t>
      </w:r>
      <w:r w:rsidR="00EE58CA">
        <w:rPr>
          <w:rFonts w:ascii="Times New Roman" w:hAnsi="Times New Roman"/>
          <w:sz w:val="24"/>
          <w:szCs w:val="24"/>
        </w:rPr>
        <w:tab/>
      </w:r>
      <w:r w:rsidRPr="00EE58CA">
        <w:rPr>
          <w:rFonts w:ascii="Times New Roman" w:hAnsi="Times New Roman"/>
          <w:sz w:val="24"/>
          <w:szCs w:val="24"/>
        </w:rPr>
        <w:t>31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Şekil 8.4. Dönüşüm değerlerinin </w:t>
      </w:r>
      <w:r w:rsidR="00212CF4">
        <w:rPr>
          <w:rFonts w:ascii="Times New Roman" w:hAnsi="Times New Roman"/>
          <w:sz w:val="24"/>
          <w:szCs w:val="24"/>
        </w:rPr>
        <w:t>karşılaştırılması</w:t>
      </w:r>
      <w:r>
        <w:rPr>
          <w:rFonts w:ascii="Times New Roman" w:hAnsi="Times New Roman"/>
          <w:sz w:val="24"/>
          <w:szCs w:val="24"/>
        </w:rPr>
        <w:tab/>
        <w:t xml:space="preserve">     38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Şekil 9.1. Proje alanının </w:t>
      </w:r>
      <w:r w:rsidR="00212CF4">
        <w:rPr>
          <w:rFonts w:ascii="Times New Roman" w:hAnsi="Times New Roman"/>
          <w:sz w:val="24"/>
          <w:szCs w:val="24"/>
        </w:rPr>
        <w:t>İstanbul’daki</w:t>
      </w:r>
      <w:r>
        <w:rPr>
          <w:rFonts w:ascii="Times New Roman" w:hAnsi="Times New Roman"/>
          <w:sz w:val="24"/>
          <w:szCs w:val="24"/>
        </w:rPr>
        <w:t xml:space="preserve"> konumu</w:t>
      </w:r>
      <w:r>
        <w:rPr>
          <w:rFonts w:ascii="Times New Roman" w:hAnsi="Times New Roman"/>
          <w:sz w:val="24"/>
          <w:szCs w:val="24"/>
        </w:rPr>
        <w:tab/>
        <w:t xml:space="preserve">     42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RESİMLE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İN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Sİ</w:t>
      </w:r>
    </w:p>
    <w:p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7F7671" w:rsidRDefault="007F7671" w:rsidP="00C2002B">
      <w:pPr>
        <w:widowControl w:val="0"/>
        <w:tabs>
          <w:tab w:val="left" w:pos="8020"/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m                                                                                                                   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Pr="00C2002B" w:rsidRDefault="00297B23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99"/>
          <w:sz w:val="24"/>
          <w:szCs w:val="24"/>
        </w:rPr>
      </w:pPr>
      <w:r w:rsidRPr="00297B23">
        <w:rPr>
          <w:rFonts w:ascii="Times New Roman" w:hAnsi="Times New Roman"/>
          <w:noProof/>
          <w:w w:val="99"/>
          <w:sz w:val="24"/>
          <w:szCs w:val="24"/>
          <w:lang w:eastAsia="tr-TR"/>
        </w:rPr>
        <w:pict>
          <v:line id="Düz Bağlayıcı 19" o:spid="_x0000_s1057" style="position:absolute;flip:x;z-index:251693056;visibility:visible;mso-width-relative:margin;mso-height-relative:margin" from="411pt,7.1pt" to="411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" strokecolor="#5a5a5a [2109]" strokeweight="2pt">
            <v:shadow on="t" color="black" opacity="24903f" origin=",.5" offset="0,.55556mm"/>
          </v:line>
        </w:pict>
      </w:r>
      <w:r w:rsidR="007F7671">
        <w:rPr>
          <w:rFonts w:ascii="Times New Roman" w:hAnsi="Times New Roman"/>
          <w:sz w:val="24"/>
          <w:szCs w:val="24"/>
        </w:rPr>
        <w:t>Resim1.1.Geyik(</w:t>
      </w:r>
      <w:r w:rsidR="007F7671">
        <w:rPr>
          <w:rFonts w:ascii="Times New Roman" w:hAnsi="Times New Roman"/>
          <w:i/>
          <w:iCs/>
          <w:sz w:val="24"/>
          <w:szCs w:val="24"/>
        </w:rPr>
        <w:t>Cervuselaphus</w:t>
      </w:r>
      <w:r w:rsidR="007F7671"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 w:rsidR="007F7671">
        <w:rPr>
          <w:rFonts w:ascii="Times New Roman" w:hAnsi="Times New Roman"/>
          <w:w w:val="99"/>
          <w:sz w:val="24"/>
          <w:szCs w:val="24"/>
        </w:rPr>
        <w:t>.)</w:t>
      </w:r>
      <w:r w:rsidR="00C2002B">
        <w:rPr>
          <w:rFonts w:ascii="Times New Roman" w:hAnsi="Times New Roman"/>
          <w:w w:val="99"/>
          <w:sz w:val="24"/>
          <w:szCs w:val="24"/>
        </w:rPr>
        <w:tab/>
      </w:r>
      <w:r w:rsidR="007F7671">
        <w:rPr>
          <w:rFonts w:ascii="Times New Roman" w:hAnsi="Times New Roman"/>
          <w:w w:val="99"/>
          <w:sz w:val="24"/>
          <w:szCs w:val="24"/>
        </w:rPr>
        <w:t>1</w:t>
      </w:r>
      <w:r w:rsidR="007F7671">
        <w:rPr>
          <w:rFonts w:ascii="Times New Roman" w:hAnsi="Times New Roman"/>
          <w:sz w:val="24"/>
          <w:szCs w:val="24"/>
        </w:rPr>
        <w:t>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Resim1.2.Karaca(</w:t>
      </w:r>
      <w:r>
        <w:rPr>
          <w:rFonts w:ascii="Times New Roman" w:hAnsi="Times New Roman"/>
          <w:i/>
          <w:iCs/>
          <w:sz w:val="24"/>
          <w:szCs w:val="24"/>
        </w:rPr>
        <w:t>Capreoluscapreolus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.)’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narazidekiayak</w:t>
      </w:r>
      <w:r>
        <w:rPr>
          <w:rFonts w:ascii="Times New Roman" w:hAnsi="Times New Roman"/>
          <w:w w:val="99"/>
          <w:sz w:val="24"/>
          <w:szCs w:val="24"/>
        </w:rPr>
        <w:t>izleri</w:t>
      </w:r>
      <w:r w:rsidR="00C2002B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97B23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97B2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pict>
          <v:shape id="Şeritli Sağ Ok 66" o:spid="_x0000_s1045" type="#_x0000_t93" style="position:absolute;margin-left:152.75pt;margin-top:2.4pt;width:257.1pt;height:113.9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" adj="12846" fillcolor="red" strokecolor="black [3213]" strokeweight="1.25pt">
            <v:shadow on="t" color="black" opacity="22937f" origin=",.5" offset="0,.63889mm"/>
            <v:textbox>
              <w:txbxContent>
                <w:p w:rsidR="00107F8C" w:rsidRPr="002A42F4" w:rsidRDefault="00107F8C" w:rsidP="0027494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Resim yazıları</w:t>
                  </w:r>
                  <w:r w:rsidRPr="002A42F4">
                    <w:rPr>
                      <w:rFonts w:ascii="Times New Roman" w:hAnsi="Times New Roman" w:cs="Times New Roman"/>
                    </w:rPr>
                    <w:t xml:space="preserve"> ve Noktalar “Sayfa” yazısının ilk harfini geçmeyecek şekilde düzenlenmelidir(Çizgi ve şekli siliniz.)</w:t>
                  </w:r>
                </w:p>
              </w:txbxContent>
            </v:textbox>
          </v:shape>
        </w:pict>
      </w:r>
      <w:r w:rsidR="007F7671">
        <w:rPr>
          <w:rFonts w:ascii="Times New Roman" w:hAnsi="Times New Roman"/>
          <w:sz w:val="24"/>
          <w:szCs w:val="24"/>
        </w:rPr>
        <w:t>Resim2.1.Karaca(</w:t>
      </w:r>
      <w:r w:rsidR="007F7671">
        <w:rPr>
          <w:rFonts w:ascii="Times New Roman" w:hAnsi="Times New Roman"/>
          <w:i/>
          <w:iCs/>
          <w:sz w:val="24"/>
          <w:szCs w:val="24"/>
        </w:rPr>
        <w:t>Capreoluscapreolus</w:t>
      </w:r>
      <w:r w:rsidR="007F7671"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.)’</w:t>
      </w:r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nhabita</w:t>
      </w:r>
      <w:r w:rsidR="007F7671">
        <w:rPr>
          <w:rFonts w:ascii="Times New Roman" w:hAnsi="Times New Roman"/>
          <w:spacing w:val="1"/>
          <w:sz w:val="24"/>
          <w:szCs w:val="24"/>
        </w:rPr>
        <w:t>tı</w:t>
      </w:r>
      <w:r w:rsidR="007F7671">
        <w:rPr>
          <w:rFonts w:ascii="Times New Roman" w:hAnsi="Times New Roman"/>
          <w:sz w:val="24"/>
          <w:szCs w:val="24"/>
        </w:rPr>
        <w:t>ndanbir</w:t>
      </w:r>
      <w:r w:rsidR="007F7671">
        <w:rPr>
          <w:rFonts w:ascii="Times New Roman" w:hAnsi="Times New Roman"/>
          <w:w w:val="99"/>
          <w:sz w:val="24"/>
          <w:szCs w:val="24"/>
        </w:rPr>
        <w:t>örnek</w:t>
      </w:r>
      <w:r w:rsidR="00C2002B">
        <w:rPr>
          <w:rFonts w:ascii="Times New Roman" w:hAnsi="Times New Roman"/>
          <w:sz w:val="24"/>
          <w:szCs w:val="24"/>
        </w:rPr>
        <w:tab/>
      </w:r>
      <w:r w:rsidR="007F7671">
        <w:rPr>
          <w:rFonts w:ascii="Times New Roman" w:hAnsi="Times New Roman"/>
          <w:sz w:val="24"/>
          <w:szCs w:val="24"/>
        </w:rPr>
        <w:t>20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Resim2.2.Ça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rDoğ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nı( </w:t>
      </w:r>
      <w:r>
        <w:rPr>
          <w:rFonts w:ascii="Times New Roman" w:hAnsi="Times New Roman"/>
          <w:i/>
          <w:iCs/>
          <w:sz w:val="24"/>
          <w:szCs w:val="24"/>
        </w:rPr>
        <w:t>CircuspygarcusL</w:t>
      </w:r>
      <w:r>
        <w:rPr>
          <w:rFonts w:ascii="Times New Roman" w:hAnsi="Times New Roman"/>
          <w:sz w:val="24"/>
          <w:szCs w:val="24"/>
        </w:rPr>
        <w:t>.)‘</w:t>
      </w:r>
      <w:r>
        <w:rPr>
          <w:rFonts w:ascii="Times New Roman" w:hAnsi="Times New Roman"/>
          <w:spacing w:val="1"/>
          <w:sz w:val="24"/>
          <w:szCs w:val="24"/>
        </w:rPr>
        <w:t>nı</w:t>
      </w:r>
      <w:r>
        <w:rPr>
          <w:rFonts w:ascii="Times New Roman" w:hAnsi="Times New Roman"/>
          <w:sz w:val="24"/>
          <w:szCs w:val="24"/>
        </w:rPr>
        <w:t>nhabita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ndanbir</w:t>
      </w:r>
      <w:r>
        <w:rPr>
          <w:rFonts w:ascii="Times New Roman" w:hAnsi="Times New Roman"/>
          <w:w w:val="99"/>
          <w:sz w:val="24"/>
          <w:szCs w:val="24"/>
        </w:rPr>
        <w:t>örnek</w:t>
      </w:r>
      <w:r w:rsidR="00C2002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pacing w:val="-2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Resim3.1.Büyükat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Aci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rgentilis</w:t>
      </w:r>
      <w:r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.)</w:t>
      </w:r>
      <w:r w:rsidR="00C2002B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31</w:t>
      </w:r>
    </w:p>
    <w:p w:rsidR="007F7671" w:rsidRDefault="007F7671" w:rsidP="007F7671">
      <w:pPr>
        <w:widowControl w:val="0"/>
        <w:autoSpaceDE w:val="0"/>
        <w:autoSpaceDN w:val="0"/>
        <w:adjustRightInd w:val="0"/>
        <w:spacing w:after="0" w:line="240" w:lineRule="auto"/>
        <w:ind w:left="588"/>
        <w:rPr>
          <w:rFonts w:ascii="Times New Roman" w:hAnsi="Times New Roman"/>
          <w:sz w:val="24"/>
          <w:szCs w:val="24"/>
        </w:rPr>
        <w:sectPr w:rsidR="007F7671" w:rsidSect="00C54EBC">
          <w:headerReference w:type="even" r:id="rId13"/>
          <w:type w:val="nextColumn"/>
          <w:pgSz w:w="11900" w:h="16840"/>
          <w:pgMar w:top="1701" w:right="1559" w:bottom="1134" w:left="1559" w:header="1134" w:footer="0" w:gutter="0"/>
          <w:pgNumType w:fmt="lowerRoman" w:start="14"/>
          <w:cols w:space="708"/>
          <w:noEndnote/>
          <w:docGrid w:linePitch="299"/>
        </w:sect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HARİTA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ARIN</w:t>
      </w:r>
      <w:r>
        <w:rPr>
          <w:rFonts w:ascii="Times New Roman" w:hAnsi="Times New Roman"/>
          <w:b/>
          <w:bCs/>
          <w:w w:val="99"/>
          <w:sz w:val="24"/>
          <w:szCs w:val="24"/>
        </w:rPr>
        <w:t>LİSTESİ</w:t>
      </w:r>
    </w:p>
    <w:p w:rsidR="00C2002B" w:rsidRDefault="00C2002B" w:rsidP="00C200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pos="8020"/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                                                                                                                   Say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a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97B23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97B2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pict>
          <v:line id="Düz Bağlayıcı 21" o:spid="_x0000_s1056" style="position:absolute;flip:x;z-index:251696128;visibility:visible;mso-width-relative:margin;mso-height-relative:margin" from="411pt,8.05pt" to="411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" strokecolor="#5a5a5a [2109]" strokeweight="2pt">
            <v:shadow on="t" color="black" opacity="24903f" origin=",.5" offset="0,.55556mm"/>
          </v:line>
        </w:pict>
      </w:r>
      <w:r w:rsidR="007F7671">
        <w:rPr>
          <w:rFonts w:ascii="Times New Roman" w:hAnsi="Times New Roman"/>
          <w:sz w:val="24"/>
          <w:szCs w:val="24"/>
        </w:rPr>
        <w:t>Harita1.1.Millip</w:t>
      </w:r>
      <w:r w:rsidR="007F7671">
        <w:rPr>
          <w:rFonts w:ascii="Times New Roman" w:hAnsi="Times New Roman"/>
          <w:spacing w:val="-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rk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nkonum</w:t>
      </w:r>
      <w:r w:rsidR="007F7671">
        <w:rPr>
          <w:rFonts w:ascii="Times New Roman" w:hAnsi="Times New Roman"/>
          <w:w w:val="99"/>
          <w:sz w:val="24"/>
          <w:szCs w:val="24"/>
        </w:rPr>
        <w:t>haritas</w:t>
      </w:r>
      <w:r w:rsidR="007F7671">
        <w:rPr>
          <w:rFonts w:ascii="Times New Roman" w:hAnsi="Times New Roman"/>
          <w:spacing w:val="5"/>
          <w:w w:val="99"/>
          <w:sz w:val="24"/>
          <w:szCs w:val="24"/>
        </w:rPr>
        <w:t>ı</w:t>
      </w:r>
      <w:r w:rsidR="00C2002B">
        <w:rPr>
          <w:rFonts w:ascii="Times New Roman" w:hAnsi="Times New Roman"/>
          <w:w w:val="99"/>
          <w:sz w:val="24"/>
          <w:szCs w:val="24"/>
        </w:rPr>
        <w:tab/>
      </w:r>
      <w:r w:rsidR="007F7671">
        <w:rPr>
          <w:rFonts w:ascii="Times New Roman" w:hAnsi="Times New Roman"/>
          <w:sz w:val="24"/>
          <w:szCs w:val="24"/>
        </w:rPr>
        <w:t>10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Harita1.2.Karaca(</w:t>
      </w:r>
      <w:r>
        <w:rPr>
          <w:rFonts w:ascii="Times New Roman" w:hAnsi="Times New Roman"/>
          <w:i/>
          <w:iCs/>
          <w:sz w:val="24"/>
          <w:szCs w:val="24"/>
        </w:rPr>
        <w:t>Capreoluscapreolus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.)’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nTü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e’</w:t>
      </w:r>
      <w:r>
        <w:rPr>
          <w:rFonts w:ascii="Times New Roman" w:hAnsi="Times New Roman"/>
          <w:sz w:val="24"/>
          <w:szCs w:val="24"/>
        </w:rPr>
        <w:t>deki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yı</w:t>
      </w:r>
      <w:r>
        <w:rPr>
          <w:rFonts w:ascii="Times New Roman" w:hAnsi="Times New Roman"/>
          <w:spacing w:val="1"/>
          <w:w w:val="99"/>
          <w:sz w:val="24"/>
          <w:szCs w:val="24"/>
        </w:rPr>
        <w:t>lı</w:t>
      </w:r>
      <w:r>
        <w:rPr>
          <w:rFonts w:ascii="Times New Roman" w:hAnsi="Times New Roman"/>
          <w:spacing w:val="-1"/>
          <w:w w:val="99"/>
          <w:sz w:val="24"/>
          <w:szCs w:val="24"/>
        </w:rPr>
        <w:t>ş</w:t>
      </w:r>
      <w:r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297B23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97B2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pict>
          <v:shape id="Şeritli Sağ Ok 67" o:spid="_x0000_s1046" type="#_x0000_t93" style="position:absolute;margin-left:152.75pt;margin-top:2.4pt;width:257.1pt;height:113.9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" adj="12846" fillcolor="red" strokecolor="black [3213]" strokeweight="1.25pt">
            <v:shadow on="t" color="black" opacity="22937f" origin=",.5" offset="0,.63889mm"/>
            <v:textbox>
              <w:txbxContent>
                <w:p w:rsidR="00107F8C" w:rsidRPr="002A42F4" w:rsidRDefault="00107F8C" w:rsidP="0027494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Harita yazıları</w:t>
                  </w:r>
                  <w:r w:rsidRPr="002A42F4">
                    <w:rPr>
                      <w:rFonts w:ascii="Times New Roman" w:hAnsi="Times New Roman" w:cs="Times New Roman"/>
                    </w:rPr>
                    <w:t xml:space="preserve"> ve Noktalar “Sayfa” yazısının ilk harfini geçmeyecek şekilde düzenlenmelidir(Çizgi ve şekli siliniz.)</w:t>
                  </w:r>
                </w:p>
              </w:txbxContent>
            </v:textbox>
          </v:shape>
        </w:pict>
      </w:r>
      <w:r w:rsidR="007F7671">
        <w:rPr>
          <w:rFonts w:ascii="Times New Roman" w:hAnsi="Times New Roman"/>
          <w:sz w:val="24"/>
          <w:szCs w:val="24"/>
        </w:rPr>
        <w:t>Harita2.1.Karaca(</w:t>
      </w:r>
      <w:r w:rsidR="007F7671">
        <w:rPr>
          <w:rFonts w:ascii="Times New Roman" w:hAnsi="Times New Roman"/>
          <w:i/>
          <w:iCs/>
          <w:sz w:val="24"/>
          <w:szCs w:val="24"/>
        </w:rPr>
        <w:t>Capreoluscapreolus</w:t>
      </w:r>
      <w:r w:rsidR="007F7671"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 w:rsidR="007F7671">
        <w:rPr>
          <w:rFonts w:ascii="Times New Roman" w:hAnsi="Times New Roman"/>
          <w:spacing w:val="1"/>
          <w:sz w:val="24"/>
          <w:szCs w:val="24"/>
        </w:rPr>
        <w:t>.)’</w:t>
      </w:r>
      <w:r w:rsidR="007F7671">
        <w:rPr>
          <w:rFonts w:ascii="Times New Roman" w:hAnsi="Times New Roman"/>
          <w:spacing w:val="-1"/>
          <w:sz w:val="24"/>
          <w:szCs w:val="24"/>
        </w:rPr>
        <w:t>n</w:t>
      </w:r>
      <w:r w:rsidR="007F7671">
        <w:rPr>
          <w:rFonts w:ascii="Times New Roman" w:hAnsi="Times New Roman"/>
          <w:spacing w:val="1"/>
          <w:sz w:val="24"/>
          <w:szCs w:val="24"/>
        </w:rPr>
        <w:t>ı</w:t>
      </w:r>
      <w:r w:rsidR="007F7671">
        <w:rPr>
          <w:rFonts w:ascii="Times New Roman" w:hAnsi="Times New Roman"/>
          <w:sz w:val="24"/>
          <w:szCs w:val="24"/>
        </w:rPr>
        <w:t>ntespitedileny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ş</w:t>
      </w:r>
      <w:r w:rsidR="007F7671">
        <w:rPr>
          <w:rFonts w:ascii="Times New Roman" w:hAnsi="Times New Roman"/>
          <w:spacing w:val="1"/>
          <w:sz w:val="24"/>
          <w:szCs w:val="24"/>
        </w:rPr>
        <w:t>a</w:t>
      </w:r>
      <w:r w:rsidR="007F7671">
        <w:rPr>
          <w:rFonts w:ascii="Times New Roman" w:hAnsi="Times New Roman"/>
          <w:sz w:val="24"/>
          <w:szCs w:val="24"/>
        </w:rPr>
        <w:t>m</w:t>
      </w:r>
      <w:r w:rsidR="007F7671">
        <w:rPr>
          <w:rFonts w:ascii="Times New Roman" w:hAnsi="Times New Roman"/>
          <w:spacing w:val="1"/>
          <w:w w:val="99"/>
          <w:sz w:val="24"/>
          <w:szCs w:val="24"/>
        </w:rPr>
        <w:t>alan</w:t>
      </w:r>
      <w:r w:rsidR="007F7671"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sz w:val="24"/>
          <w:szCs w:val="24"/>
        </w:rPr>
        <w:tab/>
      </w:r>
      <w:r w:rsidR="007F7671">
        <w:rPr>
          <w:rFonts w:ascii="Times New Roman" w:hAnsi="Times New Roman"/>
          <w:sz w:val="24"/>
          <w:szCs w:val="24"/>
        </w:rPr>
        <w:t>20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Harita2.2.Çay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rDoğ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nı( </w:t>
      </w:r>
      <w:r>
        <w:rPr>
          <w:rFonts w:ascii="Times New Roman" w:hAnsi="Times New Roman"/>
          <w:i/>
          <w:iCs/>
          <w:sz w:val="24"/>
          <w:szCs w:val="24"/>
        </w:rPr>
        <w:t>CircuspygarcusL)</w:t>
      </w:r>
      <w:r>
        <w:rPr>
          <w:rFonts w:ascii="Times New Roman" w:hAnsi="Times New Roman"/>
          <w:spacing w:val="2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tes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ile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w w:val="99"/>
          <w:sz w:val="24"/>
          <w:szCs w:val="24"/>
        </w:rPr>
        <w:t>alan</w:t>
      </w:r>
      <w:r>
        <w:rPr>
          <w:rFonts w:ascii="Times New Roman" w:hAnsi="Times New Roman"/>
          <w:w w:val="99"/>
          <w:sz w:val="24"/>
          <w:szCs w:val="24"/>
        </w:rPr>
        <w:t>ı</w:t>
      </w:r>
      <w:r w:rsidR="00C2002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25</w:t>
      </w:r>
    </w:p>
    <w:p w:rsidR="00C2002B" w:rsidRDefault="00C2002B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7671" w:rsidRDefault="007F7671" w:rsidP="00C2002B">
      <w:pPr>
        <w:widowControl w:val="0"/>
        <w:tabs>
          <w:tab w:val="left" w:leader="dot" w:pos="82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Harita3.1.Büyükat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ca(</w:t>
      </w:r>
      <w:r>
        <w:rPr>
          <w:rFonts w:ascii="Times New Roman" w:hAnsi="Times New Roman"/>
          <w:i/>
          <w:iCs/>
          <w:sz w:val="24"/>
          <w:szCs w:val="24"/>
        </w:rPr>
        <w:t>Aci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it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rgentilis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.)’n</w:t>
      </w:r>
      <w:r>
        <w:rPr>
          <w:rFonts w:ascii="Times New Roman" w:hAnsi="Times New Roman"/>
          <w:spacing w:val="1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tes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ile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ş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alan</w:t>
      </w:r>
      <w:r>
        <w:rPr>
          <w:rFonts w:ascii="Times New Roman" w:hAnsi="Times New Roman"/>
          <w:sz w:val="24"/>
          <w:szCs w:val="24"/>
        </w:rPr>
        <w:t>ı</w:t>
      </w:r>
      <w:r w:rsidR="00C2002B">
        <w:rPr>
          <w:rFonts w:ascii="Times New Roman" w:hAnsi="Times New Roman"/>
          <w:spacing w:val="-1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31</w:t>
      </w:r>
    </w:p>
    <w:p w:rsidR="00E764A2" w:rsidRDefault="00E764A2" w:rsidP="00E764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F2766" w:rsidRPr="008F2766" w:rsidRDefault="008F2766" w:rsidP="008F2766">
      <w:pPr>
        <w:keepNext/>
        <w:spacing w:after="0" w:line="240" w:lineRule="auto"/>
        <w:outlineLvl w:val="0"/>
        <w:rPr>
          <w:rFonts w:ascii="Times New Roman" w:eastAsia="Times New Roman" w:hAnsi="Times New Roman" w:cs="Arial"/>
          <w:b/>
          <w:bCs/>
          <w:sz w:val="28"/>
          <w:szCs w:val="20"/>
          <w:lang w:val="en-US" w:eastAsia="tr-TR"/>
        </w:rPr>
      </w:pPr>
    </w:p>
    <w:p w:rsidR="00650281" w:rsidRPr="000B3B9D" w:rsidRDefault="00650281" w:rsidP="00276518">
      <w:pPr>
        <w:pStyle w:val="T3"/>
        <w:spacing w:line="360" w:lineRule="auto"/>
        <w:ind w:left="446"/>
        <w:rPr>
          <w:rFonts w:ascii="Times New Roman" w:hAnsi="Times New Roman" w:cs="Times New Roman"/>
          <w:sz w:val="24"/>
          <w:szCs w:val="24"/>
        </w:rPr>
      </w:pPr>
    </w:p>
    <w:p w:rsidR="00D661F2" w:rsidRDefault="00D661F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FE5A0A" w:rsidRPr="000B3B9D" w:rsidRDefault="00FE5A0A" w:rsidP="000B465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SİMGELER VE KISALTMALAR</w:t>
      </w:r>
    </w:p>
    <w:p w:rsidR="00C565B0" w:rsidRPr="000B3B9D" w:rsidRDefault="00C565B0" w:rsidP="000B465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5A0A" w:rsidRPr="000B3B9D" w:rsidRDefault="00FE5A0A" w:rsidP="000B46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color w:val="000000"/>
          <w:sz w:val="24"/>
          <w:szCs w:val="24"/>
        </w:rPr>
        <w:t>Bu ç</w:t>
      </w:r>
      <w:r w:rsidR="003421CB" w:rsidRPr="000B3B9D">
        <w:rPr>
          <w:rFonts w:ascii="Times New Roman" w:hAnsi="Times New Roman" w:cs="Times New Roman"/>
          <w:color w:val="000000"/>
          <w:sz w:val="24"/>
          <w:szCs w:val="24"/>
        </w:rPr>
        <w:t>alışmada kullanılmış</w:t>
      </w:r>
      <w:r w:rsidRPr="000B3B9D">
        <w:rPr>
          <w:rFonts w:ascii="Times New Roman" w:hAnsi="Times New Roman" w:cs="Times New Roman"/>
          <w:color w:val="000000"/>
          <w:sz w:val="24"/>
          <w:szCs w:val="24"/>
        </w:rPr>
        <w:t xml:space="preserve"> simgeler ve kısaltmalar, açıklamaları ile birlikte aşağıda sunulmuştur. </w:t>
      </w:r>
    </w:p>
    <w:p w:rsidR="00FE5A0A" w:rsidRPr="000B3B9D" w:rsidRDefault="00FE5A0A" w:rsidP="00FE5A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E5A0A" w:rsidRDefault="00FE5A0A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Simgeler 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Açıklamalar </w:t>
      </w:r>
    </w:p>
    <w:p w:rsidR="008C0D88" w:rsidRPr="000B3B9D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6369C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6D6D5C">
        <w:rPr>
          <w:rFonts w:ascii="Times New Roman" w:hAnsi="Times New Roman" w:cs="Times New Roman"/>
          <w:b/>
          <w:bCs/>
          <w:color w:val="000000"/>
          <w:sz w:val="18"/>
          <w:szCs w:val="24"/>
          <w:vertAlign w:val="superscript"/>
        </w:rPr>
        <w:t>3</w:t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A42443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/>
          <w:spacing w:val="1"/>
          <w:sz w:val="24"/>
          <w:szCs w:val="24"/>
        </w:rPr>
        <w:t>A</w:t>
      </w:r>
      <w:r w:rsidR="0066369C" w:rsidRPr="00BE11B8">
        <w:rPr>
          <w:rFonts w:ascii="Times New Roman" w:hAnsi="Times New Roman"/>
          <w:sz w:val="24"/>
          <w:szCs w:val="24"/>
        </w:rPr>
        <w:t>ç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kla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z w:val="24"/>
          <w:szCs w:val="24"/>
        </w:rPr>
        <w:t>alarbirsat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rdanuzunol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2"/>
          <w:sz w:val="24"/>
          <w:szCs w:val="24"/>
        </w:rPr>
        <w:t>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alı</w:t>
      </w:r>
      <w:r w:rsidR="0066369C" w:rsidRPr="00BE11B8">
        <w:rPr>
          <w:rFonts w:ascii="Times New Roman" w:hAnsi="Times New Roman"/>
          <w:sz w:val="24"/>
          <w:szCs w:val="24"/>
        </w:rPr>
        <w:t>d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</w:t>
      </w:r>
    </w:p>
    <w:p w:rsidR="009A2D5A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color w:val="000000"/>
          <w:sz w:val="24"/>
          <w:szCs w:val="24"/>
        </w:rPr>
        <w:t>db</w:t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sz w:val="24"/>
          <w:szCs w:val="24"/>
        </w:rPr>
        <w:t>Desibel</w:t>
      </w:r>
    </w:p>
    <w:p w:rsidR="001929A4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C0D88">
        <w:rPr>
          <w:rFonts w:ascii="Times New Roman" w:hAnsi="Times New Roman" w:cs="Times New Roman"/>
          <w:b/>
          <w:szCs w:val="24"/>
        </w:rPr>
        <w:t>hz</w:t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1929A4" w:rsidRPr="000B3B9D">
        <w:rPr>
          <w:rFonts w:ascii="Times New Roman" w:hAnsi="Times New Roman" w:cs="Times New Roman"/>
          <w:sz w:val="24"/>
          <w:szCs w:val="24"/>
        </w:rPr>
        <w:t>Hertz</w:t>
      </w:r>
    </w:p>
    <w:p w:rsidR="005202E9" w:rsidRPr="00C2002B" w:rsidRDefault="008C0D88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6D6D5C">
        <w:rPr>
          <w:rFonts w:ascii="Times New Roman" w:hAnsi="Times New Roman" w:cs="Times New Roman"/>
          <w:b/>
          <w:bCs/>
          <w:color w:val="000000"/>
          <w:sz w:val="18"/>
          <w:szCs w:val="24"/>
        </w:rPr>
        <w:t>²</w:t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9A2D5A" w:rsidRPr="000B3B9D">
        <w:rPr>
          <w:rFonts w:ascii="Times New Roman" w:hAnsi="Times New Roman" w:cs="Times New Roman"/>
          <w:bCs/>
          <w:color w:val="000000"/>
          <w:sz w:val="24"/>
          <w:szCs w:val="24"/>
        </w:rPr>
        <w:t>Metrekare</w:t>
      </w:r>
    </w:p>
    <w:p w:rsidR="00DC2225" w:rsidRPr="000B3B9D" w:rsidRDefault="00DC2225" w:rsidP="00C2002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2443" w:rsidRPr="000B3B9D" w:rsidRDefault="00FE5A0A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Kısaltmalar</w:t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5202E9"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Açıklamalar</w:t>
      </w:r>
    </w:p>
    <w:p w:rsidR="00C565B0" w:rsidRPr="000B3B9D" w:rsidRDefault="00C565B0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2443" w:rsidRPr="000B3B9D" w:rsidRDefault="00A42443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AB 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/>
          <w:spacing w:val="1"/>
          <w:sz w:val="24"/>
          <w:szCs w:val="24"/>
        </w:rPr>
        <w:t>A</w:t>
      </w:r>
      <w:r w:rsidR="0066369C" w:rsidRPr="00BE11B8">
        <w:rPr>
          <w:rFonts w:ascii="Times New Roman" w:hAnsi="Times New Roman"/>
          <w:sz w:val="24"/>
          <w:szCs w:val="24"/>
        </w:rPr>
        <w:t>ç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kla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z w:val="24"/>
          <w:szCs w:val="24"/>
        </w:rPr>
        <w:t>alarbirsat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rdanuzunol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2"/>
          <w:sz w:val="24"/>
          <w:szCs w:val="24"/>
        </w:rPr>
        <w:t>a</w:t>
      </w:r>
      <w:r w:rsidR="0066369C" w:rsidRPr="00BE11B8">
        <w:rPr>
          <w:rFonts w:ascii="Times New Roman" w:hAnsi="Times New Roman"/>
          <w:spacing w:val="-1"/>
          <w:sz w:val="24"/>
          <w:szCs w:val="24"/>
        </w:rPr>
        <w:t>m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alı</w:t>
      </w:r>
      <w:r w:rsidR="0066369C" w:rsidRPr="00BE11B8">
        <w:rPr>
          <w:rFonts w:ascii="Times New Roman" w:hAnsi="Times New Roman"/>
          <w:sz w:val="24"/>
          <w:szCs w:val="24"/>
        </w:rPr>
        <w:t>d</w:t>
      </w:r>
      <w:r w:rsidR="0066369C" w:rsidRPr="00BE11B8">
        <w:rPr>
          <w:rFonts w:ascii="Times New Roman" w:hAnsi="Times New Roman"/>
          <w:spacing w:val="1"/>
          <w:sz w:val="24"/>
          <w:szCs w:val="24"/>
        </w:rPr>
        <w:t>ı</w:t>
      </w:r>
      <w:r w:rsidR="0066369C" w:rsidRPr="00BE11B8">
        <w:rPr>
          <w:rFonts w:ascii="Times New Roman" w:hAnsi="Times New Roman"/>
          <w:sz w:val="24"/>
          <w:szCs w:val="24"/>
        </w:rPr>
        <w:t>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ASHRAE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ASTM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FD7A71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sz w:val="24"/>
          <w:szCs w:val="24"/>
        </w:rPr>
        <w:t>BRE</w:t>
      </w:r>
      <w:r w:rsidRPr="000B3B9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A42443" w:rsidRPr="000B3B9D" w:rsidRDefault="00A42443" w:rsidP="00DC2225">
      <w:pPr>
        <w:autoSpaceDE w:val="0"/>
        <w:autoSpaceDN w:val="0"/>
        <w:adjustRightInd w:val="0"/>
        <w:spacing w:after="0"/>
        <w:ind w:left="3540" w:hanging="3540"/>
        <w:rPr>
          <w:rStyle w:val="st1"/>
          <w:rFonts w:ascii="Times New Roman" w:hAnsi="Times New Roman" w:cs="Times New Roman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BREEAM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2A41FE" w:rsidRPr="000B3B9D" w:rsidRDefault="002A41FE" w:rsidP="00DC2225">
      <w:pPr>
        <w:autoSpaceDE w:val="0"/>
        <w:autoSpaceDN w:val="0"/>
        <w:adjustRightInd w:val="0"/>
        <w:spacing w:after="0"/>
        <w:ind w:left="3540" w:hanging="3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sz w:val="24"/>
          <w:szCs w:val="24"/>
        </w:rPr>
        <w:t>BTK</w:t>
      </w:r>
      <w:r w:rsidRPr="000B3B9D">
        <w:rPr>
          <w:rFonts w:ascii="Times New Roman" w:hAnsi="Times New Roman" w:cs="Times New Roman"/>
          <w:b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A42443" w:rsidRDefault="00A42443" w:rsidP="00DC22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CFD</w:t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0B3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66369C">
        <w:rPr>
          <w:rFonts w:ascii="Times New Roman" w:hAnsi="Times New Roman" w:cs="Times New Roman"/>
          <w:color w:val="000000"/>
          <w:sz w:val="24"/>
          <w:szCs w:val="24"/>
        </w:rPr>
        <w:t>Kısaltmalar alfabetik sırayla verilmelidir</w:t>
      </w:r>
    </w:p>
    <w:p w:rsidR="0066369C" w:rsidRDefault="0066369C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6369C" w:rsidRPr="000B3B9D" w:rsidRDefault="0066369C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5B0" w:rsidRPr="000B3B9D" w:rsidRDefault="00C565B0" w:rsidP="00C565B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65B0" w:rsidRPr="000B3B9D" w:rsidRDefault="00C565B0" w:rsidP="00FB09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A4A1A" w:rsidRPr="000B3B9D" w:rsidRDefault="004A4A1A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6486F" w:rsidRDefault="0086486F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  <w:sectPr w:rsidR="0086486F" w:rsidSect="00C54EBC">
          <w:headerReference w:type="even" r:id="rId14"/>
          <w:headerReference w:type="default" r:id="rId15"/>
          <w:pgSz w:w="11906" w:h="16838"/>
          <w:pgMar w:top="1701" w:right="1559" w:bottom="1134" w:left="1559" w:header="1134" w:footer="1417" w:gutter="0"/>
          <w:pgNumType w:fmt="lowerRoman" w:start="15"/>
          <w:cols w:space="708"/>
          <w:docGrid w:linePitch="360"/>
        </w:sectPr>
      </w:pPr>
    </w:p>
    <w:p w:rsidR="002F61E6" w:rsidRDefault="002F61E6" w:rsidP="004A4A1A">
      <w:pPr>
        <w:rPr>
          <w:rFonts w:ascii="Times New Roman" w:hAnsi="Times New Roman" w:cs="Times New Roman"/>
          <w:bCs/>
          <w:color w:val="000000"/>
          <w:sz w:val="24"/>
          <w:szCs w:val="24"/>
        </w:rPr>
        <w:sectPr w:rsidR="002F61E6" w:rsidSect="0086486F">
          <w:type w:val="continuous"/>
          <w:pgSz w:w="11906" w:h="16838"/>
          <w:pgMar w:top="1701" w:right="1559" w:bottom="1134" w:left="1559" w:header="1134" w:footer="1417" w:gutter="0"/>
          <w:pgNumType w:fmt="lowerRoman" w:start="4"/>
          <w:cols w:space="708"/>
          <w:docGrid w:linePitch="360"/>
        </w:sectPr>
      </w:pPr>
    </w:p>
    <w:p w:rsidR="006A5D05" w:rsidRPr="009C6D6D" w:rsidRDefault="004A4A1A" w:rsidP="003D7133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9C6D6D">
        <w:rPr>
          <w:rFonts w:ascii="Times New Roman" w:hAnsi="Times New Roman" w:cs="Times New Roman"/>
          <w:b/>
          <w:sz w:val="28"/>
          <w:szCs w:val="24"/>
        </w:rPr>
        <w:lastRenderedPageBreak/>
        <w:t>1.GİRİŞ</w:t>
      </w:r>
    </w:p>
    <w:p w:rsidR="003C24FF" w:rsidRPr="003C24FF" w:rsidRDefault="003C24FF" w:rsidP="003D7133">
      <w:pPr>
        <w:spacing w:after="0"/>
        <w:rPr>
          <w:rFonts w:ascii="Times New Roman" w:eastAsia="Times New Roman" w:hAnsi="Times New Roman" w:cs="Arial"/>
          <w:sz w:val="24"/>
          <w:lang w:eastAsia="tr-TR"/>
        </w:rPr>
      </w:pPr>
    </w:p>
    <w:p w:rsidR="00C557A8" w:rsidRPr="00695C62" w:rsidRDefault="003C24FF" w:rsidP="00C557A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 w:rsidRPr="003C24FF">
        <w:rPr>
          <w:rFonts w:ascii="Times New Roman" w:eastAsia="Times New Roman" w:hAnsi="Times New Roman" w:cs="Arial"/>
          <w:sz w:val="24"/>
          <w:szCs w:val="24"/>
        </w:rPr>
        <w:t>Tezin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 xml:space="preserve"> “</w:t>
      </w:r>
      <w:r w:rsidRPr="003C24FF">
        <w:rPr>
          <w:rFonts w:ascii="Times New Roman" w:eastAsia="Times New Roman" w:hAnsi="Times New Roman" w:cs="Arial"/>
          <w:b/>
          <w:bCs/>
          <w:spacing w:val="1"/>
          <w:sz w:val="24"/>
          <w:szCs w:val="24"/>
        </w:rPr>
        <w:t>G</w:t>
      </w:r>
      <w:r w:rsidRPr="003C24FF">
        <w:rPr>
          <w:rFonts w:ascii="Times New Roman" w:eastAsia="Times New Roman" w:hAnsi="Times New Roman" w:cs="Arial"/>
          <w:b/>
          <w:bCs/>
          <w:sz w:val="24"/>
          <w:szCs w:val="24"/>
        </w:rPr>
        <w:t>İRİŞ</w:t>
      </w:r>
      <w:r w:rsidRPr="003C24FF">
        <w:rPr>
          <w:rFonts w:ascii="Times New Roman" w:eastAsia="Times New Roman" w:hAnsi="Times New Roman" w:cs="Arial"/>
          <w:sz w:val="24"/>
          <w:szCs w:val="24"/>
        </w:rPr>
        <w:t>”bölü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ündetezça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şm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s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da ele alınan konunun</w:t>
      </w:r>
      <w:r w:rsidRPr="003C24FF">
        <w:rPr>
          <w:rFonts w:ascii="Times New Roman" w:eastAsia="Times New Roman" w:hAnsi="Times New Roman" w:cs="Arial"/>
          <w:sz w:val="24"/>
        </w:rPr>
        <w:t xml:space="preserve">, problemin ne olduğuna, araştırmanın amacına, araştırmanın önemine, sınırlılıklarına ve adı geçen tanımların hangi anlamlarda kullanıldığına yönelik, </w:t>
      </w:r>
      <w:r w:rsidRPr="003C24FF">
        <w:rPr>
          <w:rFonts w:ascii="Times New Roman" w:eastAsia="Times New Roman" w:hAnsi="Times New Roman" w:cs="Arial"/>
          <w:sz w:val="24"/>
          <w:szCs w:val="24"/>
        </w:rPr>
        <w:t>ar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t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ır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yönte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ler</w:t>
      </w:r>
      <w:r w:rsidRPr="003C24FF">
        <w:rPr>
          <w:rFonts w:ascii="Times New Roman" w:eastAsia="Times New Roman" w:hAnsi="Times New Roman" w:cs="Arial"/>
          <w:sz w:val="24"/>
          <w:szCs w:val="24"/>
        </w:rPr>
        <w:t>i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v</w:t>
      </w:r>
      <w:r w:rsidRPr="003C24FF">
        <w:rPr>
          <w:rFonts w:ascii="Times New Roman" w:eastAsia="Times New Roman" w:hAnsi="Times New Roman" w:cs="Arial"/>
          <w:sz w:val="24"/>
          <w:szCs w:val="24"/>
        </w:rPr>
        <w:t>e öncekiça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l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şm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largibi,okuyucuyukonuyahaz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rla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y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ıc</w:t>
      </w:r>
      <w:r w:rsidRPr="003C24FF">
        <w:rPr>
          <w:rFonts w:ascii="Times New Roman" w:eastAsia="Times New Roman" w:hAnsi="Times New Roman" w:cs="Arial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itelikte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b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g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e</w:t>
      </w:r>
      <w:r w:rsidRPr="003C24FF">
        <w:rPr>
          <w:rFonts w:ascii="Times New Roman" w:eastAsia="Times New Roman" w:hAnsi="Times New Roman" w:cs="Arial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ve</w:t>
      </w:r>
      <w:r w:rsidRPr="003C24FF">
        <w:rPr>
          <w:rFonts w:ascii="Times New Roman" w:eastAsia="Times New Roman" w:hAnsi="Times New Roman" w:cs="Arial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il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 xml:space="preserve">elidir. </w:t>
      </w:r>
      <w:r w:rsidRPr="003C24FF">
        <w:rPr>
          <w:rFonts w:ascii="Times New Roman" w:eastAsia="Times New Roman" w:hAnsi="Times New Roman" w:cs="Arial"/>
          <w:sz w:val="24"/>
          <w:szCs w:val="24"/>
        </w:rPr>
        <w:t>Ancak,bubilgilerinyaz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l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</w:t>
      </w:r>
      <w:r w:rsidRPr="003C24FF">
        <w:rPr>
          <w:rFonts w:ascii="Times New Roman" w:eastAsia="Times New Roman" w:hAnsi="Times New Roman" w:cs="Arial"/>
          <w:sz w:val="24"/>
          <w:szCs w:val="24"/>
        </w:rPr>
        <w:t>ndaA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z w:val="24"/>
          <w:szCs w:val="24"/>
        </w:rPr>
        <w:t>aç,Kapsam,Yönt</w:t>
      </w:r>
      <w:r w:rsidRPr="003C24FF">
        <w:rPr>
          <w:rFonts w:ascii="Times New Roman" w:eastAsia="Times New Roman" w:hAnsi="Times New Roman" w:cs="Arial"/>
          <w:spacing w:val="2"/>
          <w:sz w:val="24"/>
          <w:szCs w:val="24"/>
        </w:rPr>
        <w:t>e</w:t>
      </w:r>
      <w:r w:rsidRPr="003C24FF">
        <w:rPr>
          <w:rFonts w:ascii="Times New Roman" w:eastAsia="Times New Roman" w:hAnsi="Times New Roman" w:cs="Arial"/>
          <w:sz w:val="24"/>
          <w:szCs w:val="24"/>
        </w:rPr>
        <w:t>mgibialtbölümb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a</w:t>
      </w:r>
      <w:r w:rsidRPr="003C24FF">
        <w:rPr>
          <w:rFonts w:ascii="Times New Roman" w:eastAsia="Times New Roman" w:hAnsi="Times New Roman" w:cs="Arial"/>
          <w:sz w:val="24"/>
          <w:szCs w:val="24"/>
        </w:rPr>
        <w:t>ş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lı</w:t>
      </w:r>
      <w:r w:rsidRPr="003C24FF">
        <w:rPr>
          <w:rFonts w:ascii="Times New Roman" w:eastAsia="Times New Roman" w:hAnsi="Times New Roman" w:cs="Arial"/>
          <w:sz w:val="24"/>
          <w:szCs w:val="24"/>
        </w:rPr>
        <w:t>kla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r</w:t>
      </w:r>
      <w:r w:rsidRPr="003C24FF">
        <w:rPr>
          <w:rFonts w:ascii="Times New Roman" w:eastAsia="Times New Roman" w:hAnsi="Times New Roman" w:cs="Arial"/>
          <w:sz w:val="24"/>
          <w:szCs w:val="24"/>
        </w:rPr>
        <w:t xml:space="preserve">ı 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kulla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n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ıl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m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amalı</w:t>
      </w:r>
      <w:r w:rsidRPr="003C24FF">
        <w:rPr>
          <w:rFonts w:ascii="Times New Roman" w:eastAsia="Times New Roman" w:hAnsi="Times New Roman" w:cs="Arial"/>
          <w:spacing w:val="-1"/>
          <w:sz w:val="24"/>
          <w:szCs w:val="24"/>
        </w:rPr>
        <w:t>d</w:t>
      </w:r>
      <w:r w:rsidRPr="003C24FF">
        <w:rPr>
          <w:rFonts w:ascii="Times New Roman" w:eastAsia="Times New Roman" w:hAnsi="Times New Roman" w:cs="Arial"/>
          <w:spacing w:val="1"/>
          <w:sz w:val="24"/>
          <w:szCs w:val="24"/>
        </w:rPr>
        <w:t>ır. Bölüm numaralandırması GİRİŞ ile başlar.</w:t>
      </w:r>
      <w:r w:rsidR="00C557A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Lütfen </w:t>
      </w:r>
      <w:r w:rsidR="00C557A8" w:rsidRPr="00AA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İSTE TEZ YAZIM KLAVUZUNA</w:t>
      </w:r>
      <w:r w:rsidR="00C557A8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bakınız.</w:t>
      </w:r>
    </w:p>
    <w:p w:rsidR="003C24FF" w:rsidRPr="00C557A8" w:rsidRDefault="003C24FF" w:rsidP="00C557A8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Arial"/>
          <w:spacing w:val="1"/>
          <w:sz w:val="24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C557A8" w:rsidRDefault="00C557A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EE27FF" w:rsidRDefault="00EE27FF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9C6D6D">
        <w:rPr>
          <w:rFonts w:ascii="Times New Roman" w:hAnsi="Times New Roman"/>
          <w:b/>
          <w:color w:val="000000"/>
          <w:sz w:val="28"/>
          <w:szCs w:val="24"/>
        </w:rPr>
        <w:t xml:space="preserve">2. </w:t>
      </w:r>
      <w:r w:rsidR="00934E08">
        <w:rPr>
          <w:rFonts w:ascii="Times New Roman" w:hAnsi="Times New Roman"/>
          <w:b/>
          <w:color w:val="000000"/>
          <w:sz w:val="28"/>
          <w:szCs w:val="24"/>
        </w:rPr>
        <w:t>ANA METİN</w:t>
      </w:r>
    </w:p>
    <w:p w:rsidR="00934E08" w:rsidRDefault="00934E08" w:rsidP="00FC2CD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D7013" w:rsidRDefault="00934E08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Tezin giriş bölümü ile sonuç ve öneriler bölümleri arasında yer alan bölümlerin tamamı Ana Metin olarak adlandırılır. Ancak "ANA METİN" diye bir başlık kullanılmaz. Bu kısımda Metot-</w:t>
      </w:r>
      <w:r w:rsidR="00DD7013">
        <w:rPr>
          <w:rFonts w:ascii="Times New Roman" w:hAnsi="Times New Roman" w:cs="Times New Roman"/>
          <w:sz w:val="24"/>
          <w:szCs w:val="24"/>
        </w:rPr>
        <w:t>Bulgular</w:t>
      </w:r>
      <w:r>
        <w:rPr>
          <w:rFonts w:ascii="Times New Roman" w:hAnsi="Times New Roman" w:cs="Times New Roman"/>
          <w:sz w:val="24"/>
          <w:szCs w:val="24"/>
        </w:rPr>
        <w:t>-Ta</w:t>
      </w:r>
      <w:r w:rsidR="00DD7013">
        <w:rPr>
          <w:rFonts w:ascii="Times New Roman" w:hAnsi="Times New Roman" w:cs="Times New Roman"/>
          <w:sz w:val="24"/>
          <w:szCs w:val="24"/>
        </w:rPr>
        <w:t xml:space="preserve">rtışma ve genel sonuç(lar) verilmelidir. </w:t>
      </w:r>
      <w:r w:rsidR="00DD7013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Lütfen </w:t>
      </w:r>
      <w:r w:rsidR="00DD7013" w:rsidRPr="00AA26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>İSTE TEZ YAZIM KLAVUZUNA</w:t>
      </w:r>
      <w:r w:rsidR="00DD7013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bakınız.</w:t>
      </w: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FC1BA3" w:rsidRDefault="00FC1BA3" w:rsidP="00DD701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2B0075" w:rsidRDefault="00396C94" w:rsidP="003B0C0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Toc370227243"/>
      <w:bookmarkStart w:id="2" w:name="_Toc381717599"/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tr-TR"/>
        </w:rPr>
        <w:br w:type="page"/>
      </w:r>
      <w:bookmarkEnd w:id="1"/>
      <w:bookmarkEnd w:id="2"/>
      <w:r w:rsidR="002B007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KAYNAKLAR</w:t>
      </w:r>
    </w:p>
    <w:p w:rsidR="002B0075" w:rsidRDefault="00297B23" w:rsidP="002B0075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pict>
          <v:shape id="Katlanmış Nesne 17" o:spid="_x0000_s1047" type="#_x0000_t65" style="position:absolute;left:0;text-align:left;margin-left:-35.15pt;margin-top:-82.65pt;width:175.8pt;height:84.9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" adj="18000" fillcolor="red" strokecolor="black [3213]" strokeweight="2pt">
            <v:textbox>
              <w:txbxContent>
                <w:p w:rsidR="00107F8C" w:rsidRDefault="00107F8C" w:rsidP="003B0C0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Soyadına göre kaynak gösterim örneği</w:t>
                  </w:r>
                </w:p>
                <w:p w:rsidR="00107F8C" w:rsidRPr="00DD6AB1" w:rsidRDefault="00107F8C" w:rsidP="003B0C0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(Bu şekli siliniz.)</w:t>
                  </w:r>
                </w:p>
              </w:txbxContent>
            </v:textbox>
          </v:shape>
        </w:pic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Borman, W. C., Hanson, M. A., Oppler, S. H., Pulakos, E. D., and White, L. A. (1993, May). The people in organization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. Organizational Management</w:t>
      </w: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76-79.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B0075" w:rsidRPr="002B14AB" w:rsidRDefault="002B0075" w:rsidP="002B0075">
      <w:pPr>
        <w:keepNext/>
        <w:tabs>
          <w:tab w:val="left" w:pos="567"/>
        </w:tabs>
        <w:spacing w:after="0" w:line="240" w:lineRule="auto"/>
        <w:ind w:left="567" w:hanging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Demir, H. ve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Güllü, A. (Baskıda). Taş Sertliği ve İşleme Parametrelerinin Yüzey Pürüzlülüğü ve Taşlama Kuvvetlerine Etkilerinin İncelenmesi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 Gazi Üniversitesi, Mühendislik Mimarlık Fakültesi Dergisi,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114-116.</w:t>
      </w:r>
    </w:p>
    <w:p w:rsidR="002B0075" w:rsidRDefault="002B0075" w:rsidP="002B0075">
      <w:pPr>
        <w:keepNext/>
        <w:tabs>
          <w:tab w:val="left" w:pos="567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396C94" w:rsidRDefault="002B0075" w:rsidP="002B0075">
      <w:pPr>
        <w:keepNext/>
        <w:tabs>
          <w:tab w:val="left" w:pos="567"/>
        </w:tabs>
        <w:spacing w:after="0" w:line="240" w:lineRule="auto"/>
        <w:ind w:left="567" w:hanging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ülesin, M., Güllü, A., Avcı, Ö.ve 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Akdoğan, G. (2013). 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CNC Torna ve Frezelerin Programlanması 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(Beşinci Baskı). Türkiye: ASİL Yayınevi, 38-39.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Hollingsworth, R. S.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İlköğretimde öğretim yöntemleri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(çev. S. Gürkan, E. Gökçen ve M. N. Güler).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Üniversitesi Rektörlüğü Yayınları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No 214. (Eserin orijinali 1991’de yayımlandı), 32, 87-92.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İnternet: Agarwal, C. A ReviewandAssessment of Land-UseChangeModels Dynamics of Space, Time, and Human Choice.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Cipec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.URL: </w:t>
      </w:r>
      <w:hyperlink r:id="rId16" w:history="1">
        <w:r w:rsidRPr="00396C9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tr-TR"/>
          </w:rPr>
          <w:t>http://www.webcitation.org/query?url=http%3A%2F%2Fhero.geog.psu.edu%2Farchives%2FAgarwalEtALInPress.pdf&amp;date=2014-03-17</w:t>
        </w:r>
      </w:hyperlink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Son Erişim Tarihi: 17.03.2014.</w:t>
      </w:r>
    </w:p>
    <w:p w:rsidR="002B0075" w:rsidRDefault="002B0075" w:rsidP="002B007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2B14AB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96C94">
        <w:rPr>
          <w:rFonts w:ascii="Times New Roman" w:hAnsi="Times New Roman" w:cs="Times New Roman"/>
          <w:sz w:val="24"/>
          <w:szCs w:val="24"/>
        </w:rPr>
        <w:t xml:space="preserve">Kahraman R. C.,Borman, C., Hanımgil, M., Özler, H., Perçin, D., ve Sergen, L. (1993). Kroner kalp rahatsızlığının belirlenmesinde rol oynayan faktörler. </w:t>
      </w:r>
      <w:r w:rsidRPr="00396C94">
        <w:rPr>
          <w:rFonts w:ascii="Times New Roman" w:hAnsi="Times New Roman" w:cs="Times New Roman"/>
          <w:i/>
          <w:sz w:val="24"/>
          <w:szCs w:val="24"/>
        </w:rPr>
        <w:t xml:space="preserve">Sağlık Psikolojisi, </w:t>
      </w:r>
      <w:r w:rsidRPr="00396C94">
        <w:rPr>
          <w:rFonts w:ascii="Times New Roman" w:hAnsi="Times New Roman" w:cs="Times New Roman"/>
          <w:iCs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(2), 76-80.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</w:p>
    <w:p w:rsidR="002B0075" w:rsidRPr="00396C94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New drug appears to sharply cut risk of death from heart failure. (1993, July 15).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The Washington Post</w:t>
      </w: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>, 15-17.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Öztürk, E. (2004).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Türkiye’de üniversite özerkliğinin mali, akademik ve yönetsel boyutlarıyla kamu ve vakıf üniversiteleri için betimlenmesi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Yayımlanmamış Doktora Tezi,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Üniversitesi Eğitim Bilimleri Enstitüsü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Ankara.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Sağıroğlu, Ş. (1998). Artificialneuralnetworks in roboticapplications. </w:t>
      </w:r>
      <w:r w:rsidRPr="00396C94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International Journal of Mathematical andComputational Applications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3(2), 87-92.</w:t>
      </w:r>
    </w:p>
    <w:p w:rsidR="002B0075" w:rsidRDefault="002B0075" w:rsidP="002B0075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Pr="00396C94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Sayan, F. ve Yıldız, Ş. (Editörler). (2006). </w:t>
      </w:r>
      <w:r w:rsidRPr="00D037CA">
        <w:rPr>
          <w:rFonts w:ascii="Times New Roman" w:eastAsia="Times New Roman" w:hAnsi="Times New Roman" w:cs="Times New Roman"/>
          <w:sz w:val="24"/>
          <w:szCs w:val="24"/>
          <w:lang w:eastAsia="tr-TR"/>
        </w:rPr>
        <w:t>Yaşam boyu öğrenme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Ankara: </w:t>
      </w:r>
      <w:r w:rsidRPr="00D037CA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>Gazi Eğitim Bilimleri Enstitüsü ve Pegem A Yayıncılık</w:t>
      </w:r>
      <w:r w:rsidRPr="00396C94">
        <w:rPr>
          <w:rFonts w:ascii="Times New Roman" w:eastAsia="Times New Roman" w:hAnsi="Times New Roman" w:cs="Times New Roman"/>
          <w:sz w:val="24"/>
          <w:szCs w:val="24"/>
          <w:lang w:eastAsia="tr-TR"/>
        </w:rPr>
        <w:t>, 102-105.</w:t>
      </w: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B0075" w:rsidRDefault="002B0075" w:rsidP="002B0075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</w:pPr>
      <w:r w:rsidRPr="00396C94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Woolf, N. J., Young, S.L., Fanselow, M.S., and Butcher, L.L. (1991). Alteration in cortex by pavlovian conditioning. </w:t>
      </w:r>
      <w:r w:rsidRPr="00396C94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Society for Neuroscience Abstracts.</w:t>
      </w:r>
    </w:p>
    <w:p w:rsidR="002B0075" w:rsidRDefault="002B0075" w:rsidP="00031DCB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</w:pPr>
    </w:p>
    <w:p w:rsidR="002B0075" w:rsidRDefault="002B0075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37CA" w:rsidRDefault="00D037CA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0075" w:rsidRDefault="002B0075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6C94" w:rsidRDefault="00297B23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lastRenderedPageBreak/>
        <w:pict>
          <v:shape id="Katlanmış Nesne 18" o:spid="_x0000_s1048" type="#_x0000_t65" style="position:absolute;left:0;text-align:left;margin-left:-28.3pt;margin-top:-51.65pt;width:175.75pt;height:84.9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" adj="18000" fillcolor="red" strokecolor="black [3213]" strokeweight="2pt">
            <v:textbox>
              <w:txbxContent>
                <w:p w:rsidR="00107F8C" w:rsidRDefault="00107F8C" w:rsidP="003B0C0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Numaralandırma ile kaynak gösterim örneği.</w:t>
                  </w:r>
                </w:p>
                <w:p w:rsidR="00107F8C" w:rsidRPr="00DD6AB1" w:rsidRDefault="00107F8C" w:rsidP="003B0C0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(Bu şekli siliniz.)</w:t>
                  </w:r>
                </w:p>
              </w:txbxContent>
            </v:textbox>
          </v:shape>
        </w:pict>
      </w:r>
      <w:r w:rsidR="00396C94">
        <w:rPr>
          <w:rFonts w:ascii="Times New Roman" w:hAnsi="Times New Roman" w:cs="Times New Roman"/>
          <w:b/>
          <w:color w:val="000000"/>
          <w:sz w:val="24"/>
          <w:szCs w:val="24"/>
        </w:rPr>
        <w:t>KAYNAKLAR</w:t>
      </w:r>
    </w:p>
    <w:p w:rsidR="002E4BA2" w:rsidRDefault="002E4BA2" w:rsidP="002E4BA2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3280" w:rsidRPr="00373280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</w:pPr>
      <w:bookmarkStart w:id="3" w:name="_Ref384374864"/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Sağıroğlu, Ş. (1998</w:t>
      </w:r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). Artificial neural networks in robotic applications. </w:t>
      </w:r>
      <w:r w:rsidRPr="0058729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tr-TR"/>
        </w:rPr>
        <w:t>International Journal of Mathematical and Computational Applications</w:t>
      </w:r>
      <w:r w:rsidRPr="0058729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,</w:t>
      </w:r>
      <w:r w:rsidRPr="003732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 xml:space="preserve"> 3(2), </w:t>
      </w:r>
      <w:r w:rsidRPr="00373280">
        <w:rPr>
          <w:rFonts w:ascii="Times New Roman" w:eastAsia="Times New Roman" w:hAnsi="Times New Roman" w:cs="Times New Roman"/>
          <w:szCs w:val="24"/>
          <w:lang w:val="en-US" w:eastAsia="tr-TR"/>
        </w:rPr>
        <w:t>142-148.</w:t>
      </w:r>
      <w:bookmarkEnd w:id="3"/>
    </w:p>
    <w:p w:rsidR="00373280" w:rsidRPr="003E5669" w:rsidRDefault="00373280" w:rsidP="00AB7885">
      <w:pPr>
        <w:pStyle w:val="Balk7"/>
        <w:numPr>
          <w:ilvl w:val="0"/>
          <w:numId w:val="2"/>
        </w:numPr>
        <w:spacing w:before="0" w:after="240"/>
        <w:jc w:val="both"/>
        <w:rPr>
          <w:i w:val="0"/>
          <w:szCs w:val="24"/>
        </w:rPr>
      </w:pPr>
      <w:r w:rsidRPr="003E5669">
        <w:rPr>
          <w:i w:val="0"/>
          <w:sz w:val="22"/>
          <w:szCs w:val="24"/>
        </w:rPr>
        <w:t>Gülesin, M., Güllü, A.,</w:t>
      </w:r>
      <w:r w:rsidR="00AB7885">
        <w:rPr>
          <w:i w:val="0"/>
          <w:sz w:val="22"/>
          <w:szCs w:val="24"/>
        </w:rPr>
        <w:t xml:space="preserve"> Avcı, Ö. ve</w:t>
      </w:r>
      <w:r>
        <w:rPr>
          <w:i w:val="0"/>
          <w:sz w:val="22"/>
          <w:szCs w:val="24"/>
        </w:rPr>
        <w:t xml:space="preserve"> Akdoğan, G.</w:t>
      </w:r>
      <w:r w:rsidRPr="003E5669">
        <w:rPr>
          <w:i w:val="0"/>
          <w:sz w:val="22"/>
          <w:szCs w:val="24"/>
        </w:rPr>
        <w:t xml:space="preserve"> (2013). </w:t>
      </w:r>
      <w:r w:rsidRPr="00D037CA">
        <w:rPr>
          <w:i w:val="0"/>
          <w:sz w:val="22"/>
          <w:szCs w:val="24"/>
        </w:rPr>
        <w:t>CNC Torna ve Frezelerin Programlanması</w:t>
      </w:r>
      <w:r w:rsidRPr="003E5669">
        <w:rPr>
          <w:i w:val="0"/>
          <w:sz w:val="22"/>
          <w:szCs w:val="24"/>
        </w:rPr>
        <w:t xml:space="preserve"> (Beşinci Baskı). Türkiye: ASİL Yayınevi, 38-39.</w:t>
      </w:r>
    </w:p>
    <w:p w:rsidR="00D74CA8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DevletPlanlamaTeşkilatı. (2005). Ekonomikvesosyalgöstergeler (1950-2004). Ankara: DevletPlanlamaTeşkilatı, 312-314.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Bulut, H. (2001). Kitle iletişim araçları ve suskunluk sarmalı. Gazi Üniversitesi Eğitim Bilimleri Fakültesi Dergisi, 32 (1-2), 1382-1385.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Freire, Paulo. (1991). Ezilenlerin pedagojisi. (Çev. D. Hattatoğlu ve Erol Özbek). İstanbul: Ayrıntı Yayınevi. (Eserin orijinali 1982’de yayımlandı). 12-18.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  <w:t>Borman, W. C., Hanson, M. A., Oppler, S. H., Pulakos, E. D., and White, L. A. (1993, May). The people in organization. Organizational Management, 76-79.</w:t>
      </w:r>
    </w:p>
    <w:p w:rsidR="00373280" w:rsidRPr="00D037CA" w:rsidRDefault="00373280" w:rsidP="00AB7885">
      <w:pPr>
        <w:keepNext/>
        <w:keepLines/>
        <w:numPr>
          <w:ilvl w:val="0"/>
          <w:numId w:val="2"/>
        </w:numPr>
        <w:spacing w:after="240" w:line="240" w:lineRule="auto"/>
        <w:jc w:val="both"/>
        <w:outlineLvl w:val="6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tr-TR"/>
        </w:rPr>
      </w:pPr>
      <w:r w:rsidRPr="00D037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tr-TR"/>
        </w:rPr>
        <w:t>Kahraman R. C.,Borman, C., Hanımgil, M., Özler, H., Perçin, D., ve Sergen, L. (1993). Kroner kalp rahatsızlığının belirlenmesinde rol oynayan faktörler. Sağlık Psikolojisi, 12(2), 76-80.</w:t>
      </w:r>
    </w:p>
    <w:p w:rsidR="00D74CA8" w:rsidRPr="00D74CA8" w:rsidRDefault="00D74CA8" w:rsidP="00D74CA8">
      <w:pPr>
        <w:spacing w:before="280" w:after="28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95AE1" w:rsidRPr="000B3B9D" w:rsidRDefault="00395AE1" w:rsidP="00395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D57044" w:rsidRPr="000B3B9D" w:rsidRDefault="00D57044" w:rsidP="004A4A1A">
      <w:pPr>
        <w:suppressAutoHyphens/>
        <w:rPr>
          <w:rFonts w:ascii="Times New Roman" w:hAnsi="Times New Roman" w:cs="Times New Roman"/>
          <w:color w:val="000000"/>
          <w:sz w:val="23"/>
          <w:szCs w:val="23"/>
        </w:rPr>
      </w:pPr>
    </w:p>
    <w:p w:rsidR="00B47A25" w:rsidRPr="000B3B9D" w:rsidRDefault="00B47A25" w:rsidP="004A4A1A">
      <w:pPr>
        <w:suppressAutoHyphens/>
        <w:rPr>
          <w:rFonts w:ascii="Times New Roman" w:hAnsi="Times New Roman" w:cs="Times New Roman"/>
          <w:b/>
          <w:bCs/>
          <w:i/>
          <w:color w:val="000000"/>
          <w:sz w:val="20"/>
          <w:szCs w:val="20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5184" w:rsidRDefault="009D5184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D5184" w:rsidSect="00062F8D">
          <w:headerReference w:type="even" r:id="rId17"/>
          <w:headerReference w:type="default" r:id="rId18"/>
          <w:footerReference w:type="default" r:id="rId19"/>
          <w:pgSz w:w="11900" w:h="16840"/>
          <w:pgMar w:top="1701" w:right="1559" w:bottom="1134" w:left="1559" w:header="1134" w:footer="0" w:gutter="0"/>
          <w:pgNumType w:start="1"/>
          <w:cols w:space="708"/>
          <w:noEndnote/>
          <w:docGrid w:linePitch="299"/>
        </w:sect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297B23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pict>
          <v:shape id="Katlanmış Nesne 34" o:spid="_x0000_s1049" type="#_x0000_t65" style="position:absolute;left:0;text-align:left;margin-left:145.7pt;margin-top:26.4pt;width:165.45pt;height:65.2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" adj="18000" fillcolor="red" strokecolor="black [3213]" strokeweight="2pt">
            <v:textbox>
              <w:txbxContent>
                <w:p w:rsidR="00107F8C" w:rsidRPr="00DD6AB1" w:rsidRDefault="00107F8C" w:rsidP="006B3B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Var ise bu bölüme eklenmelidir. (Bu şekli siliniz.)</w:t>
                  </w:r>
                </w:p>
              </w:txbxContent>
            </v:textbox>
          </v:shape>
        </w:pict>
      </w: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63002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EKLER</w:t>
      </w: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Pr="000B3B9D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537E" w:rsidRPr="000B3B9D" w:rsidRDefault="000B537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72FF1" w:rsidRDefault="00572FF1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22B2" w:rsidRPr="000B3B9D" w:rsidRDefault="005D22B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3250E" w:rsidRDefault="0093250E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3002" w:rsidRDefault="00563002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297B23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pict>
          <v:shape id="Katlanmış Nesne 40" o:spid="_x0000_s1050" type="#_x0000_t65" style="position:absolute;left:0;text-align:left;margin-left:114.8pt;margin-top:4.55pt;width:216.75pt;height:65.2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" adj="18000" fillcolor="red" strokecolor="black [3213]" strokeweight="2pt">
            <v:textbox>
              <w:txbxContent>
                <w:p w:rsidR="00107F8C" w:rsidRPr="00DD6AB1" w:rsidRDefault="00107F8C" w:rsidP="0037654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Var ise. 40 Sayfadan fazla eki olanlar için ekler CD ortamında verilebilir. (Bu şekli siliniz.)</w:t>
                  </w:r>
                </w:p>
              </w:txbxContent>
            </v:textbox>
          </v:shape>
        </w:pict>
      </w: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76549" w:rsidRDefault="00376549" w:rsidP="00572FF1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EKLER</w:t>
      </w:r>
    </w:p>
    <w:p w:rsidR="00376549" w:rsidRPr="00376549" w:rsidRDefault="00376549" w:rsidP="00572FF1">
      <w:pPr>
        <w:suppressAutoHyphens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6549">
        <w:rPr>
          <w:rFonts w:ascii="Times New Roman" w:hAnsi="Times New Roman" w:cs="Times New Roman"/>
          <w:bCs/>
          <w:color w:val="000000"/>
          <w:sz w:val="24"/>
          <w:szCs w:val="24"/>
        </w:rPr>
        <w:t>(Ekler Tezin arka kapağında CD ortamında verilmiştir.)</w:t>
      </w: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72FF1" w:rsidRPr="000B3B9D" w:rsidRDefault="00572FF1" w:rsidP="00572FF1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93250E" w:rsidRPr="00563002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EK-1.</w:t>
      </w:r>
      <w:r w:rsidR="00563002" w:rsidRPr="00563002">
        <w:rPr>
          <w:rFonts w:ascii="Times New Roman" w:hAnsi="Times New Roman" w:cs="Times New Roman"/>
          <w:sz w:val="24"/>
          <w:szCs w:val="24"/>
        </w:rPr>
        <w:t>Oogoniyal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 w:rsidR="00563002">
        <w:rPr>
          <w:rFonts w:ascii="Times New Roman" w:hAnsi="Times New Roman" w:cs="Times New Roman"/>
          <w:sz w:val="24"/>
          <w:szCs w:val="24"/>
        </w:rPr>
        <w:t>h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>ültürü</w:t>
      </w:r>
    </w:p>
    <w:p w:rsidR="0093250E" w:rsidRDefault="0093250E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Default="00297B23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pict>
          <v:shape id="Katlanmış Nesne 35" o:spid="_x0000_s1051" type="#_x0000_t65" style="position:absolute;left:0;text-align:left;margin-left:258.3pt;margin-top:75.75pt;width:151.65pt;height:75.8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" adj="18000" fillcolor="red" strokecolor="black [3213]" strokeweight="2pt">
            <v:textbox>
              <w:txbxContent>
                <w:p w:rsidR="00107F8C" w:rsidRPr="00DD6AB1" w:rsidRDefault="00107F8C" w:rsidP="006B3B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Eklerin kullanılması ve numaralandırmasına örnek     (Bu şekli siliniz.)</w:t>
                  </w:r>
                </w:p>
              </w:txbxContent>
            </v:textbox>
          </v:shape>
        </w:pict>
      </w:r>
      <w:r w:rsidR="00563002">
        <w:rPr>
          <w:rFonts w:ascii="Times New Roman" w:eastAsia="Times New Roman" w:hAnsi="Times New Roman" w:cs="Arial"/>
          <w:noProof/>
          <w:sz w:val="24"/>
          <w:szCs w:val="24"/>
          <w:lang w:eastAsia="tr-TR"/>
        </w:rPr>
        <w:drawing>
          <wp:inline distT="0" distB="0" distL="0" distR="0">
            <wp:extent cx="2568102" cy="2275641"/>
            <wp:effectExtent l="0" t="0" r="381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09" cy="22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</w:pPr>
    </w:p>
    <w:p w:rsidR="00563002" w:rsidRP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63002">
        <w:rPr>
          <w:rFonts w:ascii="Times New Roman" w:hAnsi="Times New Roman" w:cs="Times New Roman"/>
          <w:sz w:val="24"/>
          <w:szCs w:val="24"/>
        </w:rPr>
        <w:t>Şekil 1.1. Oogoniyal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63002">
        <w:rPr>
          <w:rFonts w:ascii="Times New Roman" w:hAnsi="Times New Roman" w:cs="Times New Roman"/>
          <w:sz w:val="24"/>
          <w:szCs w:val="24"/>
        </w:rPr>
        <w:t>ültürü 1. gün</w:t>
      </w:r>
    </w:p>
    <w:p w:rsidR="00563002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szCs w:val="24"/>
          <w:lang w:eastAsia="tr-TR"/>
        </w:rPr>
      </w:pPr>
    </w:p>
    <w:p w:rsidR="00563002" w:rsidRPr="0093250E" w:rsidRDefault="00563002" w:rsidP="0093250E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Times New Roman" w:hAnsi="Times New Roman" w:cs="Arial"/>
          <w:sz w:val="24"/>
          <w:lang w:eastAsia="tr-TR"/>
        </w:rPr>
      </w:pPr>
    </w:p>
    <w:p w:rsidR="0093250E" w:rsidRPr="0093250E" w:rsidRDefault="00563002" w:rsidP="00481C1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Arial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sz w:val="24"/>
          <w:szCs w:val="24"/>
          <w:lang w:eastAsia="tr-TR"/>
        </w:rPr>
        <w:drawing>
          <wp:inline distT="0" distB="0" distL="0" distR="0">
            <wp:extent cx="2531609" cy="2149813"/>
            <wp:effectExtent l="0" t="0" r="2540" b="31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54" cy="21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0E" w:rsidRPr="00563002" w:rsidRDefault="0093250E" w:rsidP="00481C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4" w:name="_Toc372234223"/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>Şekil 1.</w:t>
      </w:r>
      <w:r w:rsid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>2</w:t>
      </w:r>
      <w:r w:rsidRPr="0056300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bookmarkEnd w:id="4"/>
      <w:r w:rsidR="00563002" w:rsidRPr="00563002">
        <w:rPr>
          <w:rFonts w:ascii="Times New Roman" w:hAnsi="Times New Roman" w:cs="Times New Roman"/>
          <w:sz w:val="24"/>
          <w:szCs w:val="24"/>
        </w:rPr>
        <w:t>Oogoniyal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ök </w:t>
      </w:r>
      <w:r w:rsidR="00563002">
        <w:rPr>
          <w:rFonts w:ascii="Times New Roman" w:hAnsi="Times New Roman" w:cs="Times New Roman"/>
          <w:sz w:val="24"/>
          <w:szCs w:val="24"/>
        </w:rPr>
        <w:t>h</w:t>
      </w:r>
      <w:r w:rsidR="00563002" w:rsidRPr="00563002">
        <w:rPr>
          <w:rFonts w:ascii="Times New Roman" w:hAnsi="Times New Roman" w:cs="Times New Roman"/>
          <w:sz w:val="24"/>
          <w:szCs w:val="24"/>
        </w:rPr>
        <w:t xml:space="preserve">ücre </w:t>
      </w:r>
      <w:r w:rsidR="00563002">
        <w:rPr>
          <w:rFonts w:ascii="Times New Roman" w:hAnsi="Times New Roman" w:cs="Times New Roman"/>
          <w:sz w:val="24"/>
          <w:szCs w:val="24"/>
        </w:rPr>
        <w:t>k</w:t>
      </w:r>
      <w:r w:rsidR="00563002" w:rsidRPr="00563002">
        <w:rPr>
          <w:rFonts w:ascii="Times New Roman" w:hAnsi="Times New Roman" w:cs="Times New Roman"/>
          <w:sz w:val="24"/>
          <w:szCs w:val="24"/>
        </w:rPr>
        <w:t>ültürü 3. gün</w:t>
      </w:r>
    </w:p>
    <w:p w:rsidR="00481C14" w:rsidRDefault="0093250E" w:rsidP="00563002">
      <w:pPr>
        <w:rPr>
          <w:rFonts w:ascii="Times New Roman" w:eastAsia="Times New Roman" w:hAnsi="Times New Roman" w:cs="Arial"/>
          <w:sz w:val="24"/>
          <w:lang w:eastAsia="tr-TR"/>
        </w:rPr>
      </w:pPr>
      <w:r>
        <w:rPr>
          <w:rFonts w:ascii="Times New Roman" w:eastAsia="Times New Roman" w:hAnsi="Times New Roman" w:cs="Arial"/>
          <w:sz w:val="24"/>
          <w:lang w:eastAsia="tr-TR"/>
        </w:rPr>
        <w:br w:type="page"/>
      </w:r>
    </w:p>
    <w:p w:rsidR="0093250E" w:rsidRDefault="00481C14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  <w:lastRenderedPageBreak/>
        <w:t xml:space="preserve">EK-2. </w:t>
      </w:r>
      <w:r w:rsidR="00563002">
        <w:rPr>
          <w:rFonts w:ascii="Times New Roman" w:eastAsia="Times New Roman" w:hAnsi="Times New Roman" w:cs="Arial"/>
          <w:spacing w:val="-6"/>
          <w:sz w:val="24"/>
          <w:szCs w:val="24"/>
          <w:lang w:eastAsia="tr-TR"/>
        </w:rPr>
        <w:t>Kök hücre bölünmeleri</w:t>
      </w:r>
    </w:p>
    <w:p w:rsidR="0093250E" w:rsidRDefault="0093250E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  <w:r>
        <w:rPr>
          <w:rFonts w:ascii="Times New Roman" w:eastAsia="Times New Roman" w:hAnsi="Times New Roman" w:cs="Arial"/>
          <w:noProof/>
          <w:position w:val="-1"/>
          <w:sz w:val="24"/>
          <w:szCs w:val="24"/>
          <w:lang w:eastAsia="tr-TR"/>
        </w:rPr>
        <w:drawing>
          <wp:inline distT="0" distB="0" distL="0" distR="0">
            <wp:extent cx="2636196" cy="2335980"/>
            <wp:effectExtent l="0" t="0" r="0" b="762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36" cy="23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563002" w:rsidRDefault="00563002" w:rsidP="00481C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93250E" w:rsidRPr="0093250E" w:rsidRDefault="0093250E" w:rsidP="002F729F">
      <w:pPr>
        <w:spacing w:after="0" w:line="240" w:lineRule="auto"/>
        <w:rPr>
          <w:rFonts w:ascii="Times New Roman" w:eastAsia="Times New Roman" w:hAnsi="Times New Roman" w:cs="Arial"/>
          <w:sz w:val="15"/>
          <w:szCs w:val="15"/>
          <w:lang w:eastAsia="tr-TR"/>
        </w:rPr>
      </w:pPr>
    </w:p>
    <w:p w:rsidR="002E4BA2" w:rsidRDefault="002E4BA2" w:rsidP="002F72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position w:val="-1"/>
          <w:sz w:val="24"/>
          <w:szCs w:val="24"/>
          <w:lang w:eastAsia="tr-TR"/>
        </w:rPr>
      </w:pPr>
    </w:p>
    <w:p w:rsidR="0093250E" w:rsidRDefault="0093250E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563002" w:rsidRDefault="00563002">
      <w:pPr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AB1E21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lastRenderedPageBreak/>
        <w:t>Ö</w:t>
      </w:r>
      <w:r w:rsidRPr="003E175B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Z</w:t>
      </w: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G</w:t>
      </w:r>
      <w:r w:rsidRPr="003E175B">
        <w:rPr>
          <w:rFonts w:ascii="Times New Roman" w:hAnsi="Times New Roman" w:cs="Times New Roman"/>
          <w:b/>
          <w:bCs/>
          <w:w w:val="99"/>
          <w:sz w:val="24"/>
          <w:szCs w:val="24"/>
        </w:rPr>
        <w:t>EÇM</w:t>
      </w:r>
      <w:r w:rsidRPr="003E175B"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  <w:t>İŞ</w:t>
      </w:r>
    </w:p>
    <w:p w:rsidR="00AB1E21" w:rsidRPr="003E175B" w:rsidRDefault="00AB1E21" w:rsidP="00AB1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Ki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şiselBilgiler</w:t>
      </w:r>
    </w:p>
    <w:p w:rsidR="00AB1E21" w:rsidRPr="003E175B" w:rsidRDefault="005B2B5C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noProof/>
          <w:spacing w:val="1"/>
          <w:sz w:val="24"/>
          <w:szCs w:val="24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13334</wp:posOffset>
            </wp:positionV>
            <wp:extent cx="1412450" cy="1631043"/>
            <wp:effectExtent l="76200" t="76200" r="130810" b="14097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kan\AppData\Local\Microsoft\Windows\Temporary Internet Files\Content.Word\20121102_1120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00" cy="1639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B1E21" w:rsidRPr="003E175B">
        <w:rPr>
          <w:rFonts w:ascii="Times New Roman" w:hAnsi="Times New Roman" w:cs="Times New Roman"/>
          <w:sz w:val="24"/>
          <w:szCs w:val="24"/>
        </w:rPr>
        <w:t>Soyad</w:t>
      </w:r>
      <w:r w:rsidR="00AB1E21" w:rsidRPr="003E175B">
        <w:rPr>
          <w:rFonts w:ascii="Times New Roman" w:hAnsi="Times New Roman" w:cs="Times New Roman"/>
          <w:spacing w:val="1"/>
          <w:sz w:val="24"/>
          <w:szCs w:val="24"/>
        </w:rPr>
        <w:t>ı</w:t>
      </w:r>
      <w:r w:rsidR="00AB1E21" w:rsidRPr="003E175B">
        <w:rPr>
          <w:rFonts w:ascii="Times New Roman" w:hAnsi="Times New Roman" w:cs="Times New Roman"/>
          <w:sz w:val="24"/>
          <w:szCs w:val="24"/>
        </w:rPr>
        <w:t>,</w:t>
      </w:r>
      <w:r w:rsidR="00BC347F">
        <w:rPr>
          <w:rFonts w:ascii="Times New Roman" w:hAnsi="Times New Roman" w:cs="Times New Roman"/>
          <w:sz w:val="24"/>
          <w:szCs w:val="24"/>
        </w:rPr>
        <w:t>adı</w:t>
      </w:r>
      <w:r w:rsidR="00BC347F">
        <w:rPr>
          <w:rFonts w:ascii="Times New Roman" w:hAnsi="Times New Roman" w:cs="Times New Roman"/>
          <w:sz w:val="24"/>
          <w:szCs w:val="24"/>
        </w:rPr>
        <w:tab/>
      </w:r>
      <w:r w:rsidR="00BC347F">
        <w:rPr>
          <w:rFonts w:ascii="Times New Roman" w:hAnsi="Times New Roman" w:cs="Times New Roman"/>
          <w:sz w:val="24"/>
          <w:szCs w:val="24"/>
        </w:rPr>
        <w:tab/>
      </w:r>
      <w:r w:rsidR="00BC347F">
        <w:rPr>
          <w:rFonts w:ascii="Times New Roman" w:hAnsi="Times New Roman" w:cs="Times New Roman"/>
          <w:sz w:val="24"/>
          <w:szCs w:val="24"/>
        </w:rPr>
        <w:tab/>
      </w:r>
      <w:r w:rsidR="00AB1E21" w:rsidRPr="003E175B">
        <w:rPr>
          <w:rFonts w:ascii="Times New Roman" w:hAnsi="Times New Roman" w:cs="Times New Roman"/>
          <w:sz w:val="24"/>
          <w:szCs w:val="24"/>
        </w:rPr>
        <w:t>:</w:t>
      </w:r>
      <w:r w:rsidR="00510160">
        <w:rPr>
          <w:rFonts w:ascii="Times New Roman" w:hAnsi="Times New Roman" w:cs="Times New Roman"/>
          <w:sz w:val="24"/>
          <w:szCs w:val="24"/>
        </w:rPr>
        <w:t>YATMAZ</w:t>
      </w:r>
      <w:r w:rsidR="00905F07">
        <w:rPr>
          <w:rFonts w:ascii="Times New Roman" w:hAnsi="Times New Roman" w:cs="Times New Roman"/>
          <w:sz w:val="24"/>
          <w:szCs w:val="24"/>
        </w:rPr>
        <w:t xml:space="preserve">, </w:t>
      </w:r>
      <w:r w:rsidR="00510160">
        <w:rPr>
          <w:rFonts w:ascii="Times New Roman" w:hAnsi="Times New Roman" w:cs="Times New Roman"/>
          <w:sz w:val="24"/>
          <w:szCs w:val="24"/>
        </w:rPr>
        <w:t>Elif</w:t>
      </w:r>
    </w:p>
    <w:p w:rsidR="00AB1E21" w:rsidRPr="003E175B" w:rsidRDefault="00BC347F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Uyruğu</w:t>
      </w:r>
      <w:r>
        <w:rPr>
          <w:rFonts w:ascii="Times New Roman" w:hAnsi="Times New Roman" w:cs="Times New Roman"/>
          <w:sz w:val="24"/>
          <w:szCs w:val="24"/>
        </w:rPr>
        <w:tab/>
      </w:r>
      <w:r w:rsidR="00AB1E21" w:rsidRPr="003E175B">
        <w:rPr>
          <w:rFonts w:ascii="Times New Roman" w:hAnsi="Times New Roman" w:cs="Times New Roman"/>
          <w:sz w:val="24"/>
          <w:szCs w:val="24"/>
        </w:rPr>
        <w:t>:T.C.</w:t>
      </w:r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Doğumtari</w:t>
      </w:r>
      <w:r w:rsidRPr="003E175B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3E175B">
        <w:rPr>
          <w:rFonts w:ascii="Times New Roman" w:hAnsi="Times New Roman" w:cs="Times New Roman"/>
          <w:sz w:val="24"/>
          <w:szCs w:val="24"/>
        </w:rPr>
        <w:t>iveyeri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="00A22E05">
        <w:rPr>
          <w:rFonts w:ascii="Times New Roman" w:hAnsi="Times New Roman" w:cs="Times New Roman"/>
          <w:sz w:val="24"/>
          <w:szCs w:val="24"/>
        </w:rPr>
        <w:t>29.10.</w:t>
      </w:r>
      <w:r w:rsidR="00510160">
        <w:rPr>
          <w:rFonts w:ascii="Times New Roman" w:hAnsi="Times New Roman" w:cs="Times New Roman"/>
          <w:sz w:val="24"/>
          <w:szCs w:val="24"/>
        </w:rPr>
        <w:t>2003</w:t>
      </w:r>
      <w:r w:rsidR="00905F07">
        <w:rPr>
          <w:rFonts w:ascii="Times New Roman" w:hAnsi="Times New Roman" w:cs="Times New Roman"/>
          <w:sz w:val="24"/>
          <w:szCs w:val="24"/>
        </w:rPr>
        <w:t xml:space="preserve">, </w:t>
      </w:r>
      <w:r w:rsidR="00FE4A4E">
        <w:rPr>
          <w:rFonts w:ascii="Times New Roman" w:hAnsi="Times New Roman" w:cs="Times New Roman"/>
          <w:sz w:val="24"/>
          <w:szCs w:val="24"/>
        </w:rPr>
        <w:t>Ankara</w:t>
      </w:r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Medenihali</w:t>
      </w:r>
      <w:r w:rsidRPr="003E175B">
        <w:rPr>
          <w:rFonts w:ascii="Times New Roman" w:hAnsi="Times New Roman" w:cs="Times New Roman"/>
          <w:sz w:val="24"/>
          <w:szCs w:val="24"/>
        </w:rPr>
        <w:tab/>
        <w:t>:</w:t>
      </w:r>
      <w:r w:rsidR="00E01AFC">
        <w:rPr>
          <w:rFonts w:ascii="Times New Roman" w:hAnsi="Times New Roman" w:cs="Times New Roman"/>
          <w:sz w:val="24"/>
          <w:szCs w:val="24"/>
        </w:rPr>
        <w:t>Bekar</w:t>
      </w:r>
    </w:p>
    <w:p w:rsidR="00AB1E21" w:rsidRPr="003E175B" w:rsidRDefault="00AB1E21" w:rsidP="00BC347F">
      <w:pPr>
        <w:widowControl w:val="0"/>
        <w:tabs>
          <w:tab w:val="left" w:pos="294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Telefon</w:t>
      </w:r>
      <w:r w:rsidRPr="003E175B">
        <w:rPr>
          <w:rFonts w:ascii="Times New Roman" w:hAnsi="Times New Roman" w:cs="Times New Roman"/>
          <w:sz w:val="24"/>
          <w:szCs w:val="24"/>
        </w:rPr>
        <w:tab/>
        <w:t>:0(3</w:t>
      </w:r>
      <w:r w:rsidR="00E01AFC">
        <w:rPr>
          <w:rFonts w:ascii="Times New Roman" w:hAnsi="Times New Roman" w:cs="Times New Roman"/>
          <w:sz w:val="24"/>
          <w:szCs w:val="24"/>
        </w:rPr>
        <w:t>26</w:t>
      </w:r>
      <w:r w:rsidRPr="003E175B">
        <w:rPr>
          <w:rFonts w:ascii="Times New Roman" w:hAnsi="Times New Roman" w:cs="Times New Roman"/>
          <w:sz w:val="24"/>
          <w:szCs w:val="24"/>
        </w:rPr>
        <w:t>)</w:t>
      </w:r>
      <w:r w:rsidR="00FE4A4E">
        <w:rPr>
          <w:rFonts w:ascii="Times New Roman" w:hAnsi="Times New Roman" w:cs="Times New Roman"/>
          <w:sz w:val="24"/>
          <w:szCs w:val="24"/>
        </w:rPr>
        <w:t xml:space="preserve">202 </w:t>
      </w:r>
      <w:r w:rsidR="00E01AFC">
        <w:rPr>
          <w:rFonts w:ascii="Times New Roman" w:hAnsi="Times New Roman" w:cs="Times New Roman"/>
          <w:sz w:val="24"/>
          <w:szCs w:val="24"/>
        </w:rPr>
        <w:t>00 00</w:t>
      </w:r>
    </w:p>
    <w:p w:rsidR="00AB1E21" w:rsidRPr="003E175B" w:rsidRDefault="00AB1E21" w:rsidP="00BC347F">
      <w:pPr>
        <w:widowControl w:val="0"/>
        <w:tabs>
          <w:tab w:val="left" w:pos="296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sz w:val="24"/>
          <w:szCs w:val="24"/>
        </w:rPr>
        <w:t>Faks</w:t>
      </w:r>
      <w:r w:rsidRPr="003E175B">
        <w:rPr>
          <w:rFonts w:ascii="Times New Roman" w:hAnsi="Times New Roman" w:cs="Times New Roman"/>
          <w:sz w:val="24"/>
          <w:szCs w:val="24"/>
        </w:rPr>
        <w:tab/>
        <w:t>:0(3</w:t>
      </w:r>
      <w:r w:rsidR="00E01AFC">
        <w:rPr>
          <w:rFonts w:ascii="Times New Roman" w:hAnsi="Times New Roman" w:cs="Times New Roman"/>
          <w:sz w:val="24"/>
          <w:szCs w:val="24"/>
        </w:rPr>
        <w:t>26</w:t>
      </w:r>
      <w:r w:rsidRPr="003E175B">
        <w:rPr>
          <w:rFonts w:ascii="Times New Roman" w:hAnsi="Times New Roman" w:cs="Times New Roman"/>
          <w:sz w:val="24"/>
          <w:szCs w:val="24"/>
        </w:rPr>
        <w:t xml:space="preserve">)202 </w:t>
      </w:r>
      <w:r w:rsidR="00E01AFC">
        <w:rPr>
          <w:rFonts w:ascii="Times New Roman" w:hAnsi="Times New Roman" w:cs="Times New Roman"/>
          <w:sz w:val="24"/>
          <w:szCs w:val="24"/>
        </w:rPr>
        <w:t>0000</w:t>
      </w:r>
    </w:p>
    <w:p w:rsidR="00AB1E21" w:rsidRPr="003E175B" w:rsidRDefault="00AB1E21" w:rsidP="00BC347F">
      <w:pPr>
        <w:widowControl w:val="0"/>
        <w:tabs>
          <w:tab w:val="left" w:pos="29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175B">
        <w:rPr>
          <w:rFonts w:ascii="Times New Roman" w:hAnsi="Times New Roman" w:cs="Times New Roman"/>
          <w:position w:val="-1"/>
          <w:sz w:val="24"/>
          <w:szCs w:val="24"/>
        </w:rPr>
        <w:t>e-</w:t>
      </w:r>
      <w:r w:rsidRPr="003E175B">
        <w:rPr>
          <w:rFonts w:ascii="Times New Roman" w:hAnsi="Times New Roman" w:cs="Times New Roman"/>
          <w:spacing w:val="-1"/>
          <w:position w:val="-1"/>
          <w:sz w:val="24"/>
          <w:szCs w:val="24"/>
        </w:rPr>
        <w:t>m</w:t>
      </w:r>
      <w:r w:rsidRPr="003E175B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3E175B">
        <w:rPr>
          <w:rFonts w:ascii="Times New Roman" w:hAnsi="Times New Roman" w:cs="Times New Roman"/>
          <w:position w:val="-1"/>
          <w:sz w:val="24"/>
          <w:szCs w:val="24"/>
        </w:rPr>
        <w:t>il</w:t>
      </w:r>
      <w:r w:rsidRPr="003E175B">
        <w:rPr>
          <w:rFonts w:ascii="Times New Roman" w:hAnsi="Times New Roman" w:cs="Times New Roman"/>
          <w:position w:val="-1"/>
          <w:sz w:val="24"/>
          <w:szCs w:val="24"/>
        </w:rPr>
        <w:tab/>
        <w:t>:</w:t>
      </w:r>
      <w:r w:rsidR="00510160">
        <w:rPr>
          <w:rFonts w:ascii="Times New Roman" w:hAnsi="Times New Roman" w:cs="Times New Roman"/>
          <w:sz w:val="24"/>
          <w:szCs w:val="24"/>
        </w:rPr>
        <w:t>beklif</w:t>
      </w:r>
      <w:r w:rsidRPr="003E175B">
        <w:rPr>
          <w:rFonts w:ascii="Times New Roman" w:hAnsi="Times New Roman" w:cs="Times New Roman"/>
          <w:sz w:val="24"/>
          <w:szCs w:val="24"/>
        </w:rPr>
        <w:t>@</w:t>
      </w:r>
      <w:r w:rsidR="00E01AFC">
        <w:rPr>
          <w:rFonts w:ascii="Times New Roman" w:hAnsi="Times New Roman" w:cs="Times New Roman"/>
          <w:sz w:val="24"/>
          <w:szCs w:val="24"/>
        </w:rPr>
        <w:t>iste</w:t>
      </w:r>
      <w:r w:rsidRPr="003E175B">
        <w:rPr>
          <w:rFonts w:ascii="Times New Roman" w:hAnsi="Times New Roman" w:cs="Times New Roman"/>
          <w:sz w:val="24"/>
          <w:szCs w:val="24"/>
        </w:rPr>
        <w:t>.edu.tr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before="10" w:after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79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69"/>
        <w:gridCol w:w="4327"/>
        <w:gridCol w:w="1838"/>
      </w:tblGrid>
      <w:tr w:rsidR="00AB1E21" w:rsidRPr="003E175B" w:rsidTr="00E01AFC">
        <w:trPr>
          <w:trHeight w:hRule="exact" w:val="579"/>
        </w:trPr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1E21" w:rsidRDefault="00AB1E21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Eğitim</w:t>
            </w: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2B5C" w:rsidRDefault="005B2B5C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E175B" w:rsidRDefault="003E175B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E175B" w:rsidRPr="003E175B" w:rsidRDefault="003E175B" w:rsidP="00BC347F">
            <w:pPr>
              <w:widowControl w:val="0"/>
              <w:autoSpaceDE w:val="0"/>
              <w:autoSpaceDN w:val="0"/>
              <w:adjustRightInd w:val="0"/>
              <w:spacing w:before="69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E21" w:rsidRPr="003E175B" w:rsidTr="00E01AFC">
        <w:trPr>
          <w:trHeight w:hRule="exact" w:val="1080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Derece</w:t>
            </w:r>
          </w:p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Doktora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EğitimBirimi</w:t>
            </w:r>
          </w:p>
          <w:p w:rsidR="00AB1E21" w:rsidRDefault="00E01AFC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="00AB1E21" w:rsidRPr="003E175B">
              <w:rPr>
                <w:rFonts w:ascii="Times New Roman" w:hAnsi="Times New Roman" w:cs="Times New Roman"/>
                <w:sz w:val="24"/>
                <w:szCs w:val="24"/>
              </w:rPr>
              <w:t>Üniversitesi/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Makina</w:t>
            </w:r>
            <w:r w:rsidR="003E2284">
              <w:rPr>
                <w:rFonts w:ascii="Times New Roman" w:hAnsi="Times New Roman" w:cs="Times New Roman"/>
                <w:sz w:val="24"/>
                <w:szCs w:val="24"/>
              </w:rPr>
              <w:t xml:space="preserve"> Mühendisliği</w:t>
            </w:r>
          </w:p>
          <w:p w:rsidR="00905F07" w:rsidRDefault="00905F07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F07" w:rsidRPr="003E175B" w:rsidRDefault="00905F07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3E175B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e</w:t>
            </w:r>
            <w:r w:rsidRPr="003E175B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z</w:t>
            </w: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uniyet</w:t>
            </w:r>
            <w:r w:rsidR="002F72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3E1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arihi</w:t>
            </w:r>
          </w:p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Devam ediyor</w:t>
            </w:r>
          </w:p>
        </w:tc>
      </w:tr>
      <w:tr w:rsidR="00AB1E21" w:rsidRPr="003E175B" w:rsidTr="00E01AFC">
        <w:trPr>
          <w:trHeight w:hRule="exact" w:val="84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Yükseklisans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AFC" w:rsidRDefault="00E01AFC" w:rsidP="00E01A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Üniversitesi/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Makina Mühendisliği</w:t>
            </w:r>
          </w:p>
          <w:p w:rsidR="00AB1E21" w:rsidRPr="003E175B" w:rsidRDefault="00AB1E21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E21" w:rsidRPr="003E175B" w:rsidRDefault="002F729F" w:rsidP="00BC347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2016</w:t>
            </w:r>
          </w:p>
        </w:tc>
      </w:tr>
      <w:tr w:rsidR="002F729F" w:rsidRPr="003E175B" w:rsidTr="00E01AFC">
        <w:trPr>
          <w:trHeight w:hRule="exact" w:val="853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Lisans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E01AFC" w:rsidP="00E01A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İskenderun Teknik</w:t>
            </w: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Üniversitesi/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Makina Mühendisliği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2F729F" w:rsidRPr="003E175B" w:rsidTr="00E01AFC">
        <w:trPr>
          <w:trHeight w:hRule="exact" w:val="456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75B">
              <w:rPr>
                <w:rFonts w:ascii="Times New Roman" w:hAnsi="Times New Roman" w:cs="Times New Roman"/>
                <w:sz w:val="24"/>
                <w:szCs w:val="24"/>
              </w:rPr>
              <w:t>Lise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E01AFC" w:rsidP="00E01AFC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Tosyalı Fen</w:t>
            </w:r>
            <w:r w:rsidR="002F729F" w:rsidRPr="003E175B">
              <w:rPr>
                <w:rFonts w:ascii="Times New Roman" w:hAnsi="Times New Roman" w:cs="Times New Roman"/>
                <w:sz w:val="24"/>
                <w:szCs w:val="24"/>
              </w:rPr>
              <w:t xml:space="preserve"> Lisesi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29F" w:rsidRPr="003E175B" w:rsidRDefault="002F729F" w:rsidP="002F729F">
            <w:pPr>
              <w:widowControl w:val="0"/>
              <w:autoSpaceDE w:val="0"/>
              <w:autoSpaceDN w:val="0"/>
              <w:adjustRightInd w:val="0"/>
              <w:spacing w:before="56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</w:tbl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B2B5C" w:rsidRPr="005B2B5C" w:rsidRDefault="00AB1E21" w:rsidP="00BC347F">
      <w:pPr>
        <w:widowControl w:val="0"/>
        <w:autoSpaceDE w:val="0"/>
        <w:autoSpaceDN w:val="0"/>
        <w:adjustRightInd w:val="0"/>
        <w:spacing w:before="29"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İşDeneyimi</w:t>
      </w:r>
    </w:p>
    <w:p w:rsidR="00AB1E21" w:rsidRPr="00E01AFC" w:rsidRDefault="00AB1E21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Yı</w:t>
      </w:r>
      <w:r w:rsidR="00BC347F" w:rsidRPr="00E01AFC">
        <w:rPr>
          <w:rFonts w:ascii="Times New Roman" w:hAnsi="Times New Roman" w:cs="Times New Roman"/>
          <w:sz w:val="24"/>
          <w:szCs w:val="24"/>
        </w:rPr>
        <w:t xml:space="preserve">l                          </w:t>
      </w:r>
      <w:r w:rsidR="003E175B" w:rsidRPr="00E01AFC">
        <w:rPr>
          <w:rFonts w:ascii="Times New Roman" w:hAnsi="Times New Roman" w:cs="Times New Roman"/>
          <w:sz w:val="24"/>
          <w:szCs w:val="24"/>
        </w:rPr>
        <w:t xml:space="preserve">Yer                                        </w:t>
      </w:r>
      <w:r w:rsidRPr="00E01AFC">
        <w:rPr>
          <w:rFonts w:ascii="Times New Roman" w:hAnsi="Times New Roman" w:cs="Times New Roman"/>
          <w:sz w:val="24"/>
          <w:szCs w:val="24"/>
        </w:rPr>
        <w:t>Görev</w:t>
      </w:r>
    </w:p>
    <w:p w:rsidR="00AB1E21" w:rsidRPr="00E01AFC" w:rsidRDefault="00FE4A4E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201</w:t>
      </w:r>
      <w:r w:rsidR="00E01AFC" w:rsidRPr="00E01AFC">
        <w:rPr>
          <w:rFonts w:ascii="Times New Roman" w:hAnsi="Times New Roman" w:cs="Times New Roman"/>
          <w:sz w:val="24"/>
          <w:szCs w:val="24"/>
        </w:rPr>
        <w:t>6</w:t>
      </w:r>
      <w:r w:rsidR="00BC347F" w:rsidRPr="00E01AFC">
        <w:rPr>
          <w:rFonts w:ascii="Times New Roman" w:hAnsi="Times New Roman" w:cs="Times New Roman"/>
          <w:sz w:val="24"/>
          <w:szCs w:val="24"/>
        </w:rPr>
        <w:t>-Hale</w:t>
      </w:r>
      <w:r w:rsidRPr="00E01AFC">
        <w:rPr>
          <w:rFonts w:ascii="Times New Roman" w:hAnsi="Times New Roman" w:cs="Times New Roman"/>
          <w:sz w:val="24"/>
          <w:szCs w:val="24"/>
        </w:rPr>
        <w:t>n</w:t>
      </w:r>
      <w:r w:rsidR="00E01AFC" w:rsidRPr="00E01AFC">
        <w:rPr>
          <w:rFonts w:ascii="Times New Roman" w:hAnsi="Times New Roman" w:cs="Times New Roman"/>
          <w:sz w:val="24"/>
          <w:szCs w:val="24"/>
        </w:rPr>
        <w:t>KATA İSKELE A.Ş                                   Mühendis</w:t>
      </w:r>
    </w:p>
    <w:p w:rsidR="00AE6DD2" w:rsidRPr="00E01AFC" w:rsidRDefault="00AE6DD2" w:rsidP="00E01A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AFC">
        <w:rPr>
          <w:rFonts w:ascii="Times New Roman" w:hAnsi="Times New Roman" w:cs="Times New Roman"/>
          <w:sz w:val="24"/>
          <w:szCs w:val="24"/>
        </w:rPr>
        <w:t>2013-201</w:t>
      </w:r>
      <w:r w:rsidR="00E01AFC" w:rsidRPr="00E01AFC">
        <w:rPr>
          <w:rFonts w:ascii="Times New Roman" w:hAnsi="Times New Roman" w:cs="Times New Roman"/>
          <w:sz w:val="24"/>
          <w:szCs w:val="24"/>
        </w:rPr>
        <w:t xml:space="preserve">5BAŞER  </w:t>
      </w:r>
      <w:r w:rsidRPr="00E01AFC">
        <w:rPr>
          <w:rFonts w:ascii="Times New Roman" w:hAnsi="Times New Roman" w:cs="Times New Roman"/>
          <w:sz w:val="24"/>
          <w:szCs w:val="24"/>
        </w:rPr>
        <w:t xml:space="preserve"> A.Ş.                      </w:t>
      </w:r>
      <w:r w:rsidR="00E01AFC" w:rsidRPr="00E01AFC">
        <w:rPr>
          <w:rFonts w:ascii="Times New Roman" w:hAnsi="Times New Roman" w:cs="Times New Roman"/>
          <w:sz w:val="24"/>
          <w:szCs w:val="24"/>
        </w:rPr>
        <w:t xml:space="preserve">   Mühendis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before="4" w:after="0"/>
        <w:rPr>
          <w:rFonts w:ascii="Times New Roman" w:hAnsi="Times New Roman" w:cs="Times New Roman"/>
          <w:sz w:val="24"/>
          <w:szCs w:val="24"/>
        </w:rPr>
      </w:pP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YabancıDil</w:t>
      </w:r>
    </w:p>
    <w:p w:rsidR="00AB1E21" w:rsidRPr="003E175B" w:rsidRDefault="00FE4A4E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İngilizce</w:t>
      </w:r>
    </w:p>
    <w:p w:rsidR="00AB1E21" w:rsidRPr="003E175B" w:rsidRDefault="00297B23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pict>
          <v:shape id="Katlanmış Nesne 28" o:spid="_x0000_s1052" type="#_x0000_t65" style="position:absolute;margin-left:116.25pt;margin-top:10.65pt;width:141.45pt;height:97.1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" adj="18000" fillcolor="red" strokecolor="black [3213]" strokeweight="2pt">
            <v:textbox>
              <w:txbxContent>
                <w:p w:rsidR="00107F8C" w:rsidRPr="002F729F" w:rsidRDefault="00107F8C" w:rsidP="006874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F729F">
                    <w:rPr>
                      <w:rFonts w:ascii="Times New Roman" w:hAnsi="Times New Roman" w:cs="Times New Roman"/>
                    </w:rPr>
                    <w:t>Yayınlar kaynakça formatında yazılmalıdır. (Bu şekli siliniz).</w:t>
                  </w:r>
                </w:p>
              </w:txbxContent>
            </v:textbox>
          </v:shape>
        </w:pic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z w:val="24"/>
          <w:szCs w:val="24"/>
        </w:rPr>
        <w:t>Yay</w:t>
      </w: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ı</w:t>
      </w:r>
      <w:r w:rsidR="005B2B5C">
        <w:rPr>
          <w:rFonts w:ascii="Times New Roman" w:hAnsi="Times New Roman" w:cs="Times New Roman"/>
          <w:b/>
          <w:bCs/>
          <w:sz w:val="24"/>
          <w:szCs w:val="24"/>
        </w:rPr>
        <w:t>nlar</w:t>
      </w:r>
    </w:p>
    <w:p w:rsidR="00AB1E21" w:rsidRPr="003E175B" w:rsidRDefault="00297B23" w:rsidP="00BC347F">
      <w:pPr>
        <w:widowControl w:val="0"/>
        <w:autoSpaceDE w:val="0"/>
        <w:autoSpaceDN w:val="0"/>
        <w:adjustRightInd w:val="0"/>
        <w:spacing w:after="0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Sağ Ok 16" o:spid="_x0000_s1055" type="#_x0000_t13" style="position:absolute;margin-left:51.05pt;margin-top:1pt;width:65.25pt;height:12.75pt;rotation:180;z-index:251784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" adj="19490" fillcolor="red" strokecolor="black [3213]" strokeweight="2pt"/>
        </w:pict>
      </w:r>
      <w:r w:rsidR="00905F07">
        <w:rPr>
          <w:rFonts w:ascii="Times New Roman" w:hAnsi="Times New Roman" w:cs="Times New Roman"/>
          <w:sz w:val="24"/>
          <w:szCs w:val="24"/>
        </w:rPr>
        <w:t>-</w:t>
      </w:r>
    </w:p>
    <w:p w:rsidR="00AB1E21" w:rsidRPr="003E175B" w:rsidRDefault="00AB1E21" w:rsidP="00BC347F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H</w:t>
      </w:r>
      <w:r w:rsidRPr="003E175B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3E175B">
        <w:rPr>
          <w:rFonts w:ascii="Times New Roman" w:hAnsi="Times New Roman" w:cs="Times New Roman"/>
          <w:b/>
          <w:bCs/>
          <w:spacing w:val="-1"/>
          <w:sz w:val="24"/>
          <w:szCs w:val="24"/>
        </w:rPr>
        <w:t>b</w:t>
      </w:r>
      <w:r w:rsidRPr="003E175B">
        <w:rPr>
          <w:rFonts w:ascii="Times New Roman" w:hAnsi="Times New Roman" w:cs="Times New Roman"/>
          <w:b/>
          <w:bCs/>
          <w:spacing w:val="1"/>
          <w:sz w:val="24"/>
          <w:szCs w:val="24"/>
        </w:rPr>
        <w:t>il</w:t>
      </w:r>
      <w:r w:rsidRPr="003E175B">
        <w:rPr>
          <w:rFonts w:ascii="Times New Roman" w:hAnsi="Times New Roman" w:cs="Times New Roman"/>
          <w:b/>
          <w:bCs/>
          <w:spacing w:val="-1"/>
          <w:sz w:val="24"/>
          <w:szCs w:val="24"/>
        </w:rPr>
        <w:t>er</w:t>
      </w:r>
    </w:p>
    <w:p w:rsidR="00467F34" w:rsidRDefault="00905F07" w:rsidP="00BC347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Yüzme, Gitar, Dans </w:t>
      </w:r>
    </w:p>
    <w:p w:rsidR="0003563E" w:rsidRDefault="00297B23" w:rsidP="0003563E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b/>
          <w:bCs/>
          <w:spacing w:val="1"/>
          <w:w w:val="99"/>
          <w:sz w:val="24"/>
          <w:szCs w:val="24"/>
        </w:rPr>
      </w:pPr>
      <w:r w:rsidRPr="00297B2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lastRenderedPageBreak/>
        <w:pict>
          <v:shape id="Şeritli Sağ Ok 1" o:spid="_x0000_s1053" type="#_x0000_t93" style="position:absolute;left:0;text-align:left;margin-left:-52.9pt;margin-top:-60.8pt;width:257.1pt;height:140.05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" adj="14199" fillcolor="red" strokecolor="black [3213]" strokeweight="1.25pt">
            <v:shadow on="t" color="black" opacity="22937f" origin=",.5" offset="0,.63889mm"/>
            <v:textbox>
              <w:txbxContent>
                <w:p w:rsidR="00107F8C" w:rsidRPr="002A42F4" w:rsidRDefault="00107F8C" w:rsidP="00107F8C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Dizin kısmı hazırlanırken, okuyucuların araması sırasında önem arz eden </w:t>
                  </w:r>
                  <w:r w:rsidRPr="00107F8C">
                    <w:rPr>
                      <w:rFonts w:ascii="Times New Roman" w:hAnsi="Times New Roman" w:cs="Times New Roman"/>
                    </w:rPr>
                    <w:t>kelimeler(konu, kişi, yer adı)</w:t>
                  </w:r>
                  <w:r>
                    <w:rPr>
                      <w:rFonts w:ascii="Times New Roman" w:hAnsi="Times New Roman" w:cs="Times New Roman"/>
                    </w:rPr>
                    <w:t xml:space="preserve"> kullanılarak hazırlanmalıdır. </w:t>
                  </w:r>
                  <w:r w:rsidRPr="002A42F4">
                    <w:rPr>
                      <w:rFonts w:ascii="Times New Roman" w:hAnsi="Times New Roman" w:cs="Times New Roman"/>
                    </w:rPr>
                    <w:t>(Şekli siliniz.)</w:t>
                  </w:r>
                </w:p>
              </w:txbxContent>
            </v:textbox>
          </v:shape>
        </w:pict>
      </w:r>
      <w:r w:rsidR="0003563E">
        <w:rPr>
          <w:rFonts w:ascii="Times New Roman" w:hAnsi="Times New Roman" w:cs="Times New Roman"/>
          <w:b/>
          <w:bCs/>
          <w:spacing w:val="-3"/>
          <w:w w:val="99"/>
          <w:sz w:val="24"/>
          <w:szCs w:val="24"/>
        </w:rPr>
        <w:t>DİZİN</w:t>
      </w:r>
    </w:p>
    <w:p w:rsidR="0003563E" w:rsidRPr="003E175B" w:rsidRDefault="0003563E" w:rsidP="0003563E">
      <w:pPr>
        <w:widowControl w:val="0"/>
        <w:autoSpaceDE w:val="0"/>
        <w:autoSpaceDN w:val="0"/>
        <w:adjustRightInd w:val="0"/>
        <w:spacing w:before="29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25EF" w:rsidRPr="008725EF" w:rsidRDefault="008725EF" w:rsidP="008725EF">
      <w:pPr>
        <w:sectPr w:rsidR="008725EF" w:rsidRPr="008725EF" w:rsidSect="009D5184">
          <w:headerReference w:type="even" r:id="rId24"/>
          <w:type w:val="continuous"/>
          <w:pgSz w:w="11900" w:h="16840"/>
          <w:pgMar w:top="1701" w:right="1559" w:bottom="1134" w:left="1559" w:header="1134" w:footer="0" w:gutter="0"/>
          <w:pgNumType w:start="32"/>
          <w:cols w:space="708"/>
          <w:noEndnote/>
          <w:docGrid w:linePitch="299"/>
        </w:sectPr>
      </w:pPr>
    </w:p>
    <w:p w:rsidR="00892C2A" w:rsidRPr="00892C2A" w:rsidRDefault="00892C2A" w:rsidP="00892C2A">
      <w:pPr>
        <w:pStyle w:val="DizinBal"/>
        <w:keepNext/>
        <w:tabs>
          <w:tab w:val="right" w:leader="dot" w:pos="2445"/>
        </w:tabs>
        <w:spacing w:before="0"/>
        <w:rPr>
          <w:rFonts w:ascii="Calibri" w:eastAsia="Times New Roman" w:hAnsi="Calibri" w:cs="Arial"/>
          <w:noProof/>
          <w:lang w:eastAsia="tr-TR"/>
        </w:rPr>
      </w:pPr>
      <w:r w:rsidRPr="00892C2A">
        <w:rPr>
          <w:rFonts w:ascii="Times New Roman" w:eastAsia="Times New Roman" w:hAnsi="Times New Roman" w:cs="Calibri"/>
          <w:noProof/>
          <w:lang w:eastAsia="tr-TR"/>
        </w:rPr>
        <w:lastRenderedPageBreak/>
        <w:t>A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z w:val="18"/>
          <w:szCs w:val="18"/>
          <w:lang w:eastAsia="tr-TR"/>
        </w:rPr>
        <w:t>Abstract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25, 66, 68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Alıntılar · 14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Alt Bölümler · 10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APA · 35, 45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</w:rPr>
        <w:t>Araştırma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30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Arial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B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Bak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nı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z · 23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Baskı · 36, 42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ba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ş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 · 10, 15, 20, 29, 31, 34, 40,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bölü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6, 31, 47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C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CD · 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Cilt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8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Ç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çizelge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19, 20, 21, 23, 25, 28, 47, 81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Çizelge · 9, 27, 70, 71, 72, 73, 74, 75, 76, 77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D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Dipnot · 18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Dizin · 50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Doğrudan aktarma · 15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Dolaylı aktarma · 16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E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EKLER · 6, 20, 47, 49, 51, 69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Eş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itli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20, 21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Etik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9,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F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Format · 4, 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for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ü</w:t>
      </w:r>
      <w:r w:rsidRPr="00892C2A">
        <w:rPr>
          <w:rFonts w:ascii="Times New Roman" w:eastAsia="Times New Roman" w:hAnsi="Times New Roman" w:cs="Calibri"/>
          <w:noProof/>
          <w:spacing w:val="2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20,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lastRenderedPageBreak/>
        <w:t>G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Giriş · 2, 4, 5, 9, 29, 31, 80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Görüntü · 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grafik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20, 25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H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Harit</w:t>
      </w: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Haritalar · 27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İ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İ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z w:val="18"/>
          <w:szCs w:val="18"/>
          <w:lang w:eastAsia="tr-TR"/>
        </w:rPr>
        <w:t>lkkontro</w:t>
      </w:r>
      <w:r w:rsidRPr="00892C2A">
        <w:rPr>
          <w:rFonts w:ascii="Times New Roman" w:eastAsia="Times New Roman" w:hAnsi="Times New Roman" w:cs="Calibri"/>
          <w:i/>
          <w:iCs/>
          <w:noProof/>
          <w:color w:val="000000"/>
          <w:spacing w:val="1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3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indis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İ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spat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K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Kabul ve Onay · 25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Kaynak · 11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Kenar Boşlukları · 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KeyW</w:t>
      </w:r>
      <w:r w:rsidRPr="00892C2A">
        <w:rPr>
          <w:rFonts w:ascii="Times New Roman" w:eastAsia="Times New Roman" w:hAnsi="Times New Roman" w:cs="Calibri"/>
          <w:i/>
          <w:iCs/>
          <w:noProof/>
          <w:spacing w:val="-1"/>
          <w:sz w:val="18"/>
          <w:szCs w:val="18"/>
          <w:lang w:eastAsia="tr-TR"/>
        </w:rPr>
        <w:t>o</w:t>
      </w:r>
      <w:r w:rsidRPr="00892C2A">
        <w:rPr>
          <w:rFonts w:ascii="Times New Roman" w:eastAsia="Times New Roman" w:hAnsi="Times New Roman" w:cs="Calibri"/>
          <w:i/>
          <w:iCs/>
          <w:noProof/>
          <w:sz w:val="18"/>
          <w:szCs w:val="18"/>
          <w:lang w:eastAsia="tr-TR"/>
        </w:rPr>
        <w:t>rds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25, 65, 66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lavuz · 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L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color w:val="000000"/>
          <w:spacing w:val="2"/>
          <w:sz w:val="18"/>
          <w:szCs w:val="18"/>
          <w:lang w:eastAsia="tr-TR"/>
        </w:rPr>
        <w:t>e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literatür · 11, 14, 29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N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Numaralandırılma · 9, 11, 20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O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Onay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2, 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Ondalık Say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l</w:t>
      </w: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a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19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Ö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pacing w:val="1"/>
          <w:sz w:val="18"/>
          <w:szCs w:val="18"/>
          <w:lang w:eastAsia="tr-TR"/>
        </w:rPr>
        <w:t>Özet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10, 25, 64, 68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pacing w:val="1"/>
          <w:w w:val="99"/>
          <w:sz w:val="18"/>
          <w:szCs w:val="18"/>
          <w:lang w:eastAsia="tr-TR"/>
        </w:rPr>
        <w:t>Özgeçmiş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10, 49, 69, 76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lastRenderedPageBreak/>
        <w:t>P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patent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pdf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1, 3, 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pacing w:val="-1"/>
          <w:sz w:val="18"/>
          <w:szCs w:val="18"/>
          <w:lang w:eastAsia="tr-TR"/>
        </w:rPr>
        <w:t>p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r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ogra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punto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6, 9, 10, 18, 24, 25, 26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R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Referans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5, 18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resi</w:t>
      </w:r>
      <w:r w:rsidRPr="00892C2A">
        <w:rPr>
          <w:rFonts w:ascii="Times New Roman" w:eastAsia="Times New Roman" w:hAnsi="Times New Roman" w:cs="Calibri"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2, 4, 20, 21, 28,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Resimle · 27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Resimlemelerin Açıklamaları · 21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S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savunma · 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se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bol · 25, 40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ge · 6, 25, 28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Simgeler ve kısaltmalar · 28, 75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Simgeler ve Kısaltmalar · 9, 19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Sonuç  ve  öneriler · 31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Ş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şekil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4, 20, 21, 23, 25, 28, 47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bCs/>
          <w:noProof/>
          <w:sz w:val="18"/>
          <w:szCs w:val="18"/>
          <w:lang w:eastAsia="tr-TR"/>
        </w:rPr>
        <w:t>Şekil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27, 68, 71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Şekille · 9, 27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T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Tan</w:t>
      </w:r>
      <w:r w:rsidRPr="00892C2A">
        <w:rPr>
          <w:rFonts w:ascii="Times New Roman" w:eastAsia="Times New Roman" w:hAnsi="Times New Roman" w:cs="Calibri"/>
          <w:noProof/>
          <w:color w:val="000000"/>
          <w:spacing w:val="1"/>
          <w:sz w:val="18"/>
          <w:szCs w:val="18"/>
          <w:lang w:eastAsia="tr-TR"/>
        </w:rPr>
        <w:t>ı</w:t>
      </w: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11, 19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Teşekkür · 9, 10, 26, 67, 68, 70, 71, 73, 74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Tet</w:t>
      </w:r>
      <w:r w:rsidRPr="00892C2A">
        <w:rPr>
          <w:rFonts w:ascii="Times New Roman" w:eastAsia="Times New Roman" w:hAnsi="Times New Roman" w:cs="Calibri"/>
          <w:noProof/>
          <w:spacing w:val="-1"/>
          <w:sz w:val="18"/>
          <w:szCs w:val="18"/>
          <w:lang w:eastAsia="tr-TR"/>
        </w:rPr>
        <w:t>k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ik · 75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Ti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esNewR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1"/>
          <w:sz w:val="18"/>
          <w:szCs w:val="18"/>
          <w:lang w:eastAsia="tr-TR"/>
        </w:rPr>
        <w:t>o</w:t>
      </w:r>
      <w:r w:rsidRPr="00892C2A">
        <w:rPr>
          <w:rFonts w:ascii="Times New Roman" w:eastAsia="Times New Roman" w:hAnsi="Times New Roman" w:cs="Calibri"/>
          <w:i/>
          <w:noProof/>
          <w:color w:val="000000"/>
          <w:spacing w:val="-2"/>
          <w:sz w:val="18"/>
          <w:szCs w:val="18"/>
          <w:lang w:eastAsia="tr-TR"/>
        </w:rPr>
        <w:t>m</w:t>
      </w:r>
      <w:r w:rsidRPr="00892C2A">
        <w:rPr>
          <w:rFonts w:ascii="Times New Roman" w:eastAsia="Times New Roman" w:hAnsi="Times New Roman" w:cs="Calibri"/>
          <w:i/>
          <w:noProof/>
          <w:color w:val="000000"/>
          <w:sz w:val="18"/>
          <w:szCs w:val="18"/>
          <w:lang w:eastAsia="tr-TR"/>
        </w:rPr>
        <w:t>an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6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U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>Unvan · 34</w:t>
      </w:r>
    </w:p>
    <w:p w:rsidR="00892C2A" w:rsidRPr="00892C2A" w:rsidRDefault="00892C2A" w:rsidP="00892C2A">
      <w:pPr>
        <w:keepNext/>
        <w:pBdr>
          <w:top w:val="single" w:sz="12" w:space="0" w:color="auto"/>
        </w:pBdr>
        <w:tabs>
          <w:tab w:val="right" w:leader="dot" w:pos="2445"/>
        </w:tabs>
        <w:spacing w:before="360" w:after="240" w:line="240" w:lineRule="auto"/>
        <w:rPr>
          <w:rFonts w:ascii="Calibri" w:eastAsia="Times New Roman" w:hAnsi="Calibri" w:cs="Arial"/>
          <w:i/>
          <w:iCs/>
          <w:noProof/>
          <w:sz w:val="26"/>
          <w:szCs w:val="26"/>
          <w:lang w:eastAsia="tr-TR"/>
        </w:rPr>
      </w:pPr>
      <w:r w:rsidRPr="00892C2A">
        <w:rPr>
          <w:rFonts w:ascii="Times New Roman" w:eastAsia="Times New Roman" w:hAnsi="Times New Roman" w:cs="Calibri"/>
          <w:b/>
          <w:bCs/>
          <w:i/>
          <w:iCs/>
          <w:noProof/>
          <w:sz w:val="26"/>
          <w:szCs w:val="26"/>
          <w:lang w:eastAsia="tr-TR"/>
        </w:rPr>
        <w:t>Y</w:t>
      </w:r>
    </w:p>
    <w:p w:rsidR="00892C2A" w:rsidRPr="00892C2A" w:rsidRDefault="00892C2A" w:rsidP="00892C2A">
      <w:pPr>
        <w:tabs>
          <w:tab w:val="right" w:leader="dot" w:pos="2445"/>
        </w:tabs>
        <w:spacing w:after="0" w:line="240" w:lineRule="auto"/>
        <w:ind w:left="220" w:hanging="220"/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</w:pPr>
      <w:r w:rsidRPr="00892C2A">
        <w:rPr>
          <w:rFonts w:ascii="Times New Roman" w:eastAsia="Times New Roman" w:hAnsi="Times New Roman" w:cs="Calibri"/>
          <w:noProof/>
          <w:color w:val="000000"/>
          <w:sz w:val="18"/>
          <w:szCs w:val="18"/>
          <w:lang w:eastAsia="tr-TR"/>
        </w:rPr>
        <w:t>yazar</w:t>
      </w:r>
      <w:r w:rsidRPr="00892C2A">
        <w:rPr>
          <w:rFonts w:ascii="Times New Roman" w:eastAsia="Times New Roman" w:hAnsi="Times New Roman" w:cs="Calibri"/>
          <w:noProof/>
          <w:sz w:val="18"/>
          <w:szCs w:val="18"/>
          <w:lang w:eastAsia="tr-TR"/>
        </w:rPr>
        <w:t xml:space="preserve"> · 13, 14, 15, 16, 34, 38, 42</w:t>
      </w:r>
    </w:p>
    <w:p w:rsidR="00892C2A" w:rsidRDefault="00892C2A">
      <w:pPr>
        <w:rPr>
          <w:rFonts w:ascii="Times New Roman" w:hAnsi="Times New Roman" w:cs="Times New Roman"/>
          <w:sz w:val="24"/>
          <w:szCs w:val="24"/>
        </w:rPr>
        <w:sectPr w:rsidR="00892C2A" w:rsidSect="00C54EBC">
          <w:type w:val="continuous"/>
          <w:pgSz w:w="11900" w:h="16840"/>
          <w:pgMar w:top="1701" w:right="1559" w:bottom="1134" w:left="1559" w:header="1134" w:footer="0" w:gutter="0"/>
          <w:cols w:num="3" w:space="708"/>
          <w:noEndnote/>
          <w:docGrid w:linePitch="299"/>
        </w:sectPr>
      </w:pPr>
    </w:p>
    <w:p w:rsidR="00467F34" w:rsidRDefault="00467F34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8C0D88" w:rsidRDefault="008C0D88">
      <w:pPr>
        <w:rPr>
          <w:rFonts w:ascii="Times New Roman" w:hAnsi="Times New Roman" w:cs="Times New Roman"/>
          <w:sz w:val="24"/>
          <w:szCs w:val="24"/>
        </w:rPr>
      </w:pPr>
    </w:p>
    <w:p w:rsidR="00107F8C" w:rsidRDefault="00107F8C">
      <w:pPr>
        <w:rPr>
          <w:rFonts w:ascii="Times New Roman" w:hAnsi="Times New Roman" w:cs="Times New Roman"/>
          <w:sz w:val="24"/>
          <w:szCs w:val="24"/>
        </w:rPr>
      </w:pPr>
    </w:p>
    <w:p w:rsidR="00107F8C" w:rsidRDefault="00107F8C">
      <w:pPr>
        <w:rPr>
          <w:rFonts w:ascii="Times New Roman" w:hAnsi="Times New Roman" w:cs="Times New Roman"/>
          <w:sz w:val="24"/>
          <w:szCs w:val="24"/>
        </w:rPr>
      </w:pPr>
    </w:p>
    <w:p w:rsidR="008C0D88" w:rsidRDefault="00107F8C" w:rsidP="00946B6D">
      <w:pPr>
        <w:spacing w:afterLine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483076" cy="2160000"/>
            <wp:effectExtent l="0" t="0" r="3810" b="0"/>
            <wp:docPr id="3" name="Resim 3" descr="C:\Users\dd\Desktop\ENSTITU yazışmaları\TEZ yazım klavuzu\İSTE Tez yazım kuralları\TEZ\23632062_1541757322585313_4236411447373616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\Desktop\ENSTITU yazışmaları\TEZ yazım klavuzu\İSTE Tez yazım kuralları\TEZ\23632062_1541757322585313_42364114473736162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819"/>
                    <a:stretch/>
                  </pic:blipFill>
                  <pic:spPr bwMode="auto">
                    <a:xfrm>
                      <a:off x="0" y="0"/>
                      <a:ext cx="54830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1C14" w:rsidRPr="006C6A46" w:rsidRDefault="00820BA5" w:rsidP="00946B6D">
      <w:pPr>
        <w:spacing w:afterLines="200"/>
        <w:jc w:val="center"/>
        <w:rPr>
          <w:rFonts w:ascii="Calibri" w:hAnsi="Calibri" w:cs="Times New Roman"/>
          <w:b/>
          <w:sz w:val="72"/>
          <w:szCs w:val="72"/>
        </w:rPr>
      </w:pPr>
      <w:r w:rsidRPr="006C6A46">
        <w:rPr>
          <w:rFonts w:ascii="Calibri" w:hAnsi="Calibri" w:cs="Times New Roman"/>
          <w:b/>
          <w:sz w:val="72"/>
          <w:szCs w:val="72"/>
        </w:rPr>
        <w:t xml:space="preserve">TEKNOVERSİTE </w:t>
      </w:r>
    </w:p>
    <w:p w:rsidR="00481C14" w:rsidRPr="00481C14" w:rsidRDefault="00297B23" w:rsidP="00946B6D">
      <w:pPr>
        <w:spacing w:afterLines="200"/>
        <w:rPr>
          <w:rFonts w:ascii="Times New Roman" w:hAnsi="Times New Roman" w:cs="Times New Roman"/>
          <w:sz w:val="24"/>
          <w:szCs w:val="24"/>
        </w:rPr>
      </w:pPr>
      <w:r w:rsidRPr="00297B23">
        <w:rPr>
          <w:rFonts w:ascii="Times New Roman" w:eastAsia="Times New Roman" w:hAnsi="Times New Roman" w:cs="Arial"/>
          <w:noProof/>
          <w:sz w:val="24"/>
          <w:lang w:eastAsia="tr-TR"/>
        </w:rPr>
        <w:pict>
          <v:shape id="Katlanmış Nesne 30" o:spid="_x0000_s1054" type="#_x0000_t65" style="position:absolute;margin-left:267.6pt;margin-top:11.2pt;width:141.45pt;height:97.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" adj="18000" fillcolor="red" strokecolor="black [3213]" strokeweight="2pt">
            <v:textbox>
              <w:txbxContent>
                <w:p w:rsidR="00107F8C" w:rsidRPr="00AE6DD2" w:rsidRDefault="00107F8C" w:rsidP="006874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E6DD2">
                    <w:rPr>
                      <w:rFonts w:ascii="Times New Roman" w:hAnsi="Times New Roman" w:cs="Times New Roman"/>
                    </w:rPr>
                    <w:t>Bu sayfaya sayfa numarası veri</w:t>
                  </w:r>
                  <w:r>
                    <w:rPr>
                      <w:rFonts w:ascii="Times New Roman" w:hAnsi="Times New Roman" w:cs="Times New Roman"/>
                    </w:rPr>
                    <w:t>lmeyecektir. (Bu şekli siliniz.)</w:t>
                  </w:r>
                </w:p>
              </w:txbxContent>
            </v:textbox>
          </v:shape>
        </w:pict>
      </w:r>
    </w:p>
    <w:p w:rsidR="00481C14" w:rsidRDefault="00481C14" w:rsidP="00946B6D">
      <w:pPr>
        <w:spacing w:afterLines="200"/>
        <w:rPr>
          <w:rFonts w:ascii="Times New Roman" w:hAnsi="Times New Roman" w:cs="Times New Roman"/>
          <w:sz w:val="24"/>
          <w:szCs w:val="24"/>
        </w:rPr>
      </w:pPr>
    </w:p>
    <w:p w:rsidR="008C0D88" w:rsidRPr="00481C14" w:rsidRDefault="00481C14" w:rsidP="00297B23">
      <w:pPr>
        <w:tabs>
          <w:tab w:val="left" w:pos="7518"/>
        </w:tabs>
        <w:spacing w:afterLine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8C0D88" w:rsidRPr="00481C14" w:rsidSect="00C54EBC">
      <w:headerReference w:type="even" r:id="rId26"/>
      <w:headerReference w:type="default" r:id="rId27"/>
      <w:type w:val="continuous"/>
      <w:pgSz w:w="11900" w:h="16840"/>
      <w:pgMar w:top="1701" w:right="1559" w:bottom="1134" w:left="1559" w:header="1134" w:footer="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64C" w:rsidRDefault="008C364C" w:rsidP="00646D9A">
      <w:pPr>
        <w:spacing w:after="0" w:line="240" w:lineRule="auto"/>
      </w:pPr>
      <w:r>
        <w:separator/>
      </w:r>
    </w:p>
  </w:endnote>
  <w:endnote w:type="continuationSeparator" w:id="1">
    <w:p w:rsidR="008C364C" w:rsidRDefault="008C364C" w:rsidP="00646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F8C" w:rsidRDefault="00107F8C" w:rsidP="00494101">
    <w:pPr>
      <w:pStyle w:val="Altbilgi"/>
      <w:tabs>
        <w:tab w:val="left" w:pos="394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64C" w:rsidRDefault="008C364C" w:rsidP="00646D9A">
      <w:pPr>
        <w:spacing w:after="0" w:line="240" w:lineRule="auto"/>
      </w:pPr>
      <w:r>
        <w:separator/>
      </w:r>
    </w:p>
  </w:footnote>
  <w:footnote w:type="continuationSeparator" w:id="1">
    <w:p w:rsidR="008C364C" w:rsidRDefault="008C364C" w:rsidP="00646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646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9D5184" w:rsidRDefault="00297B23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D518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07F8C" w:rsidRPr="009D518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D518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07F8C">
          <w:rPr>
            <w:rFonts w:ascii="Times New Roman" w:hAnsi="Times New Roman" w:cs="Times New Roman"/>
            <w:noProof/>
            <w:sz w:val="20"/>
            <w:szCs w:val="20"/>
          </w:rPr>
          <w:t>38</w:t>
        </w:r>
        <w:r w:rsidRPr="009D518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F8C" w:rsidRDefault="00107F8C">
    <w:pPr>
      <w:pStyle w:val="stbilgi"/>
    </w:pPr>
  </w:p>
  <w:p w:rsidR="00107F8C" w:rsidRDefault="00107F8C">
    <w:pPr>
      <w:pStyle w:val="stbilgi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F8C" w:rsidRDefault="00107F8C">
    <w:pPr>
      <w:pStyle w:val="stbilgi"/>
      <w:jc w:val="right"/>
    </w:pPr>
  </w:p>
  <w:p w:rsidR="00107F8C" w:rsidRDefault="00107F8C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25534206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07F8C" w:rsidRPr="00CB52AB" w:rsidRDefault="00297B23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07F8C"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07F8C">
          <w:rPr>
            <w:rFonts w:ascii="Times New Roman" w:hAnsi="Times New Roman" w:cs="Times New Roman"/>
            <w:noProof/>
            <w:sz w:val="20"/>
            <w:szCs w:val="20"/>
          </w:rPr>
          <w:t>x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2391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297B23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07F8C"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46B6D">
          <w:rPr>
            <w:rFonts w:ascii="Times New Roman" w:hAnsi="Times New Roman" w:cs="Times New Roman"/>
            <w:noProof/>
            <w:sz w:val="20"/>
            <w:szCs w:val="20"/>
          </w:rPr>
          <w:t>xv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43430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297B23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07F8C"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07F8C">
          <w:rPr>
            <w:rFonts w:ascii="Times New Roman" w:hAnsi="Times New Roman" w:cs="Times New Roman"/>
            <w:noProof/>
            <w:sz w:val="20"/>
            <w:szCs w:val="20"/>
          </w:rPr>
          <w:t>xiv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04084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297B23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07F8C" w:rsidRPr="0065701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07F8C">
          <w:rPr>
            <w:rFonts w:ascii="Times New Roman" w:hAnsi="Times New Roman" w:cs="Times New Roman"/>
            <w:noProof/>
            <w:sz w:val="20"/>
            <w:szCs w:val="20"/>
          </w:rPr>
          <w:t>xvi</w: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337392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CB52AB" w:rsidRDefault="00297B23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B52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07F8C" w:rsidRPr="00CB52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46B6D">
          <w:rPr>
            <w:rFonts w:ascii="Times New Roman" w:hAnsi="Times New Roman" w:cs="Times New Roman"/>
            <w:noProof/>
            <w:sz w:val="20"/>
            <w:szCs w:val="20"/>
          </w:rPr>
          <w:t>xvi</w:t>
        </w:r>
        <w:r w:rsidRPr="00CB52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19679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297B23">
        <w:pPr>
          <w:pStyle w:val="stbilgi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07F8C" w:rsidRPr="0065701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07F8C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10285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07F8C" w:rsidRPr="00657018" w:rsidRDefault="00297B23">
        <w:pPr>
          <w:pStyle w:val="stbilgi"/>
          <w:jc w:val="right"/>
          <w:rPr>
            <w:rFonts w:ascii="Times New Roman" w:hAnsi="Times New Roman" w:cs="Times New Roman"/>
            <w:sz w:val="20"/>
            <w:szCs w:val="20"/>
          </w:rPr>
        </w:pPr>
        <w:r w:rsidRPr="0065701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07F8C" w:rsidRPr="0065701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5701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46B6D">
          <w:rPr>
            <w:rFonts w:ascii="Times New Roman" w:hAnsi="Times New Roman" w:cs="Times New Roman"/>
            <w:noProof/>
            <w:sz w:val="20"/>
            <w:szCs w:val="20"/>
          </w:rPr>
          <w:t>38</w:t>
        </w:r>
        <w:r w:rsidRPr="00657018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107F8C" w:rsidRDefault="00107F8C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01_"/>
      </v:shape>
    </w:pict>
  </w:numPicBullet>
  <w:abstractNum w:abstractNumId="0">
    <w:nsid w:val="00000003"/>
    <w:multiLevelType w:val="singleLevel"/>
    <w:tmpl w:val="00000003"/>
    <w:name w:val="WW8Num3"/>
    <w:lvl w:ilvl="0">
      <w:start w:val="811"/>
      <w:numFmt w:val="bullet"/>
      <w:lvlText w:val=""/>
      <w:lvlJc w:val="left"/>
      <w:pPr>
        <w:tabs>
          <w:tab w:val="num" w:pos="0"/>
        </w:tabs>
        <w:ind w:left="525" w:hanging="360"/>
      </w:pPr>
      <w:rPr>
        <w:rFonts w:ascii="Symbol" w:hAnsi="Symbol" w:cs="Aria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singleLevel"/>
    <w:tmpl w:val="00000005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Arial Unicode MS"/>
      </w:rPr>
    </w:lvl>
  </w:abstractNum>
  <w:abstractNum w:abstractNumId="3">
    <w:nsid w:val="00000006"/>
    <w:multiLevelType w:val="singleLevel"/>
    <w:tmpl w:val="00000006"/>
    <w:name w:val="WW8Num1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5">
    <w:nsid w:val="00000008"/>
    <w:multiLevelType w:val="multilevel"/>
    <w:tmpl w:val="00000008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0000009"/>
    <w:multiLevelType w:val="multilevel"/>
    <w:tmpl w:val="88C46F70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1080"/>
        </w:tabs>
        <w:ind w:left="360" w:hanging="360"/>
      </w:pPr>
      <w:rPr>
        <w:b w:val="0"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0000000A"/>
    <w:multiLevelType w:val="singleLevel"/>
    <w:tmpl w:val="0000000A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>
    <w:nsid w:val="007250A4"/>
    <w:multiLevelType w:val="multilevel"/>
    <w:tmpl w:val="CA443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0D8546E5"/>
    <w:multiLevelType w:val="hybridMultilevel"/>
    <w:tmpl w:val="4F086A18"/>
    <w:lvl w:ilvl="0" w:tplc="926A967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w w:val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FF2E3A"/>
    <w:multiLevelType w:val="hybridMultilevel"/>
    <w:tmpl w:val="7ABE68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E4064C"/>
    <w:multiLevelType w:val="multilevel"/>
    <w:tmpl w:val="6E3C565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2">
    <w:nsid w:val="13E72FA3"/>
    <w:multiLevelType w:val="hybridMultilevel"/>
    <w:tmpl w:val="6F9C31D6"/>
    <w:lvl w:ilvl="0" w:tplc="D7F682D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163765BC"/>
    <w:multiLevelType w:val="hybridMultilevel"/>
    <w:tmpl w:val="A040604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6880AFA"/>
    <w:multiLevelType w:val="hybridMultilevel"/>
    <w:tmpl w:val="4970DD76"/>
    <w:lvl w:ilvl="0" w:tplc="328CB61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6C09A3"/>
    <w:multiLevelType w:val="hybridMultilevel"/>
    <w:tmpl w:val="CBECB6D6"/>
    <w:lvl w:ilvl="0" w:tplc="26C80D9E">
      <w:start w:val="1"/>
      <w:numFmt w:val="bullet"/>
      <w:lvlText w:val=""/>
      <w:lvlJc w:val="left"/>
      <w:pPr>
        <w:ind w:left="25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>
    <w:nsid w:val="1A3C161B"/>
    <w:multiLevelType w:val="hybridMultilevel"/>
    <w:tmpl w:val="94644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853F2A"/>
    <w:multiLevelType w:val="hybridMultilevel"/>
    <w:tmpl w:val="E6D665FC"/>
    <w:lvl w:ilvl="0" w:tplc="041F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E7A6B8F"/>
    <w:multiLevelType w:val="hybridMultilevel"/>
    <w:tmpl w:val="BE460F24"/>
    <w:lvl w:ilvl="0" w:tplc="6B1C6AE8">
      <w:start w:val="1"/>
      <w:numFmt w:val="decimal"/>
      <w:lvlText w:val="%1-"/>
      <w:lvlJc w:val="left"/>
      <w:pPr>
        <w:ind w:left="94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10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6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  <w:rPr>
        <w:rFonts w:cs="Times New Roman"/>
      </w:rPr>
    </w:lvl>
  </w:abstractNum>
  <w:abstractNum w:abstractNumId="19">
    <w:nsid w:val="29FD7AD5"/>
    <w:multiLevelType w:val="hybridMultilevel"/>
    <w:tmpl w:val="363E5B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7C048D"/>
    <w:multiLevelType w:val="hybridMultilevel"/>
    <w:tmpl w:val="A5121A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865AF2"/>
    <w:multiLevelType w:val="hybridMultilevel"/>
    <w:tmpl w:val="4752AB44"/>
    <w:lvl w:ilvl="0" w:tplc="7612F9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30305AD6"/>
    <w:multiLevelType w:val="hybridMultilevel"/>
    <w:tmpl w:val="5C26B9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B518C4"/>
    <w:multiLevelType w:val="multilevel"/>
    <w:tmpl w:val="8B7A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56496B"/>
    <w:multiLevelType w:val="hybridMultilevel"/>
    <w:tmpl w:val="B1C2F606"/>
    <w:lvl w:ilvl="0" w:tplc="26C80D9E">
      <w:start w:val="1"/>
      <w:numFmt w:val="bullet"/>
      <w:lvlText w:val="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>
    <w:nsid w:val="3D260ED7"/>
    <w:multiLevelType w:val="hybridMultilevel"/>
    <w:tmpl w:val="81286506"/>
    <w:lvl w:ilvl="0" w:tplc="248EA076">
      <w:start w:val="1"/>
      <w:numFmt w:val="decimal"/>
      <w:lvlText w:val="%1-"/>
      <w:lvlJc w:val="left"/>
      <w:pPr>
        <w:ind w:left="94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6">
    <w:nsid w:val="41730F7E"/>
    <w:multiLevelType w:val="hybridMultilevel"/>
    <w:tmpl w:val="BD804842"/>
    <w:lvl w:ilvl="0" w:tplc="05D6276C">
      <w:numFmt w:val="bullet"/>
      <w:lvlText w:val="•"/>
      <w:lvlJc w:val="left"/>
      <w:pPr>
        <w:ind w:left="360" w:hanging="360"/>
      </w:pPr>
      <w:rPr>
        <w:rFonts w:ascii="SymbolMT" w:eastAsia="Times New Roman" w:hAnsi="SymbolMT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8C024C3"/>
    <w:multiLevelType w:val="hybridMultilevel"/>
    <w:tmpl w:val="DCEA9EA0"/>
    <w:lvl w:ilvl="0" w:tplc="09F43692">
      <w:start w:val="1"/>
      <w:numFmt w:val="lowerRoman"/>
      <w:lvlText w:val="%1)"/>
      <w:lvlJc w:val="left"/>
      <w:pPr>
        <w:ind w:left="130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8" w:hanging="360"/>
      </w:pPr>
    </w:lvl>
    <w:lvl w:ilvl="2" w:tplc="041F001B" w:tentative="1">
      <w:start w:val="1"/>
      <w:numFmt w:val="lowerRoman"/>
      <w:lvlText w:val="%3."/>
      <w:lvlJc w:val="right"/>
      <w:pPr>
        <w:ind w:left="2388" w:hanging="180"/>
      </w:pPr>
    </w:lvl>
    <w:lvl w:ilvl="3" w:tplc="041F000F" w:tentative="1">
      <w:start w:val="1"/>
      <w:numFmt w:val="decimal"/>
      <w:lvlText w:val="%4."/>
      <w:lvlJc w:val="left"/>
      <w:pPr>
        <w:ind w:left="3108" w:hanging="360"/>
      </w:pPr>
    </w:lvl>
    <w:lvl w:ilvl="4" w:tplc="041F0019" w:tentative="1">
      <w:start w:val="1"/>
      <w:numFmt w:val="lowerLetter"/>
      <w:lvlText w:val="%5."/>
      <w:lvlJc w:val="left"/>
      <w:pPr>
        <w:ind w:left="3828" w:hanging="360"/>
      </w:pPr>
    </w:lvl>
    <w:lvl w:ilvl="5" w:tplc="041F001B" w:tentative="1">
      <w:start w:val="1"/>
      <w:numFmt w:val="lowerRoman"/>
      <w:lvlText w:val="%6."/>
      <w:lvlJc w:val="right"/>
      <w:pPr>
        <w:ind w:left="4548" w:hanging="180"/>
      </w:pPr>
    </w:lvl>
    <w:lvl w:ilvl="6" w:tplc="041F000F" w:tentative="1">
      <w:start w:val="1"/>
      <w:numFmt w:val="decimal"/>
      <w:lvlText w:val="%7."/>
      <w:lvlJc w:val="left"/>
      <w:pPr>
        <w:ind w:left="5268" w:hanging="360"/>
      </w:pPr>
    </w:lvl>
    <w:lvl w:ilvl="7" w:tplc="041F0019" w:tentative="1">
      <w:start w:val="1"/>
      <w:numFmt w:val="lowerLetter"/>
      <w:lvlText w:val="%8."/>
      <w:lvlJc w:val="left"/>
      <w:pPr>
        <w:ind w:left="5988" w:hanging="360"/>
      </w:pPr>
    </w:lvl>
    <w:lvl w:ilvl="8" w:tplc="041F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8">
    <w:nsid w:val="4EAD7EA9"/>
    <w:multiLevelType w:val="hybridMultilevel"/>
    <w:tmpl w:val="C450E478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786907"/>
    <w:multiLevelType w:val="hybridMultilevel"/>
    <w:tmpl w:val="54CC6DDA"/>
    <w:lvl w:ilvl="0" w:tplc="0DA85E48">
      <w:start w:val="1"/>
      <w:numFmt w:val="decimal"/>
      <w:lvlText w:val="%1."/>
      <w:lvlJc w:val="left"/>
      <w:pPr>
        <w:ind w:left="397" w:hanging="397"/>
      </w:pPr>
      <w:rPr>
        <w:rFonts w:cs="Times New Roman" w:hint="default"/>
        <w:b w:val="0"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6A185AF8"/>
    <w:multiLevelType w:val="hybridMultilevel"/>
    <w:tmpl w:val="35BCBE6A"/>
    <w:lvl w:ilvl="0" w:tplc="5172DAA6">
      <w:start w:val="1"/>
      <w:numFmt w:val="bullet"/>
      <w:lvlText w:val=""/>
      <w:lvlJc w:val="left"/>
      <w:pPr>
        <w:ind w:left="261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E35D4E"/>
    <w:multiLevelType w:val="hybridMultilevel"/>
    <w:tmpl w:val="F6A6C6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DD4BEE"/>
    <w:multiLevelType w:val="hybridMultilevel"/>
    <w:tmpl w:val="70AA8CC6"/>
    <w:lvl w:ilvl="0" w:tplc="219A713E">
      <w:start w:val="1"/>
      <w:numFmt w:val="bullet"/>
      <w:lvlText w:val=""/>
      <w:lvlJc w:val="left"/>
      <w:pPr>
        <w:ind w:left="130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9E1FEC"/>
    <w:multiLevelType w:val="hybridMultilevel"/>
    <w:tmpl w:val="8F5414CA"/>
    <w:lvl w:ilvl="0" w:tplc="26C80D9E">
      <w:start w:val="1"/>
      <w:numFmt w:val="bullet"/>
      <w:lvlText w:val="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933706"/>
    <w:multiLevelType w:val="hybridMultilevel"/>
    <w:tmpl w:val="1D78FBC8"/>
    <w:lvl w:ilvl="0" w:tplc="09F4369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F54BE"/>
    <w:multiLevelType w:val="hybridMultilevel"/>
    <w:tmpl w:val="7E1C6E1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28A786C"/>
    <w:multiLevelType w:val="hybridMultilevel"/>
    <w:tmpl w:val="0E6490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7B2AE1"/>
    <w:multiLevelType w:val="hybridMultilevel"/>
    <w:tmpl w:val="4F04B3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3115AF"/>
    <w:multiLevelType w:val="hybridMultilevel"/>
    <w:tmpl w:val="0B62FF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9"/>
  </w:num>
  <w:num w:numId="3">
    <w:abstractNumId w:val="26"/>
  </w:num>
  <w:num w:numId="4">
    <w:abstractNumId w:val="36"/>
  </w:num>
  <w:num w:numId="5">
    <w:abstractNumId w:val="18"/>
  </w:num>
  <w:num w:numId="6">
    <w:abstractNumId w:val="11"/>
  </w:num>
  <w:num w:numId="7">
    <w:abstractNumId w:val="13"/>
  </w:num>
  <w:num w:numId="8">
    <w:abstractNumId w:val="35"/>
  </w:num>
  <w:num w:numId="9">
    <w:abstractNumId w:val="21"/>
  </w:num>
  <w:num w:numId="10">
    <w:abstractNumId w:val="20"/>
  </w:num>
  <w:num w:numId="11">
    <w:abstractNumId w:val="17"/>
  </w:num>
  <w:num w:numId="12">
    <w:abstractNumId w:val="33"/>
  </w:num>
  <w:num w:numId="13">
    <w:abstractNumId w:val="15"/>
  </w:num>
  <w:num w:numId="14">
    <w:abstractNumId w:val="24"/>
  </w:num>
  <w:num w:numId="15">
    <w:abstractNumId w:val="32"/>
  </w:num>
  <w:num w:numId="16">
    <w:abstractNumId w:val="30"/>
  </w:num>
  <w:num w:numId="17">
    <w:abstractNumId w:val="9"/>
  </w:num>
  <w:num w:numId="18">
    <w:abstractNumId w:val="37"/>
  </w:num>
  <w:num w:numId="19">
    <w:abstractNumId w:val="8"/>
  </w:num>
  <w:num w:numId="20">
    <w:abstractNumId w:val="28"/>
  </w:num>
  <w:num w:numId="21">
    <w:abstractNumId w:val="27"/>
  </w:num>
  <w:num w:numId="22">
    <w:abstractNumId w:val="34"/>
  </w:num>
  <w:num w:numId="23">
    <w:abstractNumId w:val="10"/>
  </w:num>
  <w:num w:numId="24">
    <w:abstractNumId w:val="19"/>
  </w:num>
  <w:num w:numId="25">
    <w:abstractNumId w:val="38"/>
  </w:num>
  <w:num w:numId="26">
    <w:abstractNumId w:val="16"/>
  </w:num>
  <w:num w:numId="27">
    <w:abstractNumId w:val="25"/>
  </w:num>
  <w:num w:numId="28">
    <w:abstractNumId w:val="23"/>
  </w:num>
  <w:num w:numId="29">
    <w:abstractNumId w:val="31"/>
  </w:num>
  <w:num w:numId="30">
    <w:abstractNumId w:val="22"/>
  </w:num>
  <w:num w:numId="31">
    <w:abstractNumId w:val="1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C6F28"/>
    <w:rsid w:val="00000BDE"/>
    <w:rsid w:val="00001C0E"/>
    <w:rsid w:val="00001DE3"/>
    <w:rsid w:val="0000389C"/>
    <w:rsid w:val="0000714B"/>
    <w:rsid w:val="00007CE4"/>
    <w:rsid w:val="000119E0"/>
    <w:rsid w:val="00013E84"/>
    <w:rsid w:val="00014362"/>
    <w:rsid w:val="00014933"/>
    <w:rsid w:val="000172F4"/>
    <w:rsid w:val="0001766B"/>
    <w:rsid w:val="00022473"/>
    <w:rsid w:val="00022767"/>
    <w:rsid w:val="00024C1D"/>
    <w:rsid w:val="000269E6"/>
    <w:rsid w:val="00026CD2"/>
    <w:rsid w:val="00027373"/>
    <w:rsid w:val="000275F8"/>
    <w:rsid w:val="00027897"/>
    <w:rsid w:val="0003016E"/>
    <w:rsid w:val="00031DCB"/>
    <w:rsid w:val="00032FD6"/>
    <w:rsid w:val="00033B5D"/>
    <w:rsid w:val="00034FF9"/>
    <w:rsid w:val="0003563E"/>
    <w:rsid w:val="0003686E"/>
    <w:rsid w:val="00036A98"/>
    <w:rsid w:val="0003778B"/>
    <w:rsid w:val="00040C21"/>
    <w:rsid w:val="00040EC8"/>
    <w:rsid w:val="000430BB"/>
    <w:rsid w:val="00043C69"/>
    <w:rsid w:val="00043CBB"/>
    <w:rsid w:val="0004440A"/>
    <w:rsid w:val="000458C4"/>
    <w:rsid w:val="0004645A"/>
    <w:rsid w:val="000523F1"/>
    <w:rsid w:val="00052A9A"/>
    <w:rsid w:val="00052EFC"/>
    <w:rsid w:val="00053B4A"/>
    <w:rsid w:val="00054FD4"/>
    <w:rsid w:val="000551BA"/>
    <w:rsid w:val="00055293"/>
    <w:rsid w:val="000602F6"/>
    <w:rsid w:val="000612C4"/>
    <w:rsid w:val="000621C2"/>
    <w:rsid w:val="0006244E"/>
    <w:rsid w:val="000625E4"/>
    <w:rsid w:val="00062F8D"/>
    <w:rsid w:val="000637C5"/>
    <w:rsid w:val="00065B78"/>
    <w:rsid w:val="00065F3B"/>
    <w:rsid w:val="0006631D"/>
    <w:rsid w:val="0007071E"/>
    <w:rsid w:val="00072090"/>
    <w:rsid w:val="00072185"/>
    <w:rsid w:val="00073EF4"/>
    <w:rsid w:val="00075432"/>
    <w:rsid w:val="00081649"/>
    <w:rsid w:val="00082E38"/>
    <w:rsid w:val="00086654"/>
    <w:rsid w:val="00086B57"/>
    <w:rsid w:val="00087942"/>
    <w:rsid w:val="000909DB"/>
    <w:rsid w:val="0009543B"/>
    <w:rsid w:val="00096D96"/>
    <w:rsid w:val="00097766"/>
    <w:rsid w:val="000A1C98"/>
    <w:rsid w:val="000A2DF6"/>
    <w:rsid w:val="000A3139"/>
    <w:rsid w:val="000A5FC1"/>
    <w:rsid w:val="000A629E"/>
    <w:rsid w:val="000A6970"/>
    <w:rsid w:val="000A7FA5"/>
    <w:rsid w:val="000B0862"/>
    <w:rsid w:val="000B2402"/>
    <w:rsid w:val="000B3B9D"/>
    <w:rsid w:val="000B4652"/>
    <w:rsid w:val="000B537E"/>
    <w:rsid w:val="000B5EB0"/>
    <w:rsid w:val="000B7B22"/>
    <w:rsid w:val="000C0051"/>
    <w:rsid w:val="000C064E"/>
    <w:rsid w:val="000C2DA5"/>
    <w:rsid w:val="000C366C"/>
    <w:rsid w:val="000C39A0"/>
    <w:rsid w:val="000C4552"/>
    <w:rsid w:val="000C5841"/>
    <w:rsid w:val="000C5F45"/>
    <w:rsid w:val="000C6121"/>
    <w:rsid w:val="000C68BC"/>
    <w:rsid w:val="000C7A62"/>
    <w:rsid w:val="000D1F9F"/>
    <w:rsid w:val="000D20C7"/>
    <w:rsid w:val="000D2B4A"/>
    <w:rsid w:val="000D4912"/>
    <w:rsid w:val="000D512C"/>
    <w:rsid w:val="000D642C"/>
    <w:rsid w:val="000D6D34"/>
    <w:rsid w:val="000D7177"/>
    <w:rsid w:val="000D750D"/>
    <w:rsid w:val="000E03AF"/>
    <w:rsid w:val="000E1B02"/>
    <w:rsid w:val="000E3A4D"/>
    <w:rsid w:val="000E500C"/>
    <w:rsid w:val="000E512A"/>
    <w:rsid w:val="000E530E"/>
    <w:rsid w:val="000E58F9"/>
    <w:rsid w:val="000E5A3C"/>
    <w:rsid w:val="000E6D22"/>
    <w:rsid w:val="000E789E"/>
    <w:rsid w:val="000F0085"/>
    <w:rsid w:val="000F037C"/>
    <w:rsid w:val="000F1985"/>
    <w:rsid w:val="000F1F9A"/>
    <w:rsid w:val="000F2FB8"/>
    <w:rsid w:val="000F2FEA"/>
    <w:rsid w:val="000F5FC8"/>
    <w:rsid w:val="000F60C6"/>
    <w:rsid w:val="000F6514"/>
    <w:rsid w:val="000F6B1D"/>
    <w:rsid w:val="000F7BFD"/>
    <w:rsid w:val="00101089"/>
    <w:rsid w:val="00102366"/>
    <w:rsid w:val="00102BD5"/>
    <w:rsid w:val="00103603"/>
    <w:rsid w:val="00105771"/>
    <w:rsid w:val="001058A7"/>
    <w:rsid w:val="00105C67"/>
    <w:rsid w:val="00106DFA"/>
    <w:rsid w:val="00107215"/>
    <w:rsid w:val="00107F8C"/>
    <w:rsid w:val="00112BCF"/>
    <w:rsid w:val="00112EA4"/>
    <w:rsid w:val="00113856"/>
    <w:rsid w:val="00114D9B"/>
    <w:rsid w:val="00115271"/>
    <w:rsid w:val="001159D8"/>
    <w:rsid w:val="00116603"/>
    <w:rsid w:val="001177ED"/>
    <w:rsid w:val="00117B9A"/>
    <w:rsid w:val="0012099F"/>
    <w:rsid w:val="00121243"/>
    <w:rsid w:val="00121264"/>
    <w:rsid w:val="00121D57"/>
    <w:rsid w:val="00122FE8"/>
    <w:rsid w:val="00123F19"/>
    <w:rsid w:val="00125637"/>
    <w:rsid w:val="00125B61"/>
    <w:rsid w:val="00127559"/>
    <w:rsid w:val="00131B98"/>
    <w:rsid w:val="00132176"/>
    <w:rsid w:val="00132B98"/>
    <w:rsid w:val="0013337E"/>
    <w:rsid w:val="001355C8"/>
    <w:rsid w:val="00135979"/>
    <w:rsid w:val="0013764C"/>
    <w:rsid w:val="00141D68"/>
    <w:rsid w:val="00143F57"/>
    <w:rsid w:val="00145100"/>
    <w:rsid w:val="00146581"/>
    <w:rsid w:val="00150534"/>
    <w:rsid w:val="0015195B"/>
    <w:rsid w:val="00153615"/>
    <w:rsid w:val="00161AFB"/>
    <w:rsid w:val="00161CB3"/>
    <w:rsid w:val="00162012"/>
    <w:rsid w:val="0016477C"/>
    <w:rsid w:val="0017180A"/>
    <w:rsid w:val="0017229B"/>
    <w:rsid w:val="001723FF"/>
    <w:rsid w:val="0017324A"/>
    <w:rsid w:val="001755AF"/>
    <w:rsid w:val="001766C4"/>
    <w:rsid w:val="00176D7E"/>
    <w:rsid w:val="00180868"/>
    <w:rsid w:val="00180BA3"/>
    <w:rsid w:val="001811D5"/>
    <w:rsid w:val="00183225"/>
    <w:rsid w:val="001835C0"/>
    <w:rsid w:val="0018424E"/>
    <w:rsid w:val="00184806"/>
    <w:rsid w:val="00184943"/>
    <w:rsid w:val="00185C3E"/>
    <w:rsid w:val="00185DBB"/>
    <w:rsid w:val="0018628F"/>
    <w:rsid w:val="001874D8"/>
    <w:rsid w:val="001878CA"/>
    <w:rsid w:val="00187E48"/>
    <w:rsid w:val="00191BE2"/>
    <w:rsid w:val="00191E60"/>
    <w:rsid w:val="00192040"/>
    <w:rsid w:val="0019272A"/>
    <w:rsid w:val="001929A4"/>
    <w:rsid w:val="00192EB7"/>
    <w:rsid w:val="00192ED7"/>
    <w:rsid w:val="00193152"/>
    <w:rsid w:val="0019326F"/>
    <w:rsid w:val="00194C1E"/>
    <w:rsid w:val="00194F9F"/>
    <w:rsid w:val="001951EC"/>
    <w:rsid w:val="0019523F"/>
    <w:rsid w:val="00196126"/>
    <w:rsid w:val="001962A9"/>
    <w:rsid w:val="00196F6E"/>
    <w:rsid w:val="001A1D2F"/>
    <w:rsid w:val="001A1DF5"/>
    <w:rsid w:val="001A3399"/>
    <w:rsid w:val="001A5441"/>
    <w:rsid w:val="001A56E3"/>
    <w:rsid w:val="001B272D"/>
    <w:rsid w:val="001B2875"/>
    <w:rsid w:val="001B3DAD"/>
    <w:rsid w:val="001B3F71"/>
    <w:rsid w:val="001C1E68"/>
    <w:rsid w:val="001C20FF"/>
    <w:rsid w:val="001C2CE0"/>
    <w:rsid w:val="001C31DB"/>
    <w:rsid w:val="001C368A"/>
    <w:rsid w:val="001C4642"/>
    <w:rsid w:val="001C5B4C"/>
    <w:rsid w:val="001C73E5"/>
    <w:rsid w:val="001C766C"/>
    <w:rsid w:val="001D15DF"/>
    <w:rsid w:val="001D17D8"/>
    <w:rsid w:val="001D18E5"/>
    <w:rsid w:val="001D271A"/>
    <w:rsid w:val="001D2867"/>
    <w:rsid w:val="001D2949"/>
    <w:rsid w:val="001D38FD"/>
    <w:rsid w:val="001D3D0A"/>
    <w:rsid w:val="001D44DA"/>
    <w:rsid w:val="001D6426"/>
    <w:rsid w:val="001D7DBB"/>
    <w:rsid w:val="001E02A2"/>
    <w:rsid w:val="001E0762"/>
    <w:rsid w:val="001E2399"/>
    <w:rsid w:val="001E316F"/>
    <w:rsid w:val="001E3242"/>
    <w:rsid w:val="001E32E0"/>
    <w:rsid w:val="001E3925"/>
    <w:rsid w:val="001E3AC2"/>
    <w:rsid w:val="001E4643"/>
    <w:rsid w:val="001E4E6B"/>
    <w:rsid w:val="001E4F50"/>
    <w:rsid w:val="001E6BEA"/>
    <w:rsid w:val="001E7F01"/>
    <w:rsid w:val="001F0605"/>
    <w:rsid w:val="001F0F5F"/>
    <w:rsid w:val="001F17DA"/>
    <w:rsid w:val="001F25C5"/>
    <w:rsid w:val="001F528B"/>
    <w:rsid w:val="002000FD"/>
    <w:rsid w:val="002007ED"/>
    <w:rsid w:val="00200E27"/>
    <w:rsid w:val="0020213A"/>
    <w:rsid w:val="00203072"/>
    <w:rsid w:val="002046BB"/>
    <w:rsid w:val="00205FD7"/>
    <w:rsid w:val="00207058"/>
    <w:rsid w:val="00207099"/>
    <w:rsid w:val="00207283"/>
    <w:rsid w:val="00207C48"/>
    <w:rsid w:val="0021054D"/>
    <w:rsid w:val="0021192B"/>
    <w:rsid w:val="00212C04"/>
    <w:rsid w:val="00212CBF"/>
    <w:rsid w:val="00212CF4"/>
    <w:rsid w:val="0021365F"/>
    <w:rsid w:val="00213778"/>
    <w:rsid w:val="0021399F"/>
    <w:rsid w:val="00213A21"/>
    <w:rsid w:val="00215171"/>
    <w:rsid w:val="00216B33"/>
    <w:rsid w:val="00217AC1"/>
    <w:rsid w:val="002206C6"/>
    <w:rsid w:val="002235C9"/>
    <w:rsid w:val="00224096"/>
    <w:rsid w:val="00225D96"/>
    <w:rsid w:val="002261D0"/>
    <w:rsid w:val="002300A6"/>
    <w:rsid w:val="00230116"/>
    <w:rsid w:val="00230CFE"/>
    <w:rsid w:val="00231EED"/>
    <w:rsid w:val="002363CE"/>
    <w:rsid w:val="0023652A"/>
    <w:rsid w:val="00237FA0"/>
    <w:rsid w:val="002419B7"/>
    <w:rsid w:val="00243645"/>
    <w:rsid w:val="00243650"/>
    <w:rsid w:val="002444F3"/>
    <w:rsid w:val="002450F9"/>
    <w:rsid w:val="00246BF6"/>
    <w:rsid w:val="00247069"/>
    <w:rsid w:val="00250305"/>
    <w:rsid w:val="00254837"/>
    <w:rsid w:val="00256445"/>
    <w:rsid w:val="002567C9"/>
    <w:rsid w:val="002611B4"/>
    <w:rsid w:val="00261500"/>
    <w:rsid w:val="002617BB"/>
    <w:rsid w:val="00264BCC"/>
    <w:rsid w:val="002655C6"/>
    <w:rsid w:val="002660AC"/>
    <w:rsid w:val="00267B9D"/>
    <w:rsid w:val="00271712"/>
    <w:rsid w:val="00272B91"/>
    <w:rsid w:val="00274946"/>
    <w:rsid w:val="00274C9D"/>
    <w:rsid w:val="00275418"/>
    <w:rsid w:val="00276411"/>
    <w:rsid w:val="00276518"/>
    <w:rsid w:val="00276644"/>
    <w:rsid w:val="00277E0C"/>
    <w:rsid w:val="0028006B"/>
    <w:rsid w:val="00280086"/>
    <w:rsid w:val="002800C3"/>
    <w:rsid w:val="00280952"/>
    <w:rsid w:val="00281B31"/>
    <w:rsid w:val="00281F5A"/>
    <w:rsid w:val="00283F21"/>
    <w:rsid w:val="00284013"/>
    <w:rsid w:val="00286B9B"/>
    <w:rsid w:val="0029116F"/>
    <w:rsid w:val="00292C10"/>
    <w:rsid w:val="00295BB2"/>
    <w:rsid w:val="00297B23"/>
    <w:rsid w:val="002A0C90"/>
    <w:rsid w:val="002A108C"/>
    <w:rsid w:val="002A10CA"/>
    <w:rsid w:val="002A2DBA"/>
    <w:rsid w:val="002A3DFD"/>
    <w:rsid w:val="002A41FE"/>
    <w:rsid w:val="002A42F4"/>
    <w:rsid w:val="002A4878"/>
    <w:rsid w:val="002A58AB"/>
    <w:rsid w:val="002A58B6"/>
    <w:rsid w:val="002A5AAE"/>
    <w:rsid w:val="002A681A"/>
    <w:rsid w:val="002B0075"/>
    <w:rsid w:val="002B14AB"/>
    <w:rsid w:val="002B356D"/>
    <w:rsid w:val="002B3A1B"/>
    <w:rsid w:val="002B3B23"/>
    <w:rsid w:val="002B3E6C"/>
    <w:rsid w:val="002B547C"/>
    <w:rsid w:val="002B7AC0"/>
    <w:rsid w:val="002C04FA"/>
    <w:rsid w:val="002C051C"/>
    <w:rsid w:val="002C0A29"/>
    <w:rsid w:val="002C0ED6"/>
    <w:rsid w:val="002C17FE"/>
    <w:rsid w:val="002C5ED2"/>
    <w:rsid w:val="002D10F5"/>
    <w:rsid w:val="002D16B2"/>
    <w:rsid w:val="002D170E"/>
    <w:rsid w:val="002D1CDB"/>
    <w:rsid w:val="002D55EC"/>
    <w:rsid w:val="002D5795"/>
    <w:rsid w:val="002D5ABB"/>
    <w:rsid w:val="002D5DA2"/>
    <w:rsid w:val="002D78A4"/>
    <w:rsid w:val="002D7EB3"/>
    <w:rsid w:val="002E064D"/>
    <w:rsid w:val="002E0BE4"/>
    <w:rsid w:val="002E288D"/>
    <w:rsid w:val="002E302F"/>
    <w:rsid w:val="002E49DD"/>
    <w:rsid w:val="002E4BA2"/>
    <w:rsid w:val="002E7C3E"/>
    <w:rsid w:val="002E7EC2"/>
    <w:rsid w:val="002F0000"/>
    <w:rsid w:val="002F03B4"/>
    <w:rsid w:val="002F13BA"/>
    <w:rsid w:val="002F168A"/>
    <w:rsid w:val="002F187F"/>
    <w:rsid w:val="002F2DF9"/>
    <w:rsid w:val="002F2F15"/>
    <w:rsid w:val="002F340B"/>
    <w:rsid w:val="002F377D"/>
    <w:rsid w:val="002F571F"/>
    <w:rsid w:val="002F61E6"/>
    <w:rsid w:val="002F61EF"/>
    <w:rsid w:val="002F729F"/>
    <w:rsid w:val="002F79D8"/>
    <w:rsid w:val="00300316"/>
    <w:rsid w:val="00302043"/>
    <w:rsid w:val="00302DF8"/>
    <w:rsid w:val="003049D0"/>
    <w:rsid w:val="003069A4"/>
    <w:rsid w:val="003105F5"/>
    <w:rsid w:val="00310BEA"/>
    <w:rsid w:val="003111FA"/>
    <w:rsid w:val="0031430C"/>
    <w:rsid w:val="003154FA"/>
    <w:rsid w:val="0031631D"/>
    <w:rsid w:val="00317F6C"/>
    <w:rsid w:val="00320916"/>
    <w:rsid w:val="00320C31"/>
    <w:rsid w:val="00322014"/>
    <w:rsid w:val="00322C97"/>
    <w:rsid w:val="0032323C"/>
    <w:rsid w:val="00325B76"/>
    <w:rsid w:val="00327604"/>
    <w:rsid w:val="003308BE"/>
    <w:rsid w:val="00330AE6"/>
    <w:rsid w:val="00331CD7"/>
    <w:rsid w:val="00332BE2"/>
    <w:rsid w:val="003343D8"/>
    <w:rsid w:val="0033493C"/>
    <w:rsid w:val="00334C88"/>
    <w:rsid w:val="00336375"/>
    <w:rsid w:val="00336E84"/>
    <w:rsid w:val="00337728"/>
    <w:rsid w:val="003409FA"/>
    <w:rsid w:val="00341CD9"/>
    <w:rsid w:val="00341F6A"/>
    <w:rsid w:val="003421CB"/>
    <w:rsid w:val="00342A0C"/>
    <w:rsid w:val="00343953"/>
    <w:rsid w:val="00343E3A"/>
    <w:rsid w:val="003465B7"/>
    <w:rsid w:val="00347502"/>
    <w:rsid w:val="003475A9"/>
    <w:rsid w:val="00354156"/>
    <w:rsid w:val="0035416D"/>
    <w:rsid w:val="0035480C"/>
    <w:rsid w:val="00355323"/>
    <w:rsid w:val="00355338"/>
    <w:rsid w:val="0035587C"/>
    <w:rsid w:val="00355D03"/>
    <w:rsid w:val="00356A05"/>
    <w:rsid w:val="0035743D"/>
    <w:rsid w:val="00357477"/>
    <w:rsid w:val="00357981"/>
    <w:rsid w:val="00357D03"/>
    <w:rsid w:val="003625BA"/>
    <w:rsid w:val="00363EE0"/>
    <w:rsid w:val="0036402D"/>
    <w:rsid w:val="00365107"/>
    <w:rsid w:val="003654B7"/>
    <w:rsid w:val="003671B8"/>
    <w:rsid w:val="003730AB"/>
    <w:rsid w:val="00373280"/>
    <w:rsid w:val="003734DB"/>
    <w:rsid w:val="00374C2B"/>
    <w:rsid w:val="00375504"/>
    <w:rsid w:val="00376549"/>
    <w:rsid w:val="00376713"/>
    <w:rsid w:val="00377555"/>
    <w:rsid w:val="00377ED5"/>
    <w:rsid w:val="00380461"/>
    <w:rsid w:val="003818FA"/>
    <w:rsid w:val="00381BE7"/>
    <w:rsid w:val="003828A1"/>
    <w:rsid w:val="00384A63"/>
    <w:rsid w:val="003856B5"/>
    <w:rsid w:val="00385DEA"/>
    <w:rsid w:val="003863DA"/>
    <w:rsid w:val="00386FBD"/>
    <w:rsid w:val="00387375"/>
    <w:rsid w:val="0039084A"/>
    <w:rsid w:val="00390E0B"/>
    <w:rsid w:val="003919B7"/>
    <w:rsid w:val="0039278F"/>
    <w:rsid w:val="00395AE1"/>
    <w:rsid w:val="00396540"/>
    <w:rsid w:val="003968EE"/>
    <w:rsid w:val="00396C94"/>
    <w:rsid w:val="003A1898"/>
    <w:rsid w:val="003A1996"/>
    <w:rsid w:val="003A3629"/>
    <w:rsid w:val="003A4E62"/>
    <w:rsid w:val="003A63E4"/>
    <w:rsid w:val="003A754A"/>
    <w:rsid w:val="003B0C0C"/>
    <w:rsid w:val="003B1C15"/>
    <w:rsid w:val="003B221D"/>
    <w:rsid w:val="003C01D9"/>
    <w:rsid w:val="003C136B"/>
    <w:rsid w:val="003C13CF"/>
    <w:rsid w:val="003C1BCC"/>
    <w:rsid w:val="003C24FF"/>
    <w:rsid w:val="003C341C"/>
    <w:rsid w:val="003C4F76"/>
    <w:rsid w:val="003C5142"/>
    <w:rsid w:val="003C642E"/>
    <w:rsid w:val="003C781E"/>
    <w:rsid w:val="003D0EBC"/>
    <w:rsid w:val="003D13A9"/>
    <w:rsid w:val="003D27E2"/>
    <w:rsid w:val="003D4E02"/>
    <w:rsid w:val="003D6C4F"/>
    <w:rsid w:val="003D7133"/>
    <w:rsid w:val="003E01A9"/>
    <w:rsid w:val="003E0AB0"/>
    <w:rsid w:val="003E125C"/>
    <w:rsid w:val="003E1539"/>
    <w:rsid w:val="003E175B"/>
    <w:rsid w:val="003E2284"/>
    <w:rsid w:val="003E504A"/>
    <w:rsid w:val="003E6BA4"/>
    <w:rsid w:val="003E72C7"/>
    <w:rsid w:val="003F1C7A"/>
    <w:rsid w:val="003F369A"/>
    <w:rsid w:val="003F36E5"/>
    <w:rsid w:val="003F3915"/>
    <w:rsid w:val="003F6293"/>
    <w:rsid w:val="003F7018"/>
    <w:rsid w:val="003F73C7"/>
    <w:rsid w:val="003F7895"/>
    <w:rsid w:val="003F7E45"/>
    <w:rsid w:val="00401300"/>
    <w:rsid w:val="00401AB8"/>
    <w:rsid w:val="00402E41"/>
    <w:rsid w:val="004044B3"/>
    <w:rsid w:val="00404FA5"/>
    <w:rsid w:val="00405C15"/>
    <w:rsid w:val="00407846"/>
    <w:rsid w:val="0041007D"/>
    <w:rsid w:val="0041110B"/>
    <w:rsid w:val="00411A0A"/>
    <w:rsid w:val="0041604E"/>
    <w:rsid w:val="00417059"/>
    <w:rsid w:val="00420763"/>
    <w:rsid w:val="00420A17"/>
    <w:rsid w:val="00420C1D"/>
    <w:rsid w:val="00425E87"/>
    <w:rsid w:val="00426C44"/>
    <w:rsid w:val="004279D8"/>
    <w:rsid w:val="00430FBE"/>
    <w:rsid w:val="0043125B"/>
    <w:rsid w:val="004314D1"/>
    <w:rsid w:val="00432E74"/>
    <w:rsid w:val="004339D7"/>
    <w:rsid w:val="00436D84"/>
    <w:rsid w:val="004400B2"/>
    <w:rsid w:val="00444CB8"/>
    <w:rsid w:val="0044608B"/>
    <w:rsid w:val="00451475"/>
    <w:rsid w:val="004526A0"/>
    <w:rsid w:val="004537D2"/>
    <w:rsid w:val="00454DA6"/>
    <w:rsid w:val="004559A6"/>
    <w:rsid w:val="00456EE9"/>
    <w:rsid w:val="00456FF5"/>
    <w:rsid w:val="004570A2"/>
    <w:rsid w:val="004570EA"/>
    <w:rsid w:val="004608D3"/>
    <w:rsid w:val="00460ABE"/>
    <w:rsid w:val="004610F1"/>
    <w:rsid w:val="00461AAB"/>
    <w:rsid w:val="00464B4D"/>
    <w:rsid w:val="00467F34"/>
    <w:rsid w:val="00467F40"/>
    <w:rsid w:val="00470164"/>
    <w:rsid w:val="00470ABB"/>
    <w:rsid w:val="0047171C"/>
    <w:rsid w:val="00473C47"/>
    <w:rsid w:val="00475F2A"/>
    <w:rsid w:val="00476EA4"/>
    <w:rsid w:val="00477273"/>
    <w:rsid w:val="00480823"/>
    <w:rsid w:val="00481053"/>
    <w:rsid w:val="00481C14"/>
    <w:rsid w:val="00483096"/>
    <w:rsid w:val="00487290"/>
    <w:rsid w:val="004878DC"/>
    <w:rsid w:val="00487980"/>
    <w:rsid w:val="00487AC6"/>
    <w:rsid w:val="00487C0B"/>
    <w:rsid w:val="00491528"/>
    <w:rsid w:val="004938EF"/>
    <w:rsid w:val="00494101"/>
    <w:rsid w:val="00494A0B"/>
    <w:rsid w:val="004967AE"/>
    <w:rsid w:val="004977EB"/>
    <w:rsid w:val="004A098A"/>
    <w:rsid w:val="004A0A81"/>
    <w:rsid w:val="004A0F74"/>
    <w:rsid w:val="004A1E86"/>
    <w:rsid w:val="004A2BB0"/>
    <w:rsid w:val="004A3550"/>
    <w:rsid w:val="004A4A1A"/>
    <w:rsid w:val="004A50B5"/>
    <w:rsid w:val="004A5A87"/>
    <w:rsid w:val="004A6294"/>
    <w:rsid w:val="004A678C"/>
    <w:rsid w:val="004A6B25"/>
    <w:rsid w:val="004A789A"/>
    <w:rsid w:val="004B181C"/>
    <w:rsid w:val="004B23A3"/>
    <w:rsid w:val="004B27A6"/>
    <w:rsid w:val="004B281B"/>
    <w:rsid w:val="004B296B"/>
    <w:rsid w:val="004B732C"/>
    <w:rsid w:val="004C12E3"/>
    <w:rsid w:val="004C1ED2"/>
    <w:rsid w:val="004C2EA2"/>
    <w:rsid w:val="004C3C0B"/>
    <w:rsid w:val="004C5F06"/>
    <w:rsid w:val="004C63B2"/>
    <w:rsid w:val="004C7871"/>
    <w:rsid w:val="004C792B"/>
    <w:rsid w:val="004D1E2F"/>
    <w:rsid w:val="004D3F1E"/>
    <w:rsid w:val="004D416F"/>
    <w:rsid w:val="004D45DD"/>
    <w:rsid w:val="004D5CBD"/>
    <w:rsid w:val="004D6585"/>
    <w:rsid w:val="004D788D"/>
    <w:rsid w:val="004E0148"/>
    <w:rsid w:val="004E1ABC"/>
    <w:rsid w:val="004E3D86"/>
    <w:rsid w:val="004E4475"/>
    <w:rsid w:val="004E509D"/>
    <w:rsid w:val="004E67EB"/>
    <w:rsid w:val="004F72B2"/>
    <w:rsid w:val="004F774E"/>
    <w:rsid w:val="0050039F"/>
    <w:rsid w:val="00500E63"/>
    <w:rsid w:val="005043BC"/>
    <w:rsid w:val="005047F3"/>
    <w:rsid w:val="00504A09"/>
    <w:rsid w:val="00506240"/>
    <w:rsid w:val="00506B1F"/>
    <w:rsid w:val="005071C5"/>
    <w:rsid w:val="005073D7"/>
    <w:rsid w:val="00507BC9"/>
    <w:rsid w:val="00507DB8"/>
    <w:rsid w:val="00510160"/>
    <w:rsid w:val="00510F34"/>
    <w:rsid w:val="00510F42"/>
    <w:rsid w:val="005113B5"/>
    <w:rsid w:val="005114A6"/>
    <w:rsid w:val="00512D38"/>
    <w:rsid w:val="0051365C"/>
    <w:rsid w:val="00514FFC"/>
    <w:rsid w:val="00515682"/>
    <w:rsid w:val="005163B9"/>
    <w:rsid w:val="00516DC5"/>
    <w:rsid w:val="005202E9"/>
    <w:rsid w:val="005209E4"/>
    <w:rsid w:val="005211D2"/>
    <w:rsid w:val="005240FD"/>
    <w:rsid w:val="005250FD"/>
    <w:rsid w:val="005264C5"/>
    <w:rsid w:val="005273F3"/>
    <w:rsid w:val="00527788"/>
    <w:rsid w:val="00530D94"/>
    <w:rsid w:val="00533A44"/>
    <w:rsid w:val="00534198"/>
    <w:rsid w:val="005343D5"/>
    <w:rsid w:val="00535561"/>
    <w:rsid w:val="0053712D"/>
    <w:rsid w:val="00537AED"/>
    <w:rsid w:val="00541972"/>
    <w:rsid w:val="00541AB1"/>
    <w:rsid w:val="00543A35"/>
    <w:rsid w:val="00544842"/>
    <w:rsid w:val="00544F2F"/>
    <w:rsid w:val="0055000C"/>
    <w:rsid w:val="005501AA"/>
    <w:rsid w:val="005501AF"/>
    <w:rsid w:val="00554AC2"/>
    <w:rsid w:val="0055533D"/>
    <w:rsid w:val="005577C4"/>
    <w:rsid w:val="00562DC1"/>
    <w:rsid w:val="00563002"/>
    <w:rsid w:val="005634B8"/>
    <w:rsid w:val="00563F70"/>
    <w:rsid w:val="005646E4"/>
    <w:rsid w:val="00566662"/>
    <w:rsid w:val="00567E59"/>
    <w:rsid w:val="00572FF1"/>
    <w:rsid w:val="00573FAB"/>
    <w:rsid w:val="005749C5"/>
    <w:rsid w:val="005754BD"/>
    <w:rsid w:val="0057722B"/>
    <w:rsid w:val="005778C0"/>
    <w:rsid w:val="00577A3F"/>
    <w:rsid w:val="00577BC3"/>
    <w:rsid w:val="0058076C"/>
    <w:rsid w:val="00581F03"/>
    <w:rsid w:val="00583CB6"/>
    <w:rsid w:val="005852C1"/>
    <w:rsid w:val="00585D66"/>
    <w:rsid w:val="00585F2B"/>
    <w:rsid w:val="00587292"/>
    <w:rsid w:val="005874A9"/>
    <w:rsid w:val="00587E69"/>
    <w:rsid w:val="005910C0"/>
    <w:rsid w:val="00591B13"/>
    <w:rsid w:val="00592E6A"/>
    <w:rsid w:val="0059339F"/>
    <w:rsid w:val="00594361"/>
    <w:rsid w:val="005972ED"/>
    <w:rsid w:val="005A009B"/>
    <w:rsid w:val="005A0414"/>
    <w:rsid w:val="005A0C56"/>
    <w:rsid w:val="005A1471"/>
    <w:rsid w:val="005A1B12"/>
    <w:rsid w:val="005A2521"/>
    <w:rsid w:val="005A79BE"/>
    <w:rsid w:val="005B28AB"/>
    <w:rsid w:val="005B2B5C"/>
    <w:rsid w:val="005B2BF6"/>
    <w:rsid w:val="005B2C47"/>
    <w:rsid w:val="005B3366"/>
    <w:rsid w:val="005B557E"/>
    <w:rsid w:val="005B5DD1"/>
    <w:rsid w:val="005B5DF9"/>
    <w:rsid w:val="005C15E7"/>
    <w:rsid w:val="005C398B"/>
    <w:rsid w:val="005C3C75"/>
    <w:rsid w:val="005D04F6"/>
    <w:rsid w:val="005D1775"/>
    <w:rsid w:val="005D17A9"/>
    <w:rsid w:val="005D22B2"/>
    <w:rsid w:val="005D261A"/>
    <w:rsid w:val="005D264D"/>
    <w:rsid w:val="005D423E"/>
    <w:rsid w:val="005D4744"/>
    <w:rsid w:val="005E12D7"/>
    <w:rsid w:val="005E1C45"/>
    <w:rsid w:val="005E221B"/>
    <w:rsid w:val="005E2998"/>
    <w:rsid w:val="005E3483"/>
    <w:rsid w:val="005E4944"/>
    <w:rsid w:val="005E4BE1"/>
    <w:rsid w:val="005E5392"/>
    <w:rsid w:val="005E57A3"/>
    <w:rsid w:val="005E7D27"/>
    <w:rsid w:val="005F38DD"/>
    <w:rsid w:val="005F5A7F"/>
    <w:rsid w:val="005F6EC4"/>
    <w:rsid w:val="005F7A72"/>
    <w:rsid w:val="0060005C"/>
    <w:rsid w:val="00600559"/>
    <w:rsid w:val="00600CFD"/>
    <w:rsid w:val="006024DE"/>
    <w:rsid w:val="0060253A"/>
    <w:rsid w:val="00602551"/>
    <w:rsid w:val="00603F94"/>
    <w:rsid w:val="0060405C"/>
    <w:rsid w:val="00604C84"/>
    <w:rsid w:val="006052CC"/>
    <w:rsid w:val="00605AF1"/>
    <w:rsid w:val="00610816"/>
    <w:rsid w:val="006112C5"/>
    <w:rsid w:val="0061190C"/>
    <w:rsid w:val="006153B3"/>
    <w:rsid w:val="00615A3B"/>
    <w:rsid w:val="00616BA3"/>
    <w:rsid w:val="00620051"/>
    <w:rsid w:val="006221F4"/>
    <w:rsid w:val="00623560"/>
    <w:rsid w:val="006236EF"/>
    <w:rsid w:val="00625688"/>
    <w:rsid w:val="00625BBC"/>
    <w:rsid w:val="00626857"/>
    <w:rsid w:val="00626EA3"/>
    <w:rsid w:val="00627F41"/>
    <w:rsid w:val="00627FF3"/>
    <w:rsid w:val="006310F1"/>
    <w:rsid w:val="006314E6"/>
    <w:rsid w:val="00635616"/>
    <w:rsid w:val="00635BA5"/>
    <w:rsid w:val="006367FA"/>
    <w:rsid w:val="00636CB9"/>
    <w:rsid w:val="00640383"/>
    <w:rsid w:val="00641D77"/>
    <w:rsid w:val="00646C84"/>
    <w:rsid w:val="00646D9A"/>
    <w:rsid w:val="00650281"/>
    <w:rsid w:val="00657018"/>
    <w:rsid w:val="00657403"/>
    <w:rsid w:val="006628B4"/>
    <w:rsid w:val="00662DCF"/>
    <w:rsid w:val="00662F2E"/>
    <w:rsid w:val="006631D2"/>
    <w:rsid w:val="0066369C"/>
    <w:rsid w:val="0066499F"/>
    <w:rsid w:val="00664EA7"/>
    <w:rsid w:val="0066577E"/>
    <w:rsid w:val="00665ED8"/>
    <w:rsid w:val="006703F5"/>
    <w:rsid w:val="00670CFF"/>
    <w:rsid w:val="006722D6"/>
    <w:rsid w:val="00672DEC"/>
    <w:rsid w:val="0067358E"/>
    <w:rsid w:val="0067364D"/>
    <w:rsid w:val="00673EC6"/>
    <w:rsid w:val="00675599"/>
    <w:rsid w:val="00675866"/>
    <w:rsid w:val="00676B91"/>
    <w:rsid w:val="00677F71"/>
    <w:rsid w:val="006811AC"/>
    <w:rsid w:val="00682DC5"/>
    <w:rsid w:val="00683127"/>
    <w:rsid w:val="006840A5"/>
    <w:rsid w:val="00684429"/>
    <w:rsid w:val="00685899"/>
    <w:rsid w:val="00685941"/>
    <w:rsid w:val="00687024"/>
    <w:rsid w:val="00687476"/>
    <w:rsid w:val="00690A66"/>
    <w:rsid w:val="0069213A"/>
    <w:rsid w:val="00695471"/>
    <w:rsid w:val="00695C62"/>
    <w:rsid w:val="006A01B6"/>
    <w:rsid w:val="006A02C8"/>
    <w:rsid w:val="006A0AEC"/>
    <w:rsid w:val="006A2C81"/>
    <w:rsid w:val="006A3BAA"/>
    <w:rsid w:val="006A3F00"/>
    <w:rsid w:val="006A57BD"/>
    <w:rsid w:val="006A5D05"/>
    <w:rsid w:val="006A6756"/>
    <w:rsid w:val="006B0B66"/>
    <w:rsid w:val="006B267A"/>
    <w:rsid w:val="006B3BCE"/>
    <w:rsid w:val="006B4786"/>
    <w:rsid w:val="006B76FC"/>
    <w:rsid w:val="006C0548"/>
    <w:rsid w:val="006C0ABA"/>
    <w:rsid w:val="006C291E"/>
    <w:rsid w:val="006C377F"/>
    <w:rsid w:val="006C6A46"/>
    <w:rsid w:val="006C7C8D"/>
    <w:rsid w:val="006C7D9D"/>
    <w:rsid w:val="006D00C6"/>
    <w:rsid w:val="006D4325"/>
    <w:rsid w:val="006D44E2"/>
    <w:rsid w:val="006D4660"/>
    <w:rsid w:val="006D4B8F"/>
    <w:rsid w:val="006D6D5C"/>
    <w:rsid w:val="006E1A8C"/>
    <w:rsid w:val="006E20B2"/>
    <w:rsid w:val="006E27ED"/>
    <w:rsid w:val="006E2ABF"/>
    <w:rsid w:val="006E2DF6"/>
    <w:rsid w:val="006E363B"/>
    <w:rsid w:val="006E3A08"/>
    <w:rsid w:val="006E4BD9"/>
    <w:rsid w:val="006E528C"/>
    <w:rsid w:val="006F0CF4"/>
    <w:rsid w:val="006F1663"/>
    <w:rsid w:val="006F2700"/>
    <w:rsid w:val="006F3CAC"/>
    <w:rsid w:val="006F4B3A"/>
    <w:rsid w:val="006F5DCD"/>
    <w:rsid w:val="006F63E4"/>
    <w:rsid w:val="006F651D"/>
    <w:rsid w:val="006F67DA"/>
    <w:rsid w:val="006F6DD6"/>
    <w:rsid w:val="006F7BD2"/>
    <w:rsid w:val="00700AD6"/>
    <w:rsid w:val="00700E18"/>
    <w:rsid w:val="00701016"/>
    <w:rsid w:val="0070154F"/>
    <w:rsid w:val="00701BCF"/>
    <w:rsid w:val="00702727"/>
    <w:rsid w:val="0070468A"/>
    <w:rsid w:val="007105F5"/>
    <w:rsid w:val="007113B6"/>
    <w:rsid w:val="00713620"/>
    <w:rsid w:val="007143BA"/>
    <w:rsid w:val="00715B8A"/>
    <w:rsid w:val="0071622F"/>
    <w:rsid w:val="007170D8"/>
    <w:rsid w:val="007218E3"/>
    <w:rsid w:val="00721B38"/>
    <w:rsid w:val="00722D6B"/>
    <w:rsid w:val="007231D4"/>
    <w:rsid w:val="0072416A"/>
    <w:rsid w:val="007258C0"/>
    <w:rsid w:val="00730204"/>
    <w:rsid w:val="00731325"/>
    <w:rsid w:val="00731586"/>
    <w:rsid w:val="0073244F"/>
    <w:rsid w:val="00732FAD"/>
    <w:rsid w:val="007357CF"/>
    <w:rsid w:val="00735F23"/>
    <w:rsid w:val="00736739"/>
    <w:rsid w:val="007378C0"/>
    <w:rsid w:val="00740115"/>
    <w:rsid w:val="0074066B"/>
    <w:rsid w:val="00741334"/>
    <w:rsid w:val="00741C23"/>
    <w:rsid w:val="007421AD"/>
    <w:rsid w:val="00743BC6"/>
    <w:rsid w:val="00743C83"/>
    <w:rsid w:val="00744152"/>
    <w:rsid w:val="00745BB9"/>
    <w:rsid w:val="0074758D"/>
    <w:rsid w:val="007506C9"/>
    <w:rsid w:val="0075319E"/>
    <w:rsid w:val="007534DB"/>
    <w:rsid w:val="007545DD"/>
    <w:rsid w:val="007552B4"/>
    <w:rsid w:val="0075701A"/>
    <w:rsid w:val="007573EB"/>
    <w:rsid w:val="00761691"/>
    <w:rsid w:val="00763871"/>
    <w:rsid w:val="00763AE2"/>
    <w:rsid w:val="00765154"/>
    <w:rsid w:val="00766C35"/>
    <w:rsid w:val="00766FB2"/>
    <w:rsid w:val="0077078C"/>
    <w:rsid w:val="00772639"/>
    <w:rsid w:val="007742BF"/>
    <w:rsid w:val="00774855"/>
    <w:rsid w:val="007752AD"/>
    <w:rsid w:val="00775D75"/>
    <w:rsid w:val="00777071"/>
    <w:rsid w:val="0078084C"/>
    <w:rsid w:val="00780894"/>
    <w:rsid w:val="00780DC2"/>
    <w:rsid w:val="00786DC4"/>
    <w:rsid w:val="00787808"/>
    <w:rsid w:val="007932A4"/>
    <w:rsid w:val="00793376"/>
    <w:rsid w:val="007954B6"/>
    <w:rsid w:val="0079594C"/>
    <w:rsid w:val="00796DB8"/>
    <w:rsid w:val="00797063"/>
    <w:rsid w:val="00797963"/>
    <w:rsid w:val="007A0FDD"/>
    <w:rsid w:val="007A18CB"/>
    <w:rsid w:val="007A29D4"/>
    <w:rsid w:val="007A40B4"/>
    <w:rsid w:val="007A47E7"/>
    <w:rsid w:val="007A4AEA"/>
    <w:rsid w:val="007A4F93"/>
    <w:rsid w:val="007A54D8"/>
    <w:rsid w:val="007A55D0"/>
    <w:rsid w:val="007A6EC4"/>
    <w:rsid w:val="007A6F00"/>
    <w:rsid w:val="007A75EA"/>
    <w:rsid w:val="007B032D"/>
    <w:rsid w:val="007B045C"/>
    <w:rsid w:val="007B0CB1"/>
    <w:rsid w:val="007B1524"/>
    <w:rsid w:val="007B280D"/>
    <w:rsid w:val="007B3419"/>
    <w:rsid w:val="007B36C5"/>
    <w:rsid w:val="007B40D6"/>
    <w:rsid w:val="007B60EB"/>
    <w:rsid w:val="007B66B6"/>
    <w:rsid w:val="007B7467"/>
    <w:rsid w:val="007C04E4"/>
    <w:rsid w:val="007C20B8"/>
    <w:rsid w:val="007C23B8"/>
    <w:rsid w:val="007C280D"/>
    <w:rsid w:val="007C3080"/>
    <w:rsid w:val="007C5BBB"/>
    <w:rsid w:val="007C6678"/>
    <w:rsid w:val="007C6747"/>
    <w:rsid w:val="007C6F28"/>
    <w:rsid w:val="007C73E4"/>
    <w:rsid w:val="007D0364"/>
    <w:rsid w:val="007D098B"/>
    <w:rsid w:val="007D0D02"/>
    <w:rsid w:val="007D2A84"/>
    <w:rsid w:val="007D2D8B"/>
    <w:rsid w:val="007D307D"/>
    <w:rsid w:val="007D3810"/>
    <w:rsid w:val="007D5A46"/>
    <w:rsid w:val="007D67DA"/>
    <w:rsid w:val="007D7C1C"/>
    <w:rsid w:val="007E24F9"/>
    <w:rsid w:val="007E3531"/>
    <w:rsid w:val="007E3A2E"/>
    <w:rsid w:val="007E49BC"/>
    <w:rsid w:val="007E603C"/>
    <w:rsid w:val="007E6A88"/>
    <w:rsid w:val="007F1683"/>
    <w:rsid w:val="007F2774"/>
    <w:rsid w:val="007F6600"/>
    <w:rsid w:val="007F6637"/>
    <w:rsid w:val="007F7671"/>
    <w:rsid w:val="008000ED"/>
    <w:rsid w:val="008005BD"/>
    <w:rsid w:val="00800B57"/>
    <w:rsid w:val="00801185"/>
    <w:rsid w:val="008013CD"/>
    <w:rsid w:val="00802999"/>
    <w:rsid w:val="00802E52"/>
    <w:rsid w:val="008036D4"/>
    <w:rsid w:val="00806A2C"/>
    <w:rsid w:val="008079E6"/>
    <w:rsid w:val="008116AF"/>
    <w:rsid w:val="00811A72"/>
    <w:rsid w:val="00812CA7"/>
    <w:rsid w:val="00813413"/>
    <w:rsid w:val="008136D4"/>
    <w:rsid w:val="00815654"/>
    <w:rsid w:val="00820145"/>
    <w:rsid w:val="00820BA5"/>
    <w:rsid w:val="00820DB7"/>
    <w:rsid w:val="00821258"/>
    <w:rsid w:val="008243E0"/>
    <w:rsid w:val="00824766"/>
    <w:rsid w:val="00826C9A"/>
    <w:rsid w:val="0082718A"/>
    <w:rsid w:val="008304F1"/>
    <w:rsid w:val="00830678"/>
    <w:rsid w:val="00830D2F"/>
    <w:rsid w:val="00834FD7"/>
    <w:rsid w:val="00835322"/>
    <w:rsid w:val="00835ABB"/>
    <w:rsid w:val="0084068F"/>
    <w:rsid w:val="008406A7"/>
    <w:rsid w:val="00841629"/>
    <w:rsid w:val="00841EA1"/>
    <w:rsid w:val="00843128"/>
    <w:rsid w:val="00844927"/>
    <w:rsid w:val="00845CF7"/>
    <w:rsid w:val="008460F9"/>
    <w:rsid w:val="00847A3C"/>
    <w:rsid w:val="0085146A"/>
    <w:rsid w:val="008545FB"/>
    <w:rsid w:val="008573B3"/>
    <w:rsid w:val="00857788"/>
    <w:rsid w:val="00860E60"/>
    <w:rsid w:val="008612AF"/>
    <w:rsid w:val="00862CAF"/>
    <w:rsid w:val="00862FCE"/>
    <w:rsid w:val="0086486F"/>
    <w:rsid w:val="00864C82"/>
    <w:rsid w:val="00866C3E"/>
    <w:rsid w:val="00870284"/>
    <w:rsid w:val="008725EF"/>
    <w:rsid w:val="00873710"/>
    <w:rsid w:val="0087430A"/>
    <w:rsid w:val="00874426"/>
    <w:rsid w:val="008765FB"/>
    <w:rsid w:val="00880D05"/>
    <w:rsid w:val="00881800"/>
    <w:rsid w:val="0088197D"/>
    <w:rsid w:val="00883FC3"/>
    <w:rsid w:val="008876FC"/>
    <w:rsid w:val="00887E6E"/>
    <w:rsid w:val="00891420"/>
    <w:rsid w:val="00892066"/>
    <w:rsid w:val="00892C2A"/>
    <w:rsid w:val="008943F2"/>
    <w:rsid w:val="00894E67"/>
    <w:rsid w:val="008A206C"/>
    <w:rsid w:val="008A3D52"/>
    <w:rsid w:val="008A4628"/>
    <w:rsid w:val="008A4C2E"/>
    <w:rsid w:val="008A57AE"/>
    <w:rsid w:val="008A5AEB"/>
    <w:rsid w:val="008A685D"/>
    <w:rsid w:val="008B01A4"/>
    <w:rsid w:val="008B12AC"/>
    <w:rsid w:val="008B142A"/>
    <w:rsid w:val="008B2AAB"/>
    <w:rsid w:val="008B3486"/>
    <w:rsid w:val="008B78E6"/>
    <w:rsid w:val="008C0A44"/>
    <w:rsid w:val="008C0D88"/>
    <w:rsid w:val="008C2878"/>
    <w:rsid w:val="008C2F91"/>
    <w:rsid w:val="008C364C"/>
    <w:rsid w:val="008C3722"/>
    <w:rsid w:val="008C3C2B"/>
    <w:rsid w:val="008C4484"/>
    <w:rsid w:val="008C49A6"/>
    <w:rsid w:val="008C580C"/>
    <w:rsid w:val="008C6285"/>
    <w:rsid w:val="008D2583"/>
    <w:rsid w:val="008D487E"/>
    <w:rsid w:val="008D51A7"/>
    <w:rsid w:val="008D7254"/>
    <w:rsid w:val="008D79B1"/>
    <w:rsid w:val="008D7FE6"/>
    <w:rsid w:val="008E0214"/>
    <w:rsid w:val="008E3AEF"/>
    <w:rsid w:val="008E3BAC"/>
    <w:rsid w:val="008E4178"/>
    <w:rsid w:val="008E44DE"/>
    <w:rsid w:val="008E714E"/>
    <w:rsid w:val="008E76A5"/>
    <w:rsid w:val="008F016C"/>
    <w:rsid w:val="008F06E5"/>
    <w:rsid w:val="008F185D"/>
    <w:rsid w:val="008F197A"/>
    <w:rsid w:val="008F2766"/>
    <w:rsid w:val="008F31EC"/>
    <w:rsid w:val="008F3925"/>
    <w:rsid w:val="008F72BC"/>
    <w:rsid w:val="00901186"/>
    <w:rsid w:val="00901C14"/>
    <w:rsid w:val="00903641"/>
    <w:rsid w:val="009045F1"/>
    <w:rsid w:val="00905F07"/>
    <w:rsid w:val="0091033A"/>
    <w:rsid w:val="009111D5"/>
    <w:rsid w:val="009144DC"/>
    <w:rsid w:val="00914B17"/>
    <w:rsid w:val="009156EE"/>
    <w:rsid w:val="00917325"/>
    <w:rsid w:val="009177FA"/>
    <w:rsid w:val="009219F6"/>
    <w:rsid w:val="00921A96"/>
    <w:rsid w:val="00922F10"/>
    <w:rsid w:val="009247F0"/>
    <w:rsid w:val="00924F4D"/>
    <w:rsid w:val="00925430"/>
    <w:rsid w:val="00930189"/>
    <w:rsid w:val="00930516"/>
    <w:rsid w:val="009306F8"/>
    <w:rsid w:val="009313C0"/>
    <w:rsid w:val="00932093"/>
    <w:rsid w:val="0093250E"/>
    <w:rsid w:val="009336D7"/>
    <w:rsid w:val="0093391D"/>
    <w:rsid w:val="00934E08"/>
    <w:rsid w:val="00934E2B"/>
    <w:rsid w:val="0093670A"/>
    <w:rsid w:val="00937650"/>
    <w:rsid w:val="00940193"/>
    <w:rsid w:val="00940CD3"/>
    <w:rsid w:val="00941BD1"/>
    <w:rsid w:val="0094253C"/>
    <w:rsid w:val="009426A5"/>
    <w:rsid w:val="00942717"/>
    <w:rsid w:val="00944D40"/>
    <w:rsid w:val="00946B6D"/>
    <w:rsid w:val="009509A1"/>
    <w:rsid w:val="00950C4A"/>
    <w:rsid w:val="0095190C"/>
    <w:rsid w:val="0095203F"/>
    <w:rsid w:val="00952253"/>
    <w:rsid w:val="00953526"/>
    <w:rsid w:val="00955F41"/>
    <w:rsid w:val="0095624A"/>
    <w:rsid w:val="009572E0"/>
    <w:rsid w:val="00964FC8"/>
    <w:rsid w:val="009705B1"/>
    <w:rsid w:val="0097336D"/>
    <w:rsid w:val="00973CAB"/>
    <w:rsid w:val="00975C93"/>
    <w:rsid w:val="00976E06"/>
    <w:rsid w:val="009778F6"/>
    <w:rsid w:val="00980A51"/>
    <w:rsid w:val="00981674"/>
    <w:rsid w:val="009838F6"/>
    <w:rsid w:val="00984977"/>
    <w:rsid w:val="00984AB5"/>
    <w:rsid w:val="00984D24"/>
    <w:rsid w:val="00985A1F"/>
    <w:rsid w:val="00986E1C"/>
    <w:rsid w:val="00990BE5"/>
    <w:rsid w:val="00990C77"/>
    <w:rsid w:val="0099117A"/>
    <w:rsid w:val="00992631"/>
    <w:rsid w:val="00992778"/>
    <w:rsid w:val="00992A1F"/>
    <w:rsid w:val="0099379D"/>
    <w:rsid w:val="0099582A"/>
    <w:rsid w:val="009A056B"/>
    <w:rsid w:val="009A100A"/>
    <w:rsid w:val="009A205C"/>
    <w:rsid w:val="009A2D5A"/>
    <w:rsid w:val="009A55BC"/>
    <w:rsid w:val="009A606E"/>
    <w:rsid w:val="009A781F"/>
    <w:rsid w:val="009B0747"/>
    <w:rsid w:val="009B0E94"/>
    <w:rsid w:val="009B22CA"/>
    <w:rsid w:val="009B35CA"/>
    <w:rsid w:val="009B4D75"/>
    <w:rsid w:val="009B5B28"/>
    <w:rsid w:val="009B5CBC"/>
    <w:rsid w:val="009B7435"/>
    <w:rsid w:val="009C113F"/>
    <w:rsid w:val="009C1A9A"/>
    <w:rsid w:val="009C3A24"/>
    <w:rsid w:val="009C4343"/>
    <w:rsid w:val="009C4F48"/>
    <w:rsid w:val="009C6D6D"/>
    <w:rsid w:val="009C7D0C"/>
    <w:rsid w:val="009D2601"/>
    <w:rsid w:val="009D3690"/>
    <w:rsid w:val="009D5184"/>
    <w:rsid w:val="009D61D8"/>
    <w:rsid w:val="009D6CBB"/>
    <w:rsid w:val="009D6F0A"/>
    <w:rsid w:val="009E00DE"/>
    <w:rsid w:val="009E2914"/>
    <w:rsid w:val="009E3054"/>
    <w:rsid w:val="009E3C9D"/>
    <w:rsid w:val="009E7FD1"/>
    <w:rsid w:val="009F0362"/>
    <w:rsid w:val="009F058A"/>
    <w:rsid w:val="009F0D8F"/>
    <w:rsid w:val="009F353C"/>
    <w:rsid w:val="009F3590"/>
    <w:rsid w:val="009F61BF"/>
    <w:rsid w:val="009F63E1"/>
    <w:rsid w:val="009F67DC"/>
    <w:rsid w:val="009F72D8"/>
    <w:rsid w:val="009F7C36"/>
    <w:rsid w:val="009F7E43"/>
    <w:rsid w:val="00A04949"/>
    <w:rsid w:val="00A04B51"/>
    <w:rsid w:val="00A05324"/>
    <w:rsid w:val="00A05C11"/>
    <w:rsid w:val="00A0642A"/>
    <w:rsid w:val="00A06874"/>
    <w:rsid w:val="00A10E3E"/>
    <w:rsid w:val="00A11770"/>
    <w:rsid w:val="00A12DA4"/>
    <w:rsid w:val="00A12E5D"/>
    <w:rsid w:val="00A16704"/>
    <w:rsid w:val="00A20CF3"/>
    <w:rsid w:val="00A20E55"/>
    <w:rsid w:val="00A22229"/>
    <w:rsid w:val="00A2270E"/>
    <w:rsid w:val="00A22732"/>
    <w:rsid w:val="00A22876"/>
    <w:rsid w:val="00A22E05"/>
    <w:rsid w:val="00A2380A"/>
    <w:rsid w:val="00A2407A"/>
    <w:rsid w:val="00A24E30"/>
    <w:rsid w:val="00A25C22"/>
    <w:rsid w:val="00A26818"/>
    <w:rsid w:val="00A2708F"/>
    <w:rsid w:val="00A27899"/>
    <w:rsid w:val="00A27EC0"/>
    <w:rsid w:val="00A32556"/>
    <w:rsid w:val="00A33D16"/>
    <w:rsid w:val="00A34C98"/>
    <w:rsid w:val="00A3629D"/>
    <w:rsid w:val="00A4041B"/>
    <w:rsid w:val="00A41F3F"/>
    <w:rsid w:val="00A42368"/>
    <w:rsid w:val="00A42443"/>
    <w:rsid w:val="00A45467"/>
    <w:rsid w:val="00A454C5"/>
    <w:rsid w:val="00A479D8"/>
    <w:rsid w:val="00A5044B"/>
    <w:rsid w:val="00A51CEA"/>
    <w:rsid w:val="00A5323B"/>
    <w:rsid w:val="00A56298"/>
    <w:rsid w:val="00A578A6"/>
    <w:rsid w:val="00A57B4C"/>
    <w:rsid w:val="00A6067D"/>
    <w:rsid w:val="00A637C4"/>
    <w:rsid w:val="00A63AA2"/>
    <w:rsid w:val="00A6412E"/>
    <w:rsid w:val="00A65CCA"/>
    <w:rsid w:val="00A661D8"/>
    <w:rsid w:val="00A67032"/>
    <w:rsid w:val="00A72E31"/>
    <w:rsid w:val="00A75230"/>
    <w:rsid w:val="00A8158D"/>
    <w:rsid w:val="00A81FF5"/>
    <w:rsid w:val="00A82C9A"/>
    <w:rsid w:val="00A837DF"/>
    <w:rsid w:val="00A83872"/>
    <w:rsid w:val="00A859B3"/>
    <w:rsid w:val="00A862FA"/>
    <w:rsid w:val="00A86CEE"/>
    <w:rsid w:val="00A86CF4"/>
    <w:rsid w:val="00A94F37"/>
    <w:rsid w:val="00A9603D"/>
    <w:rsid w:val="00A96B09"/>
    <w:rsid w:val="00A96EEC"/>
    <w:rsid w:val="00AA105A"/>
    <w:rsid w:val="00AA1895"/>
    <w:rsid w:val="00AA2252"/>
    <w:rsid w:val="00AA26F8"/>
    <w:rsid w:val="00AA30FA"/>
    <w:rsid w:val="00AA41FF"/>
    <w:rsid w:val="00AA4EBF"/>
    <w:rsid w:val="00AA6B98"/>
    <w:rsid w:val="00AA6F14"/>
    <w:rsid w:val="00AB00FE"/>
    <w:rsid w:val="00AB1662"/>
    <w:rsid w:val="00AB1E21"/>
    <w:rsid w:val="00AB5FCB"/>
    <w:rsid w:val="00AB761F"/>
    <w:rsid w:val="00AB7885"/>
    <w:rsid w:val="00AC3D55"/>
    <w:rsid w:val="00AC7BD8"/>
    <w:rsid w:val="00AD4415"/>
    <w:rsid w:val="00AD67EA"/>
    <w:rsid w:val="00AD7FC7"/>
    <w:rsid w:val="00AE129E"/>
    <w:rsid w:val="00AE148C"/>
    <w:rsid w:val="00AE1A81"/>
    <w:rsid w:val="00AE21BA"/>
    <w:rsid w:val="00AE2E1D"/>
    <w:rsid w:val="00AE2EB9"/>
    <w:rsid w:val="00AE43E4"/>
    <w:rsid w:val="00AE59E0"/>
    <w:rsid w:val="00AE6DD2"/>
    <w:rsid w:val="00AE79B7"/>
    <w:rsid w:val="00AF02D7"/>
    <w:rsid w:val="00AF0424"/>
    <w:rsid w:val="00AF136B"/>
    <w:rsid w:val="00AF1DDF"/>
    <w:rsid w:val="00AF4792"/>
    <w:rsid w:val="00AF52E0"/>
    <w:rsid w:val="00B00C66"/>
    <w:rsid w:val="00B01214"/>
    <w:rsid w:val="00B02D72"/>
    <w:rsid w:val="00B03415"/>
    <w:rsid w:val="00B03867"/>
    <w:rsid w:val="00B038FD"/>
    <w:rsid w:val="00B0417E"/>
    <w:rsid w:val="00B05F4E"/>
    <w:rsid w:val="00B07AFA"/>
    <w:rsid w:val="00B11532"/>
    <w:rsid w:val="00B11E28"/>
    <w:rsid w:val="00B1201D"/>
    <w:rsid w:val="00B129E3"/>
    <w:rsid w:val="00B138D5"/>
    <w:rsid w:val="00B139B7"/>
    <w:rsid w:val="00B14042"/>
    <w:rsid w:val="00B142AC"/>
    <w:rsid w:val="00B15C74"/>
    <w:rsid w:val="00B15EB3"/>
    <w:rsid w:val="00B168C6"/>
    <w:rsid w:val="00B2021F"/>
    <w:rsid w:val="00B20413"/>
    <w:rsid w:val="00B20494"/>
    <w:rsid w:val="00B20CFE"/>
    <w:rsid w:val="00B20F05"/>
    <w:rsid w:val="00B222EC"/>
    <w:rsid w:val="00B226D2"/>
    <w:rsid w:val="00B245BC"/>
    <w:rsid w:val="00B2604F"/>
    <w:rsid w:val="00B26219"/>
    <w:rsid w:val="00B26BE6"/>
    <w:rsid w:val="00B26D44"/>
    <w:rsid w:val="00B2709E"/>
    <w:rsid w:val="00B274EB"/>
    <w:rsid w:val="00B300EE"/>
    <w:rsid w:val="00B30D6D"/>
    <w:rsid w:val="00B32C50"/>
    <w:rsid w:val="00B34E39"/>
    <w:rsid w:val="00B34FF5"/>
    <w:rsid w:val="00B35C2F"/>
    <w:rsid w:val="00B361CF"/>
    <w:rsid w:val="00B362BE"/>
    <w:rsid w:val="00B41AFA"/>
    <w:rsid w:val="00B42331"/>
    <w:rsid w:val="00B4234C"/>
    <w:rsid w:val="00B433BF"/>
    <w:rsid w:val="00B46652"/>
    <w:rsid w:val="00B46C27"/>
    <w:rsid w:val="00B47A25"/>
    <w:rsid w:val="00B50BB7"/>
    <w:rsid w:val="00B50CC7"/>
    <w:rsid w:val="00B52790"/>
    <w:rsid w:val="00B5358D"/>
    <w:rsid w:val="00B55620"/>
    <w:rsid w:val="00B5746D"/>
    <w:rsid w:val="00B608BE"/>
    <w:rsid w:val="00B63832"/>
    <w:rsid w:val="00B63F7A"/>
    <w:rsid w:val="00B649EB"/>
    <w:rsid w:val="00B7382C"/>
    <w:rsid w:val="00B7393A"/>
    <w:rsid w:val="00B742F7"/>
    <w:rsid w:val="00B7519D"/>
    <w:rsid w:val="00B76781"/>
    <w:rsid w:val="00B8034C"/>
    <w:rsid w:val="00B81C26"/>
    <w:rsid w:val="00B826D1"/>
    <w:rsid w:val="00B850BD"/>
    <w:rsid w:val="00B86DD0"/>
    <w:rsid w:val="00B87D01"/>
    <w:rsid w:val="00B90A8F"/>
    <w:rsid w:val="00B9154A"/>
    <w:rsid w:val="00B9218E"/>
    <w:rsid w:val="00B92CB3"/>
    <w:rsid w:val="00B92D41"/>
    <w:rsid w:val="00B9518D"/>
    <w:rsid w:val="00BA0C6D"/>
    <w:rsid w:val="00BA39D6"/>
    <w:rsid w:val="00BA5B01"/>
    <w:rsid w:val="00BA5DCB"/>
    <w:rsid w:val="00BA6300"/>
    <w:rsid w:val="00BA6DCF"/>
    <w:rsid w:val="00BA7494"/>
    <w:rsid w:val="00BA7BD0"/>
    <w:rsid w:val="00BB15B5"/>
    <w:rsid w:val="00BB5E81"/>
    <w:rsid w:val="00BB6303"/>
    <w:rsid w:val="00BB6DAE"/>
    <w:rsid w:val="00BB7630"/>
    <w:rsid w:val="00BC1CD6"/>
    <w:rsid w:val="00BC23DF"/>
    <w:rsid w:val="00BC240C"/>
    <w:rsid w:val="00BC263A"/>
    <w:rsid w:val="00BC2F03"/>
    <w:rsid w:val="00BC347F"/>
    <w:rsid w:val="00BC405E"/>
    <w:rsid w:val="00BC42E0"/>
    <w:rsid w:val="00BC45FF"/>
    <w:rsid w:val="00BC4644"/>
    <w:rsid w:val="00BC5DF8"/>
    <w:rsid w:val="00BC7A00"/>
    <w:rsid w:val="00BD02C9"/>
    <w:rsid w:val="00BD2C9E"/>
    <w:rsid w:val="00BD2FF3"/>
    <w:rsid w:val="00BD380E"/>
    <w:rsid w:val="00BD4D55"/>
    <w:rsid w:val="00BD65B4"/>
    <w:rsid w:val="00BE21D1"/>
    <w:rsid w:val="00BE24D3"/>
    <w:rsid w:val="00BE3201"/>
    <w:rsid w:val="00BE3A7C"/>
    <w:rsid w:val="00BE58F6"/>
    <w:rsid w:val="00BE624B"/>
    <w:rsid w:val="00BF0BC5"/>
    <w:rsid w:val="00BF293F"/>
    <w:rsid w:val="00BF35CA"/>
    <w:rsid w:val="00BF3F66"/>
    <w:rsid w:val="00BF4C46"/>
    <w:rsid w:val="00BF55EB"/>
    <w:rsid w:val="00BF5FFC"/>
    <w:rsid w:val="00BF634B"/>
    <w:rsid w:val="00BF6F9D"/>
    <w:rsid w:val="00C00945"/>
    <w:rsid w:val="00C01804"/>
    <w:rsid w:val="00C01C1B"/>
    <w:rsid w:val="00C01D86"/>
    <w:rsid w:val="00C01EAA"/>
    <w:rsid w:val="00C02336"/>
    <w:rsid w:val="00C03F11"/>
    <w:rsid w:val="00C04337"/>
    <w:rsid w:val="00C04BB8"/>
    <w:rsid w:val="00C04D86"/>
    <w:rsid w:val="00C05915"/>
    <w:rsid w:val="00C06574"/>
    <w:rsid w:val="00C07DFA"/>
    <w:rsid w:val="00C11554"/>
    <w:rsid w:val="00C13200"/>
    <w:rsid w:val="00C13716"/>
    <w:rsid w:val="00C14382"/>
    <w:rsid w:val="00C1481B"/>
    <w:rsid w:val="00C1487B"/>
    <w:rsid w:val="00C15F96"/>
    <w:rsid w:val="00C161A2"/>
    <w:rsid w:val="00C2002B"/>
    <w:rsid w:val="00C214AC"/>
    <w:rsid w:val="00C225EF"/>
    <w:rsid w:val="00C23A39"/>
    <w:rsid w:val="00C23A44"/>
    <w:rsid w:val="00C23D9C"/>
    <w:rsid w:val="00C30FC2"/>
    <w:rsid w:val="00C313B3"/>
    <w:rsid w:val="00C341A4"/>
    <w:rsid w:val="00C34DF9"/>
    <w:rsid w:val="00C36731"/>
    <w:rsid w:val="00C36C21"/>
    <w:rsid w:val="00C37FE5"/>
    <w:rsid w:val="00C40148"/>
    <w:rsid w:val="00C40DCE"/>
    <w:rsid w:val="00C41238"/>
    <w:rsid w:val="00C4194B"/>
    <w:rsid w:val="00C4223F"/>
    <w:rsid w:val="00C43A2A"/>
    <w:rsid w:val="00C43D56"/>
    <w:rsid w:val="00C45D7F"/>
    <w:rsid w:val="00C469B3"/>
    <w:rsid w:val="00C47EDF"/>
    <w:rsid w:val="00C504DC"/>
    <w:rsid w:val="00C518B1"/>
    <w:rsid w:val="00C51D77"/>
    <w:rsid w:val="00C51FD1"/>
    <w:rsid w:val="00C52C6D"/>
    <w:rsid w:val="00C535FF"/>
    <w:rsid w:val="00C544E8"/>
    <w:rsid w:val="00C54EBC"/>
    <w:rsid w:val="00C557A8"/>
    <w:rsid w:val="00C559F3"/>
    <w:rsid w:val="00C565B0"/>
    <w:rsid w:val="00C63E10"/>
    <w:rsid w:val="00C64C3A"/>
    <w:rsid w:val="00C6632F"/>
    <w:rsid w:val="00C66EC0"/>
    <w:rsid w:val="00C67577"/>
    <w:rsid w:val="00C67EF1"/>
    <w:rsid w:val="00C706D2"/>
    <w:rsid w:val="00C71258"/>
    <w:rsid w:val="00C72930"/>
    <w:rsid w:val="00C73A43"/>
    <w:rsid w:val="00C742BA"/>
    <w:rsid w:val="00C743B1"/>
    <w:rsid w:val="00C749AD"/>
    <w:rsid w:val="00C75FB9"/>
    <w:rsid w:val="00C764E5"/>
    <w:rsid w:val="00C8263C"/>
    <w:rsid w:val="00C82C95"/>
    <w:rsid w:val="00C83022"/>
    <w:rsid w:val="00C831B1"/>
    <w:rsid w:val="00C83789"/>
    <w:rsid w:val="00C84497"/>
    <w:rsid w:val="00C85FD3"/>
    <w:rsid w:val="00C86171"/>
    <w:rsid w:val="00C86FC6"/>
    <w:rsid w:val="00C919E4"/>
    <w:rsid w:val="00C91EF6"/>
    <w:rsid w:val="00C92DAE"/>
    <w:rsid w:val="00C933DF"/>
    <w:rsid w:val="00C950DF"/>
    <w:rsid w:val="00CA07DF"/>
    <w:rsid w:val="00CA2F1C"/>
    <w:rsid w:val="00CA6CBE"/>
    <w:rsid w:val="00CA74BC"/>
    <w:rsid w:val="00CB385D"/>
    <w:rsid w:val="00CB4C38"/>
    <w:rsid w:val="00CB52AB"/>
    <w:rsid w:val="00CB5FD8"/>
    <w:rsid w:val="00CB5FFC"/>
    <w:rsid w:val="00CC0FC0"/>
    <w:rsid w:val="00CC2A71"/>
    <w:rsid w:val="00CC43C5"/>
    <w:rsid w:val="00CC4523"/>
    <w:rsid w:val="00CC5216"/>
    <w:rsid w:val="00CC593F"/>
    <w:rsid w:val="00CC68A1"/>
    <w:rsid w:val="00CC6DA0"/>
    <w:rsid w:val="00CD2E3C"/>
    <w:rsid w:val="00CD42FA"/>
    <w:rsid w:val="00CD49F6"/>
    <w:rsid w:val="00CD59E8"/>
    <w:rsid w:val="00CD75F7"/>
    <w:rsid w:val="00CE0ACA"/>
    <w:rsid w:val="00CE4169"/>
    <w:rsid w:val="00CE6209"/>
    <w:rsid w:val="00CE630F"/>
    <w:rsid w:val="00CF1700"/>
    <w:rsid w:val="00CF2CE1"/>
    <w:rsid w:val="00CF2D19"/>
    <w:rsid w:val="00CF2DFF"/>
    <w:rsid w:val="00CF2FB3"/>
    <w:rsid w:val="00CF3F79"/>
    <w:rsid w:val="00CF4BE8"/>
    <w:rsid w:val="00CF4D65"/>
    <w:rsid w:val="00CF506E"/>
    <w:rsid w:val="00CF7235"/>
    <w:rsid w:val="00CF740D"/>
    <w:rsid w:val="00CF7A0B"/>
    <w:rsid w:val="00D005C6"/>
    <w:rsid w:val="00D0284D"/>
    <w:rsid w:val="00D037CA"/>
    <w:rsid w:val="00D05B88"/>
    <w:rsid w:val="00D0633B"/>
    <w:rsid w:val="00D06B6B"/>
    <w:rsid w:val="00D07F88"/>
    <w:rsid w:val="00D102D7"/>
    <w:rsid w:val="00D10923"/>
    <w:rsid w:val="00D12700"/>
    <w:rsid w:val="00D12CED"/>
    <w:rsid w:val="00D1763D"/>
    <w:rsid w:val="00D17CAE"/>
    <w:rsid w:val="00D20267"/>
    <w:rsid w:val="00D233BE"/>
    <w:rsid w:val="00D247DA"/>
    <w:rsid w:val="00D24FA6"/>
    <w:rsid w:val="00D25B6E"/>
    <w:rsid w:val="00D25C59"/>
    <w:rsid w:val="00D279B8"/>
    <w:rsid w:val="00D32A12"/>
    <w:rsid w:val="00D32FCD"/>
    <w:rsid w:val="00D33C09"/>
    <w:rsid w:val="00D358EC"/>
    <w:rsid w:val="00D370BC"/>
    <w:rsid w:val="00D373DC"/>
    <w:rsid w:val="00D40452"/>
    <w:rsid w:val="00D4148C"/>
    <w:rsid w:val="00D422C9"/>
    <w:rsid w:val="00D42953"/>
    <w:rsid w:val="00D4342C"/>
    <w:rsid w:val="00D45093"/>
    <w:rsid w:val="00D45286"/>
    <w:rsid w:val="00D45B5C"/>
    <w:rsid w:val="00D46771"/>
    <w:rsid w:val="00D46A66"/>
    <w:rsid w:val="00D4757D"/>
    <w:rsid w:val="00D477F1"/>
    <w:rsid w:val="00D511F2"/>
    <w:rsid w:val="00D524F8"/>
    <w:rsid w:val="00D5277B"/>
    <w:rsid w:val="00D52B78"/>
    <w:rsid w:val="00D52F29"/>
    <w:rsid w:val="00D53989"/>
    <w:rsid w:val="00D539E9"/>
    <w:rsid w:val="00D54B6A"/>
    <w:rsid w:val="00D55A5D"/>
    <w:rsid w:val="00D55F86"/>
    <w:rsid w:val="00D5607A"/>
    <w:rsid w:val="00D56C4C"/>
    <w:rsid w:val="00D56DDB"/>
    <w:rsid w:val="00D57044"/>
    <w:rsid w:val="00D57BA3"/>
    <w:rsid w:val="00D609C0"/>
    <w:rsid w:val="00D60D62"/>
    <w:rsid w:val="00D6207F"/>
    <w:rsid w:val="00D62499"/>
    <w:rsid w:val="00D63B4F"/>
    <w:rsid w:val="00D63E82"/>
    <w:rsid w:val="00D64AC4"/>
    <w:rsid w:val="00D64B20"/>
    <w:rsid w:val="00D64DAB"/>
    <w:rsid w:val="00D661F2"/>
    <w:rsid w:val="00D67632"/>
    <w:rsid w:val="00D72B3E"/>
    <w:rsid w:val="00D72FC6"/>
    <w:rsid w:val="00D73FDC"/>
    <w:rsid w:val="00D74CA8"/>
    <w:rsid w:val="00D75F7D"/>
    <w:rsid w:val="00D776D5"/>
    <w:rsid w:val="00D77A0E"/>
    <w:rsid w:val="00D77FAC"/>
    <w:rsid w:val="00D80EF9"/>
    <w:rsid w:val="00D81A7C"/>
    <w:rsid w:val="00D82C44"/>
    <w:rsid w:val="00D83349"/>
    <w:rsid w:val="00D83CD8"/>
    <w:rsid w:val="00D8439E"/>
    <w:rsid w:val="00D848BB"/>
    <w:rsid w:val="00D850A1"/>
    <w:rsid w:val="00D85358"/>
    <w:rsid w:val="00D8609D"/>
    <w:rsid w:val="00D86239"/>
    <w:rsid w:val="00D87047"/>
    <w:rsid w:val="00D875EB"/>
    <w:rsid w:val="00D87766"/>
    <w:rsid w:val="00D879A3"/>
    <w:rsid w:val="00D90EAC"/>
    <w:rsid w:val="00D9149B"/>
    <w:rsid w:val="00D91599"/>
    <w:rsid w:val="00D91708"/>
    <w:rsid w:val="00D92B85"/>
    <w:rsid w:val="00D94510"/>
    <w:rsid w:val="00D9544D"/>
    <w:rsid w:val="00D9595D"/>
    <w:rsid w:val="00D96C33"/>
    <w:rsid w:val="00D9704B"/>
    <w:rsid w:val="00D97521"/>
    <w:rsid w:val="00DA0AFE"/>
    <w:rsid w:val="00DA12A9"/>
    <w:rsid w:val="00DA1DD9"/>
    <w:rsid w:val="00DA205D"/>
    <w:rsid w:val="00DA4E0F"/>
    <w:rsid w:val="00DA56A6"/>
    <w:rsid w:val="00DA7077"/>
    <w:rsid w:val="00DB1F9F"/>
    <w:rsid w:val="00DB2027"/>
    <w:rsid w:val="00DC0FBF"/>
    <w:rsid w:val="00DC215E"/>
    <w:rsid w:val="00DC2225"/>
    <w:rsid w:val="00DC2266"/>
    <w:rsid w:val="00DC2FB1"/>
    <w:rsid w:val="00DC4365"/>
    <w:rsid w:val="00DC43EB"/>
    <w:rsid w:val="00DC57FB"/>
    <w:rsid w:val="00DC5A90"/>
    <w:rsid w:val="00DC5CF0"/>
    <w:rsid w:val="00DC6DC6"/>
    <w:rsid w:val="00DC7803"/>
    <w:rsid w:val="00DC7BA4"/>
    <w:rsid w:val="00DD0ED9"/>
    <w:rsid w:val="00DD1C6A"/>
    <w:rsid w:val="00DD1FBD"/>
    <w:rsid w:val="00DD2427"/>
    <w:rsid w:val="00DD2F04"/>
    <w:rsid w:val="00DD30F4"/>
    <w:rsid w:val="00DD3DF7"/>
    <w:rsid w:val="00DD43BB"/>
    <w:rsid w:val="00DD4954"/>
    <w:rsid w:val="00DD6AB1"/>
    <w:rsid w:val="00DD7013"/>
    <w:rsid w:val="00DD7AC8"/>
    <w:rsid w:val="00DE2125"/>
    <w:rsid w:val="00DE2C47"/>
    <w:rsid w:val="00DE2EDF"/>
    <w:rsid w:val="00DE5B5D"/>
    <w:rsid w:val="00DE6DC8"/>
    <w:rsid w:val="00DF051A"/>
    <w:rsid w:val="00DF169A"/>
    <w:rsid w:val="00DF40BF"/>
    <w:rsid w:val="00E00172"/>
    <w:rsid w:val="00E01AFC"/>
    <w:rsid w:val="00E01DBA"/>
    <w:rsid w:val="00E02DCC"/>
    <w:rsid w:val="00E0520D"/>
    <w:rsid w:val="00E06493"/>
    <w:rsid w:val="00E100C2"/>
    <w:rsid w:val="00E10B91"/>
    <w:rsid w:val="00E13B1F"/>
    <w:rsid w:val="00E15E0D"/>
    <w:rsid w:val="00E1646E"/>
    <w:rsid w:val="00E1687A"/>
    <w:rsid w:val="00E16EE9"/>
    <w:rsid w:val="00E22667"/>
    <w:rsid w:val="00E3034E"/>
    <w:rsid w:val="00E31174"/>
    <w:rsid w:val="00E32DB8"/>
    <w:rsid w:val="00E36073"/>
    <w:rsid w:val="00E37795"/>
    <w:rsid w:val="00E41CD9"/>
    <w:rsid w:val="00E41E77"/>
    <w:rsid w:val="00E422FF"/>
    <w:rsid w:val="00E43E94"/>
    <w:rsid w:val="00E46398"/>
    <w:rsid w:val="00E50B53"/>
    <w:rsid w:val="00E51AE7"/>
    <w:rsid w:val="00E523D6"/>
    <w:rsid w:val="00E525F3"/>
    <w:rsid w:val="00E545F0"/>
    <w:rsid w:val="00E54693"/>
    <w:rsid w:val="00E54B0A"/>
    <w:rsid w:val="00E55B18"/>
    <w:rsid w:val="00E56620"/>
    <w:rsid w:val="00E60EDA"/>
    <w:rsid w:val="00E614E0"/>
    <w:rsid w:val="00E66492"/>
    <w:rsid w:val="00E66590"/>
    <w:rsid w:val="00E66C8E"/>
    <w:rsid w:val="00E704D6"/>
    <w:rsid w:val="00E720BD"/>
    <w:rsid w:val="00E7258C"/>
    <w:rsid w:val="00E764A2"/>
    <w:rsid w:val="00E77DA3"/>
    <w:rsid w:val="00E80569"/>
    <w:rsid w:val="00E811E9"/>
    <w:rsid w:val="00E81496"/>
    <w:rsid w:val="00E824B0"/>
    <w:rsid w:val="00E85A8F"/>
    <w:rsid w:val="00E87222"/>
    <w:rsid w:val="00E90EEC"/>
    <w:rsid w:val="00E92DFA"/>
    <w:rsid w:val="00E94CC4"/>
    <w:rsid w:val="00EA28F8"/>
    <w:rsid w:val="00EA55B3"/>
    <w:rsid w:val="00EA602D"/>
    <w:rsid w:val="00EA74E4"/>
    <w:rsid w:val="00EB03A6"/>
    <w:rsid w:val="00EB473B"/>
    <w:rsid w:val="00EB4862"/>
    <w:rsid w:val="00EB4AE4"/>
    <w:rsid w:val="00EB51BB"/>
    <w:rsid w:val="00EB57E8"/>
    <w:rsid w:val="00EB5959"/>
    <w:rsid w:val="00EB64BB"/>
    <w:rsid w:val="00EB6BE6"/>
    <w:rsid w:val="00EC041C"/>
    <w:rsid w:val="00EC1B50"/>
    <w:rsid w:val="00EC1D54"/>
    <w:rsid w:val="00EC2279"/>
    <w:rsid w:val="00EC3E15"/>
    <w:rsid w:val="00EC41F5"/>
    <w:rsid w:val="00EC6754"/>
    <w:rsid w:val="00EC75B7"/>
    <w:rsid w:val="00EC7697"/>
    <w:rsid w:val="00ED0A2B"/>
    <w:rsid w:val="00ED4614"/>
    <w:rsid w:val="00ED7796"/>
    <w:rsid w:val="00EE038B"/>
    <w:rsid w:val="00EE0748"/>
    <w:rsid w:val="00EE113F"/>
    <w:rsid w:val="00EE154B"/>
    <w:rsid w:val="00EE231E"/>
    <w:rsid w:val="00EE27FF"/>
    <w:rsid w:val="00EE29AE"/>
    <w:rsid w:val="00EE4C15"/>
    <w:rsid w:val="00EE4FCB"/>
    <w:rsid w:val="00EE58CA"/>
    <w:rsid w:val="00EE6386"/>
    <w:rsid w:val="00EE6B4E"/>
    <w:rsid w:val="00EE76E8"/>
    <w:rsid w:val="00EF2259"/>
    <w:rsid w:val="00EF2648"/>
    <w:rsid w:val="00EF2DE2"/>
    <w:rsid w:val="00EF2FC1"/>
    <w:rsid w:val="00EF3EF4"/>
    <w:rsid w:val="00EF4585"/>
    <w:rsid w:val="00EF4FAA"/>
    <w:rsid w:val="00EF66C5"/>
    <w:rsid w:val="00F007F6"/>
    <w:rsid w:val="00F02475"/>
    <w:rsid w:val="00F02C97"/>
    <w:rsid w:val="00F03F6A"/>
    <w:rsid w:val="00F04512"/>
    <w:rsid w:val="00F056E1"/>
    <w:rsid w:val="00F05A75"/>
    <w:rsid w:val="00F05DBC"/>
    <w:rsid w:val="00F06A7A"/>
    <w:rsid w:val="00F10409"/>
    <w:rsid w:val="00F10787"/>
    <w:rsid w:val="00F10A55"/>
    <w:rsid w:val="00F11B35"/>
    <w:rsid w:val="00F11D3C"/>
    <w:rsid w:val="00F1357A"/>
    <w:rsid w:val="00F15F25"/>
    <w:rsid w:val="00F16349"/>
    <w:rsid w:val="00F16C7F"/>
    <w:rsid w:val="00F17D8B"/>
    <w:rsid w:val="00F211A6"/>
    <w:rsid w:val="00F225FD"/>
    <w:rsid w:val="00F23625"/>
    <w:rsid w:val="00F24CCA"/>
    <w:rsid w:val="00F257B2"/>
    <w:rsid w:val="00F263DE"/>
    <w:rsid w:val="00F263F4"/>
    <w:rsid w:val="00F27486"/>
    <w:rsid w:val="00F30101"/>
    <w:rsid w:val="00F322EB"/>
    <w:rsid w:val="00F35632"/>
    <w:rsid w:val="00F36ABC"/>
    <w:rsid w:val="00F45973"/>
    <w:rsid w:val="00F45CBD"/>
    <w:rsid w:val="00F47748"/>
    <w:rsid w:val="00F506A2"/>
    <w:rsid w:val="00F506AD"/>
    <w:rsid w:val="00F52080"/>
    <w:rsid w:val="00F5223D"/>
    <w:rsid w:val="00F52412"/>
    <w:rsid w:val="00F53071"/>
    <w:rsid w:val="00F57D1F"/>
    <w:rsid w:val="00F63FD7"/>
    <w:rsid w:val="00F64AB7"/>
    <w:rsid w:val="00F67728"/>
    <w:rsid w:val="00F67D5C"/>
    <w:rsid w:val="00F70181"/>
    <w:rsid w:val="00F70779"/>
    <w:rsid w:val="00F71F8B"/>
    <w:rsid w:val="00F72E7F"/>
    <w:rsid w:val="00F73E1B"/>
    <w:rsid w:val="00F750A4"/>
    <w:rsid w:val="00F75CEF"/>
    <w:rsid w:val="00F770D7"/>
    <w:rsid w:val="00F774AC"/>
    <w:rsid w:val="00F77BA1"/>
    <w:rsid w:val="00F8013F"/>
    <w:rsid w:val="00F83CB0"/>
    <w:rsid w:val="00F85054"/>
    <w:rsid w:val="00F856AE"/>
    <w:rsid w:val="00F876BB"/>
    <w:rsid w:val="00F9008E"/>
    <w:rsid w:val="00F90230"/>
    <w:rsid w:val="00F92E7D"/>
    <w:rsid w:val="00F939AA"/>
    <w:rsid w:val="00F93FD2"/>
    <w:rsid w:val="00F94B53"/>
    <w:rsid w:val="00F951E2"/>
    <w:rsid w:val="00F9540A"/>
    <w:rsid w:val="00F97C9A"/>
    <w:rsid w:val="00FA1CD0"/>
    <w:rsid w:val="00FA2E1A"/>
    <w:rsid w:val="00FA4782"/>
    <w:rsid w:val="00FA55B9"/>
    <w:rsid w:val="00FA5D95"/>
    <w:rsid w:val="00FA696E"/>
    <w:rsid w:val="00FA74FF"/>
    <w:rsid w:val="00FA797D"/>
    <w:rsid w:val="00FB0924"/>
    <w:rsid w:val="00FB0DC7"/>
    <w:rsid w:val="00FB12C1"/>
    <w:rsid w:val="00FB1618"/>
    <w:rsid w:val="00FB3980"/>
    <w:rsid w:val="00FB4BC2"/>
    <w:rsid w:val="00FB690B"/>
    <w:rsid w:val="00FC1BA3"/>
    <w:rsid w:val="00FC241D"/>
    <w:rsid w:val="00FC2CD1"/>
    <w:rsid w:val="00FC3323"/>
    <w:rsid w:val="00FC41B8"/>
    <w:rsid w:val="00FC6C25"/>
    <w:rsid w:val="00FC703E"/>
    <w:rsid w:val="00FC7522"/>
    <w:rsid w:val="00FC7D8B"/>
    <w:rsid w:val="00FD0764"/>
    <w:rsid w:val="00FD0ECF"/>
    <w:rsid w:val="00FD36E3"/>
    <w:rsid w:val="00FD3944"/>
    <w:rsid w:val="00FD39B4"/>
    <w:rsid w:val="00FD52BF"/>
    <w:rsid w:val="00FD539C"/>
    <w:rsid w:val="00FD5524"/>
    <w:rsid w:val="00FD5E51"/>
    <w:rsid w:val="00FD7781"/>
    <w:rsid w:val="00FD7A71"/>
    <w:rsid w:val="00FE3494"/>
    <w:rsid w:val="00FE3928"/>
    <w:rsid w:val="00FE3A07"/>
    <w:rsid w:val="00FE43DF"/>
    <w:rsid w:val="00FE4A4E"/>
    <w:rsid w:val="00FE5A0A"/>
    <w:rsid w:val="00FE5B08"/>
    <w:rsid w:val="00FE5BD7"/>
    <w:rsid w:val="00FE5EA6"/>
    <w:rsid w:val="00FE5F51"/>
    <w:rsid w:val="00FE6E45"/>
    <w:rsid w:val="00FE7B40"/>
    <w:rsid w:val="00FF06B7"/>
    <w:rsid w:val="00FF258B"/>
    <w:rsid w:val="00FF2B2D"/>
    <w:rsid w:val="00FF74E0"/>
    <w:rsid w:val="00FF78FD"/>
    <w:rsid w:val="00FF7B51"/>
    <w:rsid w:val="00FF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E28"/>
  </w:style>
  <w:style w:type="paragraph" w:styleId="Balk1">
    <w:name w:val="heading 1"/>
    <w:basedOn w:val="Normal"/>
    <w:next w:val="Normal"/>
    <w:link w:val="Balk1Char"/>
    <w:qFormat/>
    <w:rsid w:val="00B52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nhideWhenUsed/>
    <w:qFormat/>
    <w:rsid w:val="007B0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C132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nhideWhenUsed/>
    <w:qFormat/>
    <w:rsid w:val="00FC2C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9"/>
    <w:qFormat/>
    <w:rsid w:val="001A3399"/>
    <w:pPr>
      <w:keepNext/>
      <w:keepLines/>
      <w:spacing w:before="120" w:after="240" w:line="240" w:lineRule="auto"/>
      <w:outlineLvl w:val="4"/>
    </w:pPr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1A3399"/>
    <w:pPr>
      <w:spacing w:before="240" w:after="60" w:line="240" w:lineRule="auto"/>
      <w:outlineLvl w:val="5"/>
    </w:pPr>
    <w:rPr>
      <w:rFonts w:ascii="Times New Roman" w:eastAsia="Times New Roman" w:hAnsi="Times New Roman" w:cs="Arial"/>
      <w:b/>
      <w:bCs/>
      <w:sz w:val="24"/>
      <w:lang w:eastAsia="tr-TR"/>
    </w:rPr>
  </w:style>
  <w:style w:type="paragraph" w:styleId="Balk7">
    <w:name w:val="heading 7"/>
    <w:aliases w:val="Atıf 2"/>
    <w:basedOn w:val="Normal"/>
    <w:next w:val="Normal"/>
    <w:link w:val="Balk7Char"/>
    <w:uiPriority w:val="99"/>
    <w:qFormat/>
    <w:rsid w:val="001A3399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000000"/>
      <w:sz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5211D2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GvdeMetniChar">
    <w:name w:val="Gövde Metni Char"/>
    <w:basedOn w:val="VarsaylanParagrafYazTipi"/>
    <w:link w:val="GvdeMetni"/>
    <w:rsid w:val="005211D2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styleId="Kpr">
    <w:name w:val="Hyperlink"/>
    <w:basedOn w:val="VarsaylanParagrafYazTipi"/>
    <w:uiPriority w:val="99"/>
    <w:unhideWhenUsed/>
    <w:rsid w:val="009F0362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9F0362"/>
    <w:pPr>
      <w:spacing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oKlavuzu">
    <w:name w:val="Table Grid"/>
    <w:basedOn w:val="NormalTablo"/>
    <w:uiPriority w:val="59"/>
    <w:rsid w:val="00487C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lTablo"/>
    <w:uiPriority w:val="60"/>
    <w:rsid w:val="00487C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NormalTablo"/>
    <w:uiPriority w:val="60"/>
    <w:rsid w:val="00487C0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ps">
    <w:name w:val="hps"/>
    <w:basedOn w:val="VarsaylanParagrafYazTipi"/>
    <w:rsid w:val="00D83CD8"/>
  </w:style>
  <w:style w:type="character" w:customStyle="1" w:styleId="hpsatn">
    <w:name w:val="hps atn"/>
    <w:basedOn w:val="VarsaylanParagrafYazTipi"/>
    <w:rsid w:val="00D83CD8"/>
  </w:style>
  <w:style w:type="character" w:customStyle="1" w:styleId="atn">
    <w:name w:val="atn"/>
    <w:basedOn w:val="VarsaylanParagrafYazTipi"/>
    <w:rsid w:val="00D83CD8"/>
  </w:style>
  <w:style w:type="paragraph" w:styleId="BalonMetni">
    <w:name w:val="Balloon Text"/>
    <w:basedOn w:val="Normal"/>
    <w:link w:val="BalonMetniChar"/>
    <w:uiPriority w:val="99"/>
    <w:semiHidden/>
    <w:unhideWhenUsed/>
    <w:rsid w:val="005D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17A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99"/>
    <w:qFormat/>
    <w:rsid w:val="00EC1D54"/>
    <w:pPr>
      <w:suppressAutoHyphens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C85F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9410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ltbilgiChar">
    <w:name w:val="Altbilgi Char"/>
    <w:basedOn w:val="VarsaylanParagrafYazTipi"/>
    <w:link w:val="Altbilgi"/>
    <w:uiPriority w:val="99"/>
    <w:rsid w:val="00494101"/>
    <w:rPr>
      <w:rFonts w:ascii="Calibri" w:eastAsia="Calibri" w:hAnsi="Calibri" w:cs="Calibri"/>
      <w:lang w:eastAsia="ar-SA"/>
    </w:rPr>
  </w:style>
  <w:style w:type="character" w:customStyle="1" w:styleId="AralkYokChar">
    <w:name w:val="Aralık Yok Char"/>
    <w:basedOn w:val="VarsaylanParagrafYazTipi"/>
    <w:link w:val="AralkYok"/>
    <w:uiPriority w:val="1"/>
    <w:rsid w:val="00797963"/>
    <w:rPr>
      <w:rFonts w:ascii="Calibri" w:eastAsia="Calibri" w:hAnsi="Calibri" w:cs="Calibri"/>
      <w:lang w:eastAsia="ar-SA"/>
    </w:rPr>
  </w:style>
  <w:style w:type="paragraph" w:styleId="NormalWeb">
    <w:name w:val="Normal (Web)"/>
    <w:basedOn w:val="Normal"/>
    <w:uiPriority w:val="99"/>
    <w:rsid w:val="00D40452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60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608BE"/>
  </w:style>
  <w:style w:type="character" w:customStyle="1" w:styleId="st1">
    <w:name w:val="st1"/>
    <w:basedOn w:val="VarsaylanParagrafYazTipi"/>
    <w:rsid w:val="00132176"/>
  </w:style>
  <w:style w:type="character" w:customStyle="1" w:styleId="ft">
    <w:name w:val="ft"/>
    <w:basedOn w:val="VarsaylanParagrafYazTipi"/>
    <w:rsid w:val="00132176"/>
  </w:style>
  <w:style w:type="character" w:customStyle="1" w:styleId="shorttext">
    <w:name w:val="short_text"/>
    <w:basedOn w:val="VarsaylanParagrafYazTipi"/>
    <w:rsid w:val="00914B17"/>
  </w:style>
  <w:style w:type="character" w:styleId="Gl">
    <w:name w:val="Strong"/>
    <w:basedOn w:val="VarsaylanParagrafYazTipi"/>
    <w:uiPriority w:val="99"/>
    <w:qFormat/>
    <w:rsid w:val="00A27899"/>
    <w:rPr>
      <w:b/>
      <w:bCs/>
    </w:rPr>
  </w:style>
  <w:style w:type="character" w:customStyle="1" w:styleId="Balk2Char">
    <w:name w:val="Başlık 2 Char"/>
    <w:basedOn w:val="VarsaylanParagrafYazTipi"/>
    <w:link w:val="Balk2"/>
    <w:rsid w:val="007B0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650281"/>
    <w:pPr>
      <w:spacing w:after="100"/>
      <w:ind w:left="216"/>
    </w:pPr>
    <w:rPr>
      <w:rFonts w:ascii="Arial" w:eastAsiaTheme="minorEastAsia" w:hAnsi="Arial" w:cs="Arial"/>
      <w:sz w:val="24"/>
      <w:szCs w:val="24"/>
      <w:lang w:val="en-US" w:eastAsia="ja-JP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650281"/>
    <w:pPr>
      <w:spacing w:after="100" w:line="276" w:lineRule="auto"/>
    </w:pPr>
    <w:rPr>
      <w:rFonts w:eastAsiaTheme="minorEastAsia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650281"/>
    <w:pPr>
      <w:spacing w:after="100" w:line="276" w:lineRule="auto"/>
      <w:ind w:left="440"/>
    </w:pPr>
    <w:rPr>
      <w:rFonts w:eastAsiaTheme="minorEastAsia"/>
      <w:lang w:val="en-US" w:eastAsia="ja-JP"/>
    </w:rPr>
  </w:style>
  <w:style w:type="character" w:customStyle="1" w:styleId="Balk4Char">
    <w:name w:val="Başlık 4 Char"/>
    <w:basedOn w:val="VarsaylanParagrafYazTipi"/>
    <w:link w:val="Balk4"/>
    <w:rsid w:val="00FC2C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rsid w:val="00B52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C132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izin1">
    <w:name w:val="index 1"/>
    <w:basedOn w:val="Normal"/>
    <w:next w:val="Normal"/>
    <w:autoRedefine/>
    <w:uiPriority w:val="99"/>
    <w:unhideWhenUsed/>
    <w:rsid w:val="005D22B2"/>
    <w:pPr>
      <w:spacing w:after="0"/>
      <w:ind w:left="220" w:hanging="220"/>
    </w:pPr>
    <w:rPr>
      <w:sz w:val="18"/>
      <w:szCs w:val="18"/>
    </w:rPr>
  </w:style>
  <w:style w:type="paragraph" w:styleId="DizinBal">
    <w:name w:val="index heading"/>
    <w:basedOn w:val="Normal"/>
    <w:next w:val="Dizin1"/>
    <w:uiPriority w:val="99"/>
    <w:unhideWhenUsed/>
    <w:rsid w:val="005D22B2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Dizin2">
    <w:name w:val="index 2"/>
    <w:basedOn w:val="Normal"/>
    <w:next w:val="Normal"/>
    <w:autoRedefine/>
    <w:uiPriority w:val="99"/>
    <w:unhideWhenUsed/>
    <w:rsid w:val="00467F34"/>
    <w:pPr>
      <w:spacing w:after="0"/>
      <w:ind w:left="440" w:hanging="220"/>
    </w:pPr>
    <w:rPr>
      <w:sz w:val="18"/>
      <w:szCs w:val="18"/>
    </w:rPr>
  </w:style>
  <w:style w:type="paragraph" w:styleId="Dizin3">
    <w:name w:val="index 3"/>
    <w:basedOn w:val="Normal"/>
    <w:next w:val="Normal"/>
    <w:autoRedefine/>
    <w:uiPriority w:val="99"/>
    <w:unhideWhenUsed/>
    <w:rsid w:val="00467F34"/>
    <w:pPr>
      <w:spacing w:after="0"/>
      <w:ind w:left="660" w:hanging="220"/>
    </w:pPr>
    <w:rPr>
      <w:sz w:val="18"/>
      <w:szCs w:val="18"/>
    </w:rPr>
  </w:style>
  <w:style w:type="paragraph" w:styleId="Dizin4">
    <w:name w:val="index 4"/>
    <w:basedOn w:val="Normal"/>
    <w:next w:val="Normal"/>
    <w:autoRedefine/>
    <w:uiPriority w:val="99"/>
    <w:unhideWhenUsed/>
    <w:rsid w:val="00467F34"/>
    <w:pPr>
      <w:spacing w:after="0"/>
      <w:ind w:left="880" w:hanging="220"/>
    </w:pPr>
    <w:rPr>
      <w:sz w:val="18"/>
      <w:szCs w:val="18"/>
    </w:rPr>
  </w:style>
  <w:style w:type="paragraph" w:styleId="Dizin5">
    <w:name w:val="index 5"/>
    <w:basedOn w:val="Normal"/>
    <w:next w:val="Normal"/>
    <w:autoRedefine/>
    <w:uiPriority w:val="99"/>
    <w:unhideWhenUsed/>
    <w:rsid w:val="00467F34"/>
    <w:pPr>
      <w:spacing w:after="0"/>
      <w:ind w:left="1100" w:hanging="220"/>
    </w:pPr>
    <w:rPr>
      <w:sz w:val="18"/>
      <w:szCs w:val="18"/>
    </w:rPr>
  </w:style>
  <w:style w:type="paragraph" w:styleId="Dizin6">
    <w:name w:val="index 6"/>
    <w:basedOn w:val="Normal"/>
    <w:next w:val="Normal"/>
    <w:autoRedefine/>
    <w:uiPriority w:val="99"/>
    <w:unhideWhenUsed/>
    <w:rsid w:val="00467F34"/>
    <w:pPr>
      <w:spacing w:after="0"/>
      <w:ind w:left="1320" w:hanging="220"/>
    </w:pPr>
    <w:rPr>
      <w:sz w:val="18"/>
      <w:szCs w:val="18"/>
    </w:rPr>
  </w:style>
  <w:style w:type="paragraph" w:styleId="Dizin7">
    <w:name w:val="index 7"/>
    <w:basedOn w:val="Normal"/>
    <w:next w:val="Normal"/>
    <w:autoRedefine/>
    <w:uiPriority w:val="99"/>
    <w:unhideWhenUsed/>
    <w:rsid w:val="00467F34"/>
    <w:pPr>
      <w:spacing w:after="0"/>
      <w:ind w:left="1540" w:hanging="220"/>
    </w:pPr>
    <w:rPr>
      <w:sz w:val="18"/>
      <w:szCs w:val="18"/>
    </w:rPr>
  </w:style>
  <w:style w:type="paragraph" w:styleId="Dizin8">
    <w:name w:val="index 8"/>
    <w:basedOn w:val="Normal"/>
    <w:next w:val="Normal"/>
    <w:autoRedefine/>
    <w:uiPriority w:val="99"/>
    <w:unhideWhenUsed/>
    <w:rsid w:val="00467F34"/>
    <w:pPr>
      <w:spacing w:after="0"/>
      <w:ind w:left="1760" w:hanging="220"/>
    </w:pPr>
    <w:rPr>
      <w:sz w:val="18"/>
      <w:szCs w:val="18"/>
    </w:rPr>
  </w:style>
  <w:style w:type="paragraph" w:styleId="Dizin9">
    <w:name w:val="index 9"/>
    <w:basedOn w:val="Normal"/>
    <w:next w:val="Normal"/>
    <w:autoRedefine/>
    <w:uiPriority w:val="99"/>
    <w:unhideWhenUsed/>
    <w:rsid w:val="00467F34"/>
    <w:pPr>
      <w:spacing w:after="0"/>
      <w:ind w:left="1980" w:hanging="220"/>
    </w:pPr>
    <w:rPr>
      <w:sz w:val="18"/>
      <w:szCs w:val="18"/>
    </w:rPr>
  </w:style>
  <w:style w:type="paragraph" w:styleId="GvdeMetni2">
    <w:name w:val="Body Text 2"/>
    <w:basedOn w:val="Normal"/>
    <w:link w:val="GvdeMetni2Char"/>
    <w:uiPriority w:val="99"/>
    <w:rsid w:val="00F64AB7"/>
    <w:pPr>
      <w:spacing w:after="120" w:line="480" w:lineRule="auto"/>
    </w:pPr>
    <w:rPr>
      <w:rFonts w:ascii="Times New Roman" w:eastAsia="Times New Roman" w:hAnsi="Times New Roman" w:cs="Arial"/>
      <w:sz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uiPriority w:val="99"/>
    <w:rsid w:val="00F64AB7"/>
    <w:rPr>
      <w:rFonts w:ascii="Times New Roman" w:eastAsia="Times New Roman" w:hAnsi="Times New Roman" w:cs="Arial"/>
      <w:sz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9"/>
    <w:rsid w:val="001A3399"/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character" w:customStyle="1" w:styleId="Balk6Char">
    <w:name w:val="Başlık 6 Char"/>
    <w:basedOn w:val="VarsaylanParagrafYazTipi"/>
    <w:link w:val="Balk6"/>
    <w:rsid w:val="001A3399"/>
    <w:rPr>
      <w:rFonts w:ascii="Times New Roman" w:eastAsia="Times New Roman" w:hAnsi="Times New Roman" w:cs="Arial"/>
      <w:b/>
      <w:bCs/>
      <w:sz w:val="24"/>
      <w:lang w:eastAsia="tr-TR"/>
    </w:rPr>
  </w:style>
  <w:style w:type="character" w:customStyle="1" w:styleId="Balk7Char">
    <w:name w:val="Başlık 7 Char"/>
    <w:aliases w:val="Atıf 2 Char"/>
    <w:basedOn w:val="VarsaylanParagrafYazTipi"/>
    <w:link w:val="Balk7"/>
    <w:uiPriority w:val="99"/>
    <w:rsid w:val="001A3399"/>
    <w:rPr>
      <w:rFonts w:ascii="Times New Roman" w:eastAsia="Times New Roman" w:hAnsi="Times New Roman" w:cs="Times New Roman"/>
      <w:i/>
      <w:iCs/>
      <w:color w:val="000000"/>
      <w:sz w:val="24"/>
      <w:lang w:eastAsia="tr-TR"/>
    </w:rPr>
  </w:style>
  <w:style w:type="numbering" w:customStyle="1" w:styleId="ListeYok1">
    <w:name w:val="Liste Yok1"/>
    <w:next w:val="ListeYok"/>
    <w:uiPriority w:val="99"/>
    <w:semiHidden/>
    <w:unhideWhenUsed/>
    <w:rsid w:val="001A3399"/>
  </w:style>
  <w:style w:type="character" w:styleId="AklamaBavurusu">
    <w:name w:val="annotation reference"/>
    <w:uiPriority w:val="99"/>
    <w:semiHidden/>
    <w:rsid w:val="001A3399"/>
    <w:rPr>
      <w:rFonts w:cs="Times New Roman"/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1A3399"/>
    <w:pPr>
      <w:spacing w:after="240" w:line="240" w:lineRule="auto"/>
    </w:pPr>
    <w:rPr>
      <w:rFonts w:ascii="Times New Roman" w:eastAsia="Times New Roman" w:hAnsi="Times New Roman" w:cs="Arial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1A339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A3399"/>
    <w:rPr>
      <w:rFonts w:ascii="Times New Roman" w:eastAsia="Times New Roman" w:hAnsi="Times New Roman" w:cs="Arial"/>
      <w:b/>
      <w:bCs/>
      <w:sz w:val="20"/>
      <w:szCs w:val="20"/>
      <w:lang w:eastAsia="tr-TR"/>
    </w:rPr>
  </w:style>
  <w:style w:type="paragraph" w:styleId="Dzeltme">
    <w:name w:val="Revision"/>
    <w:hidden/>
    <w:uiPriority w:val="99"/>
    <w:semiHidden/>
    <w:rsid w:val="001A3399"/>
    <w:pPr>
      <w:spacing w:after="0" w:line="240" w:lineRule="auto"/>
    </w:pPr>
    <w:rPr>
      <w:rFonts w:ascii="Calibri" w:eastAsia="Times New Roman" w:hAnsi="Calibri" w:cs="Arial"/>
      <w:lang w:eastAsia="tr-TR"/>
    </w:rPr>
  </w:style>
  <w:style w:type="character" w:styleId="zlenenKpr">
    <w:name w:val="FollowedHyperlink"/>
    <w:uiPriority w:val="99"/>
    <w:semiHidden/>
    <w:rsid w:val="001A3399"/>
    <w:rPr>
      <w:rFonts w:cs="Times New Roman"/>
      <w:color w:val="800080"/>
      <w:u w:val="single"/>
    </w:rPr>
  </w:style>
  <w:style w:type="table" w:customStyle="1" w:styleId="TabloKlavuzu1">
    <w:name w:val="Tablo Kılavuzu1"/>
    <w:basedOn w:val="NormalTablo"/>
    <w:next w:val="TabloKlavuzu"/>
    <w:uiPriority w:val="99"/>
    <w:rsid w:val="001A3399"/>
    <w:pPr>
      <w:spacing w:after="0" w:line="240" w:lineRule="auto"/>
    </w:pPr>
    <w:rPr>
      <w:rFonts w:ascii="Calibri" w:eastAsia="Times New Roman" w:hAnsi="Calibri" w:cs="Arial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uiPriority w:val="99"/>
    <w:semiHidden/>
    <w:rsid w:val="001A3399"/>
    <w:rPr>
      <w:rFonts w:cs="Times New Roman"/>
      <w:color w:val="808080"/>
    </w:rPr>
  </w:style>
  <w:style w:type="character" w:styleId="SatrNumaras">
    <w:name w:val="line number"/>
    <w:uiPriority w:val="99"/>
    <w:semiHidden/>
    <w:rsid w:val="001A3399"/>
    <w:rPr>
      <w:rFonts w:cs="Times New Roman"/>
    </w:rPr>
  </w:style>
  <w:style w:type="paragraph" w:styleId="TBal">
    <w:name w:val="TOC Heading"/>
    <w:basedOn w:val="Balk1"/>
    <w:next w:val="Normal"/>
    <w:uiPriority w:val="39"/>
    <w:qFormat/>
    <w:rsid w:val="001A3399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SonnotMetni">
    <w:name w:val="endnote text"/>
    <w:basedOn w:val="Normal"/>
    <w:link w:val="SonnotMetniChar"/>
    <w:uiPriority w:val="99"/>
    <w:semiHidden/>
    <w:rsid w:val="001A3399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tr-TR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1A3399"/>
    <w:rPr>
      <w:rFonts w:ascii="Times New Roman" w:eastAsia="Times New Roman" w:hAnsi="Times New Roman" w:cs="Arial"/>
      <w:sz w:val="20"/>
      <w:szCs w:val="20"/>
      <w:lang w:eastAsia="tr-TR"/>
    </w:rPr>
  </w:style>
  <w:style w:type="character" w:styleId="SonnotBavurusu">
    <w:name w:val="endnote reference"/>
    <w:uiPriority w:val="99"/>
    <w:semiHidden/>
    <w:rsid w:val="001A3399"/>
    <w:rPr>
      <w:rFonts w:cs="Times New Roman"/>
      <w:vertAlign w:val="superscript"/>
    </w:rPr>
  </w:style>
  <w:style w:type="character" w:customStyle="1" w:styleId="longtext">
    <w:name w:val="long_text"/>
    <w:rsid w:val="001A3399"/>
    <w:rPr>
      <w:rFonts w:cs="Times New Roman"/>
    </w:rPr>
  </w:style>
  <w:style w:type="character" w:customStyle="1" w:styleId="longtextshorttext">
    <w:name w:val="long_text short_text"/>
    <w:rsid w:val="001A3399"/>
    <w:rPr>
      <w:rFonts w:cs="Times New Roman"/>
    </w:rPr>
  </w:style>
  <w:style w:type="character" w:customStyle="1" w:styleId="mediumtext1">
    <w:name w:val="medium_text1"/>
    <w:rsid w:val="001A3399"/>
    <w:rPr>
      <w:rFonts w:cs="Times New Roman"/>
      <w:sz w:val="24"/>
      <w:szCs w:val="24"/>
    </w:rPr>
  </w:style>
  <w:style w:type="character" w:customStyle="1" w:styleId="apple-converted-space">
    <w:name w:val="apple-converted-space"/>
    <w:rsid w:val="001A3399"/>
    <w:rPr>
      <w:rFonts w:cs="Times New Roman"/>
    </w:rPr>
  </w:style>
  <w:style w:type="paragraph" w:styleId="BelgeBalantlar">
    <w:name w:val="Document Map"/>
    <w:basedOn w:val="Normal"/>
    <w:link w:val="BelgeBalantlarChar"/>
    <w:uiPriority w:val="99"/>
    <w:semiHidden/>
    <w:rsid w:val="001A3399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1A3399"/>
    <w:rPr>
      <w:rFonts w:ascii="Tahoma" w:eastAsia="Times New Roman" w:hAnsi="Tahoma" w:cs="Tahoma"/>
      <w:sz w:val="16"/>
      <w:szCs w:val="16"/>
      <w:lang w:eastAsia="tr-TR"/>
    </w:rPr>
  </w:style>
  <w:style w:type="character" w:styleId="HafifVurgulama">
    <w:name w:val="Subtle Emphasis"/>
    <w:uiPriority w:val="99"/>
    <w:qFormat/>
    <w:rsid w:val="001A3399"/>
    <w:rPr>
      <w:rFonts w:cs="Times New Roman"/>
      <w:i/>
      <w:iCs/>
      <w:color w:val="000000"/>
    </w:rPr>
  </w:style>
  <w:style w:type="paragraph" w:styleId="GvdeMetniGirintisi2">
    <w:name w:val="Body Text Indent 2"/>
    <w:basedOn w:val="Normal"/>
    <w:link w:val="GvdeMetniGirintisi2Char"/>
    <w:uiPriority w:val="99"/>
    <w:semiHidden/>
    <w:rsid w:val="001A3399"/>
    <w:pPr>
      <w:spacing w:after="120" w:line="480" w:lineRule="auto"/>
      <w:ind w:left="283"/>
    </w:pPr>
    <w:rPr>
      <w:rFonts w:ascii="Times New Roman" w:eastAsia="Times New Roman" w:hAnsi="Times New Roman" w:cs="Arial"/>
      <w:sz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1A3399"/>
    <w:rPr>
      <w:rFonts w:ascii="Times New Roman" w:eastAsia="Times New Roman" w:hAnsi="Times New Roman" w:cs="Arial"/>
      <w:sz w:val="24"/>
      <w:lang w:eastAsia="tr-TR"/>
    </w:rPr>
  </w:style>
  <w:style w:type="character" w:styleId="Vurgu">
    <w:name w:val="Emphasis"/>
    <w:uiPriority w:val="99"/>
    <w:qFormat/>
    <w:rsid w:val="001A3399"/>
    <w:rPr>
      <w:rFonts w:cs="Times New Roman"/>
      <w:i/>
      <w:iCs/>
    </w:rPr>
  </w:style>
  <w:style w:type="paragraph" w:styleId="AltKonuBal">
    <w:name w:val="Subtitle"/>
    <w:basedOn w:val="Normal"/>
    <w:next w:val="Normal"/>
    <w:link w:val="AltKonuBalChar"/>
    <w:qFormat/>
    <w:rsid w:val="001A339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rsid w:val="001A3399"/>
    <w:rPr>
      <w:rFonts w:ascii="Cambria" w:eastAsia="Times New Roman" w:hAnsi="Cambria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webcitation.org/query?url=http%3A%2F%2Fhero.geog.psu.edu%2Farchives%2FAgarwalEtALInPress.pdf&amp;date=2014-03-17" TargetMode="External"/><Relationship Id="rId20" Type="http://schemas.openxmlformats.org/officeDocument/2006/relationships/image" Target="media/image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5.emf"/><Relationship Id="rId27" Type="http://schemas.openxmlformats.org/officeDocument/2006/relationships/header" Target="header1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DBE4E-F2FC-40C1-8802-01B8DCD60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3652</Words>
  <Characters>20817</Characters>
  <Application>Microsoft Office Word</Application>
  <DocSecurity>0</DocSecurity>
  <Lines>173</Lines>
  <Paragraphs>48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Eczacıbaşı</Company>
  <LinksUpToDate>false</LinksUpToDate>
  <CharactersWithSpaces>24421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</dc:creator>
  <cp:lastModifiedBy>Hp</cp:lastModifiedBy>
  <cp:revision>2</cp:revision>
  <cp:lastPrinted>2014-04-04T13:14:00Z</cp:lastPrinted>
  <dcterms:created xsi:type="dcterms:W3CDTF">2019-02-05T05:42:00Z</dcterms:created>
  <dcterms:modified xsi:type="dcterms:W3CDTF">2019-02-05T05:42:00Z</dcterms:modified>
</cp:coreProperties>
</file>