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B14" w:rsidRDefault="00A55B14" w:rsidP="00A55B14">
      <w:pPr>
        <w:spacing w:after="0"/>
        <w:jc w:val="center"/>
        <w:rPr>
          <w:rFonts w:ascii="Times New Roman" w:hAnsi="Times New Roman" w:cs="Times New Roman"/>
          <w:b/>
          <w:sz w:val="26"/>
          <w:szCs w:val="26"/>
        </w:rPr>
      </w:pPr>
    </w:p>
    <w:p w:rsidR="00A55B14" w:rsidRDefault="00A55B14" w:rsidP="00A55B14">
      <w:pPr>
        <w:spacing w:after="0"/>
        <w:jc w:val="center"/>
        <w:rPr>
          <w:rFonts w:ascii="Times New Roman" w:hAnsi="Times New Roman" w:cs="Times New Roman"/>
          <w:b/>
          <w:sz w:val="26"/>
          <w:szCs w:val="26"/>
        </w:rPr>
      </w:pPr>
    </w:p>
    <w:p w:rsidR="00A55B14" w:rsidRDefault="00A55B14" w:rsidP="00A55B14">
      <w:pPr>
        <w:spacing w:after="0"/>
        <w:jc w:val="center"/>
        <w:rPr>
          <w:rFonts w:ascii="Times New Roman" w:hAnsi="Times New Roman" w:cs="Times New Roman"/>
          <w:b/>
          <w:sz w:val="26"/>
          <w:szCs w:val="26"/>
        </w:rPr>
      </w:pPr>
    </w:p>
    <w:p w:rsidR="00A55B14" w:rsidRDefault="00A55B14" w:rsidP="00A55B14">
      <w:pPr>
        <w:spacing w:after="0"/>
        <w:jc w:val="center"/>
        <w:rPr>
          <w:rFonts w:ascii="Times New Roman" w:hAnsi="Times New Roman" w:cs="Times New Roman"/>
          <w:b/>
          <w:sz w:val="26"/>
          <w:szCs w:val="26"/>
        </w:rPr>
      </w:pPr>
      <w:r>
        <w:rPr>
          <w:noProof/>
          <w:lang w:eastAsia="tr-TR"/>
        </w:rPr>
        <w:drawing>
          <wp:anchor distT="0" distB="0" distL="114300" distR="114300" simplePos="0" relativeHeight="251804672" behindDoc="0" locked="0" layoutInCell="1" allowOverlap="1" wp14:anchorId="2FBC7EA7" wp14:editId="6D538829">
            <wp:simplePos x="0" y="0"/>
            <wp:positionH relativeFrom="column">
              <wp:posOffset>2239645</wp:posOffset>
            </wp:positionH>
            <wp:positionV relativeFrom="paragraph">
              <wp:posOffset>-910314</wp:posOffset>
            </wp:positionV>
            <wp:extent cx="1079500" cy="1079500"/>
            <wp:effectExtent l="0" t="0" r="6350" b="6350"/>
            <wp:wrapNone/>
            <wp:docPr id="2" name="Resim 2" descr="C:\Users\dd\Desktop\2017 yaptığım işlemler\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Desktop\2017 yaptığım işlemler\Resim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5B14" w:rsidRDefault="00A55B14" w:rsidP="00A55B14">
      <w:pPr>
        <w:spacing w:after="0"/>
        <w:jc w:val="center"/>
        <w:rPr>
          <w:rFonts w:ascii="Times New Roman" w:hAnsi="Times New Roman" w:cs="Times New Roman"/>
          <w:b/>
          <w:sz w:val="26"/>
          <w:szCs w:val="26"/>
        </w:rPr>
      </w:pPr>
    </w:p>
    <w:p w:rsidR="00A55B14" w:rsidRPr="001D4CA6" w:rsidRDefault="00A55B14" w:rsidP="00A55B14">
      <w:pPr>
        <w:spacing w:after="0"/>
        <w:jc w:val="center"/>
        <w:rPr>
          <w:rFonts w:ascii="Times New Roman" w:hAnsi="Times New Roman" w:cs="Times New Roman"/>
          <w:b/>
          <w:sz w:val="24"/>
          <w:szCs w:val="26"/>
        </w:rPr>
      </w:pPr>
      <w:r w:rsidRPr="001D4CA6">
        <w:rPr>
          <w:rFonts w:ascii="Times New Roman" w:hAnsi="Times New Roman" w:cs="Times New Roman"/>
          <w:b/>
          <w:sz w:val="24"/>
          <w:szCs w:val="26"/>
        </w:rPr>
        <w:t>BÜYÜK HARFLERLE VE ORTALANMIŞ OLARAK TEZ ADI BU BÖLÜME YAZILACAKTIR</w:t>
      </w:r>
    </w:p>
    <w:p w:rsidR="00A55B14" w:rsidRPr="000B3B9D" w:rsidRDefault="00A55B14" w:rsidP="00A55B14">
      <w:pPr>
        <w:jc w:val="center"/>
        <w:rPr>
          <w:rFonts w:ascii="Times New Roman" w:hAnsi="Times New Roman" w:cs="Times New Roman"/>
          <w:b/>
          <w:sz w:val="26"/>
          <w:szCs w:val="26"/>
        </w:rPr>
      </w:pPr>
    </w:p>
    <w:p w:rsidR="00A55B14" w:rsidRDefault="00A55B14" w:rsidP="00A55B14">
      <w:pPr>
        <w:tabs>
          <w:tab w:val="left" w:pos="6195"/>
        </w:tabs>
        <w:rPr>
          <w:rFonts w:ascii="Times New Roman" w:hAnsi="Times New Roman" w:cs="Times New Roman"/>
          <w:b/>
          <w:sz w:val="26"/>
          <w:szCs w:val="26"/>
        </w:rPr>
      </w:pPr>
      <w:r>
        <w:rPr>
          <w:rFonts w:ascii="Times New Roman" w:hAnsi="Times New Roman" w:cs="Times New Roman"/>
          <w:b/>
          <w:sz w:val="26"/>
          <w:szCs w:val="26"/>
        </w:rPr>
        <w:tab/>
      </w:r>
    </w:p>
    <w:p w:rsidR="00A55B14" w:rsidRPr="000B3B9D" w:rsidRDefault="00A55B14" w:rsidP="00A55B14">
      <w:pPr>
        <w:jc w:val="center"/>
        <w:rPr>
          <w:rFonts w:ascii="Times New Roman" w:hAnsi="Times New Roman" w:cs="Times New Roman"/>
          <w:b/>
          <w:sz w:val="26"/>
          <w:szCs w:val="26"/>
        </w:rPr>
      </w:pPr>
    </w:p>
    <w:p w:rsidR="00A55B14" w:rsidRPr="001D4CA6" w:rsidRDefault="00A55B14" w:rsidP="00A55B14">
      <w:pPr>
        <w:jc w:val="center"/>
        <w:rPr>
          <w:rFonts w:ascii="Times New Roman" w:hAnsi="Times New Roman" w:cs="Times New Roman"/>
          <w:b/>
          <w:sz w:val="24"/>
          <w:szCs w:val="24"/>
        </w:rPr>
      </w:pPr>
      <w:proofErr w:type="gramStart"/>
      <w:r>
        <w:rPr>
          <w:rFonts w:ascii="Times New Roman" w:hAnsi="Times New Roman" w:cs="Times New Roman"/>
          <w:b/>
          <w:sz w:val="24"/>
          <w:szCs w:val="24"/>
        </w:rPr>
        <w:t xml:space="preserve">Adı </w:t>
      </w:r>
      <w:r w:rsidRPr="001D4CA6">
        <w:rPr>
          <w:rFonts w:ascii="Times New Roman" w:hAnsi="Times New Roman" w:cs="Times New Roman"/>
          <w:b/>
          <w:sz w:val="24"/>
          <w:szCs w:val="24"/>
        </w:rPr>
        <w:t xml:space="preserve"> </w:t>
      </w:r>
      <w:r>
        <w:rPr>
          <w:rFonts w:ascii="Times New Roman" w:hAnsi="Times New Roman" w:cs="Times New Roman"/>
          <w:b/>
          <w:sz w:val="24"/>
          <w:szCs w:val="24"/>
        </w:rPr>
        <w:t>SOYADI</w:t>
      </w:r>
      <w:proofErr w:type="gramEnd"/>
    </w:p>
    <w:p w:rsidR="00A55B14" w:rsidRPr="001D4CA6" w:rsidRDefault="00A55B14" w:rsidP="00A55B14">
      <w:pPr>
        <w:jc w:val="center"/>
        <w:rPr>
          <w:rFonts w:ascii="Times New Roman" w:hAnsi="Times New Roman" w:cs="Times New Roman"/>
          <w:b/>
          <w:sz w:val="24"/>
          <w:szCs w:val="24"/>
        </w:rPr>
      </w:pPr>
      <w:r>
        <w:rPr>
          <w:rFonts w:ascii="Times New Roman" w:hAnsi="Times New Roman" w:cs="Times New Roman"/>
          <w:b/>
          <w:sz w:val="24"/>
          <w:szCs w:val="24"/>
        </w:rPr>
        <w:t>Numara</w:t>
      </w:r>
    </w:p>
    <w:p w:rsidR="00A55B14" w:rsidRPr="000B3B9D" w:rsidRDefault="00A55B14" w:rsidP="00A55B14">
      <w:pPr>
        <w:jc w:val="center"/>
        <w:rPr>
          <w:rFonts w:ascii="Times New Roman" w:hAnsi="Times New Roman" w:cs="Times New Roman"/>
          <w:b/>
          <w:sz w:val="26"/>
          <w:szCs w:val="26"/>
        </w:rPr>
      </w:pPr>
    </w:p>
    <w:p w:rsidR="00A55B14" w:rsidRPr="000B3B9D" w:rsidRDefault="00A55B14" w:rsidP="00A55B14">
      <w:pPr>
        <w:jc w:val="center"/>
        <w:rPr>
          <w:rFonts w:ascii="Times New Roman" w:hAnsi="Times New Roman" w:cs="Times New Roman"/>
          <w:b/>
          <w:sz w:val="26"/>
          <w:szCs w:val="26"/>
        </w:rPr>
      </w:pPr>
    </w:p>
    <w:p w:rsidR="00A55B14" w:rsidRPr="00605AF1" w:rsidRDefault="00A55B14" w:rsidP="00A55B14">
      <w:pPr>
        <w:jc w:val="center"/>
        <w:rPr>
          <w:rFonts w:ascii="Times New Roman" w:hAnsi="Times New Roman" w:cs="Times New Roman"/>
          <w:b/>
          <w:sz w:val="32"/>
          <w:szCs w:val="26"/>
        </w:rPr>
      </w:pPr>
    </w:p>
    <w:p w:rsidR="00A55B14" w:rsidRDefault="00A55B14" w:rsidP="00A55B14">
      <w:pPr>
        <w:spacing w:after="0" w:line="240" w:lineRule="auto"/>
        <w:jc w:val="center"/>
        <w:rPr>
          <w:rFonts w:ascii="Times New Roman" w:hAnsi="Times New Roman" w:cs="Times New Roman"/>
          <w:b/>
          <w:sz w:val="24"/>
          <w:szCs w:val="24"/>
        </w:rPr>
      </w:pPr>
      <w:r w:rsidRPr="00755640">
        <w:rPr>
          <w:rFonts w:ascii="Times New Roman" w:hAnsi="Times New Roman" w:cs="Times New Roman"/>
          <w:b/>
          <w:sz w:val="24"/>
          <w:szCs w:val="24"/>
        </w:rPr>
        <w:t>BARBAROS HAYRETTİN GEMİ İNŞAATI VE DENİZCİLİK FAKÜLTESİ</w:t>
      </w:r>
    </w:p>
    <w:p w:rsidR="00A55B14" w:rsidRDefault="00A55B14" w:rsidP="00A55B14">
      <w:pPr>
        <w:spacing w:after="0" w:line="240" w:lineRule="auto"/>
        <w:jc w:val="center"/>
        <w:rPr>
          <w:rFonts w:ascii="Times New Roman" w:hAnsi="Times New Roman" w:cs="Times New Roman"/>
          <w:b/>
          <w:sz w:val="24"/>
          <w:szCs w:val="24"/>
        </w:rPr>
      </w:pPr>
    </w:p>
    <w:p w:rsidR="00A55B14" w:rsidRDefault="00A55B14" w:rsidP="00A55B14">
      <w:pPr>
        <w:spacing w:after="0" w:line="240" w:lineRule="auto"/>
        <w:jc w:val="center"/>
        <w:rPr>
          <w:rFonts w:ascii="Times New Roman" w:hAnsi="Times New Roman" w:cs="Times New Roman"/>
          <w:b/>
          <w:bCs/>
          <w:sz w:val="24"/>
          <w:szCs w:val="24"/>
        </w:rPr>
      </w:pPr>
      <w:r w:rsidRPr="00D506DF">
        <w:rPr>
          <w:rFonts w:ascii="Times New Roman" w:hAnsi="Times New Roman" w:cs="Times New Roman"/>
          <w:b/>
          <w:bCs/>
          <w:sz w:val="24"/>
          <w:szCs w:val="24"/>
        </w:rPr>
        <w:t>GEMİ İNŞAATI VE GEMİ MAKİNELERİ MÜHENDİSLİĞİ</w:t>
      </w:r>
    </w:p>
    <w:p w:rsidR="00A55B14" w:rsidRDefault="00A55B14" w:rsidP="00A55B14">
      <w:pPr>
        <w:spacing w:after="0" w:line="240" w:lineRule="auto"/>
        <w:jc w:val="center"/>
        <w:rPr>
          <w:rFonts w:ascii="Times New Roman" w:hAnsi="Times New Roman" w:cs="Times New Roman"/>
          <w:b/>
          <w:sz w:val="24"/>
          <w:szCs w:val="24"/>
        </w:rPr>
      </w:pPr>
    </w:p>
    <w:p w:rsidR="00A55B14" w:rsidRPr="001D4CA6" w:rsidRDefault="00A55B14" w:rsidP="00A55B14">
      <w:pPr>
        <w:spacing w:after="0" w:line="240" w:lineRule="auto"/>
        <w:jc w:val="center"/>
        <w:rPr>
          <w:rFonts w:ascii="Times New Roman" w:hAnsi="Times New Roman" w:cs="Times New Roman"/>
          <w:b/>
          <w:sz w:val="24"/>
          <w:szCs w:val="24"/>
        </w:rPr>
      </w:pPr>
      <w:r w:rsidRPr="001D4CA6">
        <w:rPr>
          <w:rFonts w:ascii="Times New Roman" w:hAnsi="Times New Roman" w:cs="Times New Roman"/>
          <w:b/>
          <w:sz w:val="24"/>
          <w:szCs w:val="24"/>
        </w:rPr>
        <w:t xml:space="preserve">LİSANS </w:t>
      </w:r>
      <w:r>
        <w:rPr>
          <w:rFonts w:ascii="Times New Roman" w:hAnsi="Times New Roman" w:cs="Times New Roman"/>
          <w:b/>
          <w:sz w:val="24"/>
          <w:szCs w:val="24"/>
        </w:rPr>
        <w:t>BİTİRME PROJESİ</w:t>
      </w:r>
    </w:p>
    <w:p w:rsidR="00A55B14" w:rsidRDefault="00A55B14" w:rsidP="00A55B14">
      <w:pPr>
        <w:jc w:val="center"/>
        <w:rPr>
          <w:rFonts w:ascii="Times New Roman" w:hAnsi="Times New Roman" w:cs="Times New Roman"/>
          <w:b/>
          <w:sz w:val="24"/>
          <w:szCs w:val="24"/>
        </w:rPr>
      </w:pPr>
    </w:p>
    <w:p w:rsidR="00A55B14" w:rsidRDefault="00A55B14" w:rsidP="00A55B14">
      <w:pPr>
        <w:jc w:val="center"/>
        <w:rPr>
          <w:rFonts w:ascii="Times New Roman" w:hAnsi="Times New Roman" w:cs="Times New Roman"/>
          <w:b/>
          <w:sz w:val="24"/>
          <w:szCs w:val="24"/>
        </w:rPr>
      </w:pPr>
    </w:p>
    <w:p w:rsidR="00A55B14" w:rsidRDefault="00A55B14" w:rsidP="00A55B14">
      <w:pPr>
        <w:jc w:val="center"/>
        <w:rPr>
          <w:rFonts w:ascii="Times New Roman" w:hAnsi="Times New Roman" w:cs="Times New Roman"/>
          <w:b/>
          <w:sz w:val="24"/>
          <w:szCs w:val="24"/>
        </w:rPr>
      </w:pPr>
    </w:p>
    <w:p w:rsidR="00A55B14" w:rsidRPr="001D4CA6" w:rsidRDefault="00A55B14" w:rsidP="00A55B14">
      <w:pPr>
        <w:jc w:val="center"/>
        <w:rPr>
          <w:rFonts w:ascii="Times New Roman" w:hAnsi="Times New Roman" w:cs="Times New Roman"/>
          <w:b/>
          <w:sz w:val="24"/>
          <w:szCs w:val="24"/>
        </w:rPr>
      </w:pPr>
    </w:p>
    <w:p w:rsidR="00A55B14" w:rsidRDefault="00A55B14" w:rsidP="00A55B14">
      <w:pPr>
        <w:spacing w:after="0" w:line="240" w:lineRule="auto"/>
        <w:jc w:val="center"/>
        <w:rPr>
          <w:rFonts w:ascii="Times New Roman" w:hAnsi="Times New Roman" w:cs="Times New Roman"/>
          <w:b/>
          <w:sz w:val="24"/>
          <w:szCs w:val="24"/>
        </w:rPr>
      </w:pPr>
      <w:r w:rsidRPr="001D4CA6">
        <w:rPr>
          <w:rFonts w:ascii="Times New Roman" w:hAnsi="Times New Roman" w:cs="Times New Roman"/>
          <w:b/>
          <w:sz w:val="24"/>
          <w:szCs w:val="24"/>
        </w:rPr>
        <w:t xml:space="preserve">Danışman: Dr. </w:t>
      </w:r>
      <w:proofErr w:type="spellStart"/>
      <w:r w:rsidRPr="001D4CA6">
        <w:rPr>
          <w:rFonts w:ascii="Times New Roman" w:hAnsi="Times New Roman" w:cs="Times New Roman"/>
          <w:b/>
          <w:sz w:val="24"/>
          <w:szCs w:val="24"/>
        </w:rPr>
        <w:t>Öğr</w:t>
      </w:r>
      <w:proofErr w:type="spellEnd"/>
      <w:r w:rsidRPr="001D4CA6">
        <w:rPr>
          <w:rFonts w:ascii="Times New Roman" w:hAnsi="Times New Roman" w:cs="Times New Roman"/>
          <w:b/>
          <w:sz w:val="24"/>
          <w:szCs w:val="24"/>
        </w:rPr>
        <w:t xml:space="preserve">. Üyesi </w:t>
      </w:r>
      <w:r>
        <w:rPr>
          <w:rFonts w:ascii="Times New Roman" w:hAnsi="Times New Roman" w:cs="Times New Roman"/>
          <w:b/>
          <w:sz w:val="24"/>
          <w:szCs w:val="24"/>
        </w:rPr>
        <w:t>Bekir Çağrı SARAR</w:t>
      </w:r>
    </w:p>
    <w:p w:rsidR="00A55B14" w:rsidRPr="001D4CA6" w:rsidRDefault="00A55B14" w:rsidP="00A55B14">
      <w:pPr>
        <w:spacing w:after="0" w:line="240" w:lineRule="auto"/>
        <w:jc w:val="center"/>
        <w:rPr>
          <w:rFonts w:ascii="Times New Roman" w:hAnsi="Times New Roman" w:cs="Times New Roman"/>
          <w:b/>
          <w:sz w:val="24"/>
          <w:szCs w:val="24"/>
        </w:rPr>
      </w:pPr>
    </w:p>
    <w:p w:rsidR="00A55B14" w:rsidRDefault="00A55B14" w:rsidP="00A55B14">
      <w:pPr>
        <w:spacing w:after="0" w:line="240" w:lineRule="auto"/>
        <w:jc w:val="center"/>
        <w:rPr>
          <w:rFonts w:ascii="Times New Roman" w:hAnsi="Times New Roman" w:cs="Times New Roman"/>
          <w:b/>
          <w:sz w:val="24"/>
          <w:szCs w:val="24"/>
        </w:rPr>
      </w:pPr>
      <w:r w:rsidRPr="001D4CA6">
        <w:rPr>
          <w:rFonts w:ascii="Times New Roman" w:hAnsi="Times New Roman" w:cs="Times New Roman"/>
          <w:b/>
          <w:sz w:val="24"/>
          <w:szCs w:val="24"/>
        </w:rPr>
        <w:t xml:space="preserve">Bölüm Başkanı: </w:t>
      </w:r>
      <w:r>
        <w:rPr>
          <w:rFonts w:ascii="Times New Roman" w:hAnsi="Times New Roman" w:cs="Times New Roman"/>
          <w:b/>
          <w:sz w:val="24"/>
          <w:szCs w:val="24"/>
        </w:rPr>
        <w:t>Doç. Dr. Samet GÜRGEN</w:t>
      </w:r>
    </w:p>
    <w:p w:rsidR="00A55B14" w:rsidRPr="001D4CA6" w:rsidRDefault="00A55B14" w:rsidP="00A55B14">
      <w:pPr>
        <w:spacing w:line="480" w:lineRule="auto"/>
        <w:jc w:val="center"/>
        <w:rPr>
          <w:rFonts w:ascii="Times New Roman" w:hAnsi="Times New Roman" w:cs="Times New Roman"/>
          <w:b/>
          <w:sz w:val="24"/>
          <w:szCs w:val="24"/>
        </w:rPr>
      </w:pPr>
    </w:p>
    <w:p w:rsidR="00A55B14" w:rsidRDefault="00A55B14" w:rsidP="00A55B14">
      <w:pPr>
        <w:spacing w:after="0"/>
        <w:jc w:val="center"/>
      </w:pPr>
      <w:r>
        <w:rPr>
          <w:rFonts w:ascii="Times New Roman" w:hAnsi="Times New Roman" w:cs="Times New Roman"/>
          <w:b/>
          <w:sz w:val="24"/>
          <w:szCs w:val="24"/>
        </w:rPr>
        <w:t>Ocak</w:t>
      </w:r>
      <w:r w:rsidRPr="001D4CA6">
        <w:rPr>
          <w:rFonts w:ascii="Times New Roman" w:hAnsi="Times New Roman" w:cs="Times New Roman"/>
          <w:b/>
          <w:sz w:val="24"/>
          <w:szCs w:val="24"/>
        </w:rPr>
        <w:t xml:space="preserve"> 20</w:t>
      </w:r>
      <w:r>
        <w:rPr>
          <w:rFonts w:ascii="Times New Roman" w:hAnsi="Times New Roman" w:cs="Times New Roman"/>
          <w:b/>
          <w:sz w:val="24"/>
          <w:szCs w:val="24"/>
        </w:rPr>
        <w:t>27</w:t>
      </w:r>
    </w:p>
    <w:p w:rsidR="004C3E59" w:rsidRPr="004C3E59" w:rsidRDefault="004C3E59" w:rsidP="004C3E59">
      <w:pPr>
        <w:tabs>
          <w:tab w:val="left" w:pos="5815"/>
        </w:tabs>
        <w:jc w:val="center"/>
        <w:rPr>
          <w:rFonts w:ascii="Times New Roman" w:eastAsia="Calibri" w:hAnsi="Times New Roman" w:cs="Times New Roman"/>
          <w:b/>
          <w:sz w:val="24"/>
          <w:szCs w:val="24"/>
        </w:rPr>
      </w:pPr>
      <w:r w:rsidRPr="004C3E59">
        <w:rPr>
          <w:rFonts w:ascii="Times New Roman" w:eastAsia="Calibri" w:hAnsi="Times New Roman" w:cs="Times New Roman"/>
          <w:b/>
          <w:sz w:val="24"/>
          <w:szCs w:val="24"/>
        </w:rPr>
        <w:lastRenderedPageBreak/>
        <w:t>ETİK BEYANNAMESİ</w:t>
      </w:r>
    </w:p>
    <w:p w:rsidR="004C3E59" w:rsidRPr="004C3E59" w:rsidRDefault="004C3E59" w:rsidP="004C3E59">
      <w:pPr>
        <w:tabs>
          <w:tab w:val="left" w:pos="5815"/>
        </w:tabs>
        <w:rPr>
          <w:rFonts w:ascii="Times New Roman" w:eastAsia="Calibri" w:hAnsi="Times New Roman" w:cs="Times New Roman"/>
          <w:sz w:val="24"/>
          <w:szCs w:val="24"/>
        </w:rPr>
      </w:pPr>
    </w:p>
    <w:p w:rsidR="004C3E59" w:rsidRPr="004C3E59" w:rsidRDefault="004C3E59" w:rsidP="004C3E59">
      <w:pPr>
        <w:spacing w:line="480" w:lineRule="auto"/>
        <w:jc w:val="both"/>
        <w:rPr>
          <w:rFonts w:ascii="Times New Roman" w:eastAsia="Calibri" w:hAnsi="Times New Roman" w:cs="Times New Roman"/>
          <w:sz w:val="24"/>
          <w:szCs w:val="24"/>
        </w:rPr>
      </w:pPr>
      <w:r w:rsidRPr="004C3E59">
        <w:rPr>
          <w:rFonts w:ascii="Times New Roman" w:eastAsia="Calibri" w:hAnsi="Times New Roman" w:cs="Times New Roman"/>
          <w:sz w:val="24"/>
          <w:szCs w:val="24"/>
        </w:rPr>
        <w:t>Lisans bitirme projesi olarak hazırladığım “Proje adı yazılacak</w:t>
      </w:r>
      <w:r w:rsidRPr="004C3E59">
        <w:rPr>
          <w:rFonts w:ascii="Times New Roman" w:eastAsia="Calibri" w:hAnsi="Times New Roman" w:cs="Times New Roman"/>
          <w:b/>
          <w:bCs/>
          <w:color w:val="000000"/>
          <w:sz w:val="24"/>
          <w:szCs w:val="24"/>
        </w:rPr>
        <w:t xml:space="preserve">” </w:t>
      </w:r>
      <w:r w:rsidRPr="004C3E59">
        <w:rPr>
          <w:rFonts w:ascii="Times New Roman" w:eastAsia="Calibri" w:hAnsi="Times New Roman" w:cs="Times New Roman"/>
          <w:sz w:val="24"/>
          <w:szCs w:val="24"/>
        </w:rPr>
        <w:t xml:space="preserve">başlıklı bu çalışmayı baştan sona kadar danışmanım Dr. </w:t>
      </w:r>
      <w:proofErr w:type="spellStart"/>
      <w:r w:rsidRPr="004C3E59">
        <w:rPr>
          <w:rFonts w:ascii="Times New Roman" w:eastAsia="Calibri" w:hAnsi="Times New Roman" w:cs="Times New Roman"/>
          <w:sz w:val="24"/>
          <w:szCs w:val="24"/>
        </w:rPr>
        <w:t>Öğr</w:t>
      </w:r>
      <w:proofErr w:type="spellEnd"/>
      <w:r w:rsidRPr="004C3E59">
        <w:rPr>
          <w:rFonts w:ascii="Times New Roman" w:eastAsia="Calibri" w:hAnsi="Times New Roman" w:cs="Times New Roman"/>
          <w:sz w:val="24"/>
          <w:szCs w:val="24"/>
        </w:rPr>
        <w:t xml:space="preserve">. Üyesi Bekir Çağrı </w:t>
      </w:r>
      <w:proofErr w:type="spellStart"/>
      <w:r w:rsidRPr="004C3E59">
        <w:rPr>
          <w:rFonts w:ascii="Times New Roman" w:eastAsia="Calibri" w:hAnsi="Times New Roman" w:cs="Times New Roman"/>
          <w:sz w:val="24"/>
          <w:szCs w:val="24"/>
        </w:rPr>
        <w:t>SARAR’nın</w:t>
      </w:r>
      <w:proofErr w:type="spellEnd"/>
      <w:r w:rsidRPr="004C3E59">
        <w:rPr>
          <w:rFonts w:ascii="Times New Roman" w:eastAsia="Calibri" w:hAnsi="Times New Roman" w:cs="Times New Roman"/>
          <w:sz w:val="24"/>
          <w:szCs w:val="24"/>
        </w:rPr>
        <w:t xml:space="preserve"> sorumluluğunda tamamladığımı, başka kaynaklardan aldığım bilgileri metinde ve kaynakçada eksiksiz olarak gösterdiğimi, çalışma sürecinde bilimsel araştırma ve etik kurallara uygun olarak davrandığımı ve aksinin ortaya çıkması durumunda her türlü yasal sonucu kabul ettiğimi beyan ederim. </w:t>
      </w:r>
    </w:p>
    <w:p w:rsidR="004C3E59" w:rsidRPr="004C3E59" w:rsidRDefault="004C3E59" w:rsidP="004C3E59">
      <w:pPr>
        <w:jc w:val="right"/>
        <w:rPr>
          <w:rFonts w:ascii="Times New Roman" w:eastAsia="Calibri" w:hAnsi="Times New Roman" w:cs="Times New Roman"/>
          <w:sz w:val="24"/>
          <w:szCs w:val="24"/>
        </w:rPr>
      </w:pPr>
      <w:r>
        <w:rPr>
          <w:rFonts w:ascii="Times New Roman" w:eastAsia="Calibri" w:hAnsi="Times New Roman" w:cs="Times New Roman"/>
          <w:sz w:val="24"/>
          <w:szCs w:val="24"/>
        </w:rPr>
        <w:t>01</w:t>
      </w:r>
      <w:r w:rsidRPr="004C3E59">
        <w:rPr>
          <w:rFonts w:ascii="Times New Roman" w:eastAsia="Calibri" w:hAnsi="Times New Roman" w:cs="Times New Roman"/>
          <w:sz w:val="24"/>
          <w:szCs w:val="24"/>
        </w:rPr>
        <w:t>/0</w:t>
      </w:r>
      <w:r>
        <w:rPr>
          <w:rFonts w:ascii="Times New Roman" w:eastAsia="Calibri" w:hAnsi="Times New Roman" w:cs="Times New Roman"/>
          <w:sz w:val="24"/>
          <w:szCs w:val="24"/>
        </w:rPr>
        <w:t>1/2027</w:t>
      </w:r>
    </w:p>
    <w:p w:rsidR="004C3E59" w:rsidRPr="004C3E59" w:rsidRDefault="004C3E59" w:rsidP="004C3E59">
      <w:pPr>
        <w:jc w:val="right"/>
        <w:rPr>
          <w:rFonts w:ascii="Times New Roman" w:eastAsia="Calibri" w:hAnsi="Times New Roman" w:cs="Times New Roman"/>
          <w:sz w:val="24"/>
          <w:szCs w:val="24"/>
        </w:rPr>
      </w:pPr>
    </w:p>
    <w:p w:rsidR="004C3E59" w:rsidRPr="004C3E59" w:rsidRDefault="004C3E59" w:rsidP="004C3E59">
      <w:pPr>
        <w:rPr>
          <w:rFonts w:ascii="Times New Roman" w:eastAsia="Calibri" w:hAnsi="Times New Roman" w:cs="Times New Roman"/>
          <w:sz w:val="24"/>
          <w:szCs w:val="24"/>
        </w:rPr>
      </w:pPr>
      <w:r w:rsidRPr="004C3E59">
        <w:rPr>
          <w:rFonts w:ascii="Times New Roman" w:eastAsia="Calibri" w:hAnsi="Times New Roman" w:cs="Times New Roman"/>
          <w:sz w:val="24"/>
          <w:szCs w:val="24"/>
        </w:rPr>
        <w:t xml:space="preserve">                                                                                                                                 </w:t>
      </w:r>
      <w:proofErr w:type="gramStart"/>
      <w:r w:rsidRPr="004C3E59">
        <w:rPr>
          <w:rFonts w:ascii="Times New Roman" w:eastAsia="Calibri" w:hAnsi="Times New Roman" w:cs="Times New Roman"/>
          <w:color w:val="BFBFBF"/>
          <w:sz w:val="24"/>
          <w:szCs w:val="24"/>
        </w:rPr>
        <w:t>imza</w:t>
      </w:r>
      <w:proofErr w:type="gramEnd"/>
    </w:p>
    <w:p w:rsidR="004C3E59" w:rsidRPr="004C3E59" w:rsidRDefault="004C3E59" w:rsidP="004C3E59">
      <w:pPr>
        <w:jc w:val="right"/>
        <w:rPr>
          <w:rFonts w:ascii="Times New Roman" w:eastAsia="Calibri" w:hAnsi="Times New Roman" w:cs="Times New Roman"/>
          <w:sz w:val="24"/>
          <w:szCs w:val="24"/>
        </w:rPr>
      </w:pPr>
      <w:r w:rsidRPr="004C3E59">
        <w:rPr>
          <w:rFonts w:ascii="Times New Roman" w:eastAsia="Calibri" w:hAnsi="Times New Roman" w:cs="Times New Roman"/>
          <w:sz w:val="24"/>
          <w:szCs w:val="24"/>
        </w:rPr>
        <w:t>Ad SOYAD</w:t>
      </w:r>
    </w:p>
    <w:p w:rsidR="00EE29AE" w:rsidRPr="008F2766" w:rsidRDefault="00EE29AE" w:rsidP="00605AF1">
      <w:pPr>
        <w:widowControl w:val="0"/>
        <w:autoSpaceDE w:val="0"/>
        <w:autoSpaceDN w:val="0"/>
        <w:adjustRightInd w:val="0"/>
        <w:spacing w:after="0"/>
        <w:rPr>
          <w:rFonts w:ascii="Times New Roman" w:hAnsi="Times New Roman" w:cs="Times New Roman"/>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605AF1" w:rsidRDefault="00605AF1" w:rsidP="000C68BC">
      <w:pPr>
        <w:ind w:left="6372"/>
        <w:jc w:val="both"/>
        <w:rPr>
          <w:rFonts w:ascii="Times New Roman" w:hAnsi="Times New Roman" w:cs="Times New Roman"/>
          <w:color w:val="000000"/>
          <w:sz w:val="24"/>
          <w:szCs w:val="24"/>
        </w:rPr>
        <w:sectPr w:rsidR="00605AF1" w:rsidSect="0036402D">
          <w:headerReference w:type="even" r:id="rId9"/>
          <w:headerReference w:type="default" r:id="rId10"/>
          <w:type w:val="nextColumn"/>
          <w:pgSz w:w="11906" w:h="16838"/>
          <w:pgMar w:top="1701" w:right="1559" w:bottom="1134" w:left="1559" w:header="709" w:footer="709" w:gutter="0"/>
          <w:cols w:space="708"/>
          <w:docGrid w:linePitch="360"/>
        </w:sectPr>
      </w:pPr>
    </w:p>
    <w:p w:rsidR="00243650" w:rsidRPr="000B3B9D" w:rsidRDefault="00243650" w:rsidP="000C68BC">
      <w:pPr>
        <w:ind w:left="6372"/>
        <w:jc w:val="both"/>
        <w:rPr>
          <w:rFonts w:ascii="Times New Roman" w:hAnsi="Times New Roman" w:cs="Times New Roman"/>
          <w:color w:val="000000"/>
          <w:sz w:val="24"/>
          <w:szCs w:val="24"/>
        </w:rPr>
      </w:pPr>
    </w:p>
    <w:p w:rsidR="00FF74E0" w:rsidRPr="000B3B9D" w:rsidRDefault="00FF74E0" w:rsidP="0017180A">
      <w:pPr>
        <w:rPr>
          <w:rFonts w:ascii="Times New Roman" w:hAnsi="Times New Roman" w:cs="Times New Roman"/>
          <w:b/>
          <w:sz w:val="24"/>
          <w:szCs w:val="24"/>
        </w:rPr>
        <w:sectPr w:rsidR="00FF74E0" w:rsidRPr="000B3B9D" w:rsidSect="00605AF1">
          <w:type w:val="continuous"/>
          <w:pgSz w:w="11906" w:h="16838"/>
          <w:pgMar w:top="1701" w:right="1559" w:bottom="1134" w:left="1559" w:header="709" w:footer="709" w:gutter="0"/>
          <w:cols w:space="708"/>
          <w:docGrid w:linePitch="360"/>
        </w:sectPr>
      </w:pPr>
    </w:p>
    <w:p w:rsidR="00434582" w:rsidRPr="00434582" w:rsidRDefault="00434582" w:rsidP="00D82DE0">
      <w:pPr>
        <w:autoSpaceDE w:val="0"/>
        <w:autoSpaceDN w:val="0"/>
        <w:adjustRightInd w:val="0"/>
        <w:spacing w:after="0"/>
        <w:jc w:val="center"/>
        <w:rPr>
          <w:rFonts w:ascii="Times New Roman" w:eastAsia="Calibri" w:hAnsi="Times New Roman" w:cs="Times New Roman"/>
          <w:color w:val="000000"/>
          <w:sz w:val="24"/>
          <w:szCs w:val="24"/>
        </w:rPr>
      </w:pPr>
      <w:r w:rsidRPr="00434582">
        <w:rPr>
          <w:rFonts w:ascii="Times New Roman" w:eastAsia="Calibri" w:hAnsi="Times New Roman" w:cs="Times New Roman"/>
          <w:bCs/>
          <w:color w:val="000000"/>
          <w:sz w:val="24"/>
          <w:szCs w:val="24"/>
        </w:rPr>
        <w:lastRenderedPageBreak/>
        <w:t>PROJE ADI YAZILACAK</w:t>
      </w:r>
    </w:p>
    <w:p w:rsidR="00D82DE0" w:rsidRDefault="00D82DE0" w:rsidP="00D82DE0">
      <w:pPr>
        <w:tabs>
          <w:tab w:val="left" w:pos="3192"/>
        </w:tabs>
        <w:spacing w:after="0"/>
        <w:jc w:val="center"/>
        <w:rPr>
          <w:rFonts w:ascii="Times New Roman" w:eastAsia="Times New Roman" w:hAnsi="Times New Roman" w:cs="Times New Roman"/>
          <w:bCs/>
          <w:sz w:val="24"/>
          <w:szCs w:val="24"/>
          <w:lang w:eastAsia="tr-TR"/>
        </w:rPr>
      </w:pPr>
    </w:p>
    <w:p w:rsidR="00434582" w:rsidRPr="00434582" w:rsidRDefault="00434582" w:rsidP="00D82DE0">
      <w:pPr>
        <w:tabs>
          <w:tab w:val="left" w:pos="3192"/>
        </w:tabs>
        <w:spacing w:after="0"/>
        <w:jc w:val="center"/>
        <w:rPr>
          <w:rFonts w:ascii="Times New Roman" w:eastAsia="Times New Roman" w:hAnsi="Times New Roman" w:cs="Times New Roman"/>
          <w:bCs/>
          <w:sz w:val="24"/>
          <w:szCs w:val="24"/>
          <w:highlight w:val="yellow"/>
          <w:lang w:eastAsia="tr-TR"/>
        </w:rPr>
      </w:pPr>
      <w:r w:rsidRPr="00434582">
        <w:rPr>
          <w:rFonts w:ascii="Times New Roman" w:eastAsia="Times New Roman" w:hAnsi="Times New Roman" w:cs="Times New Roman"/>
          <w:bCs/>
          <w:sz w:val="24"/>
          <w:szCs w:val="24"/>
          <w:lang w:eastAsia="tr-TR"/>
        </w:rPr>
        <w:t xml:space="preserve"> </w:t>
      </w:r>
    </w:p>
    <w:p w:rsidR="00434582" w:rsidRDefault="00434582" w:rsidP="000E5AD3">
      <w:pPr>
        <w:tabs>
          <w:tab w:val="left" w:pos="3192"/>
        </w:tabs>
        <w:spacing w:after="0" w:line="240" w:lineRule="auto"/>
        <w:jc w:val="center"/>
        <w:rPr>
          <w:rFonts w:ascii="Times New Roman" w:eastAsia="Times New Roman" w:hAnsi="Times New Roman" w:cs="Times New Roman"/>
          <w:sz w:val="24"/>
          <w:szCs w:val="24"/>
          <w:lang w:eastAsia="tr-TR"/>
        </w:rPr>
      </w:pPr>
      <w:r w:rsidRPr="00434582">
        <w:rPr>
          <w:rFonts w:ascii="Times New Roman" w:eastAsia="Times New Roman" w:hAnsi="Times New Roman" w:cs="Times New Roman"/>
          <w:sz w:val="24"/>
          <w:szCs w:val="24"/>
          <w:lang w:eastAsia="tr-TR"/>
        </w:rPr>
        <w:t>Ad SOYAD</w:t>
      </w:r>
    </w:p>
    <w:p w:rsidR="000E5AD3" w:rsidRPr="00434582" w:rsidRDefault="000E5AD3" w:rsidP="000E5AD3">
      <w:pPr>
        <w:tabs>
          <w:tab w:val="left" w:pos="3192"/>
        </w:tabs>
        <w:spacing w:after="0" w:line="240" w:lineRule="auto"/>
        <w:jc w:val="center"/>
        <w:rPr>
          <w:rFonts w:ascii="Times New Roman" w:eastAsia="Times New Roman" w:hAnsi="Times New Roman" w:cs="Times New Roman"/>
          <w:bCs/>
          <w:sz w:val="24"/>
          <w:szCs w:val="24"/>
          <w:lang w:eastAsia="tr-TR"/>
        </w:rPr>
      </w:pPr>
    </w:p>
    <w:p w:rsidR="00434582" w:rsidRPr="00434582" w:rsidRDefault="00434582" w:rsidP="000E5AD3">
      <w:pPr>
        <w:tabs>
          <w:tab w:val="left" w:pos="0"/>
          <w:tab w:val="left" w:pos="1892"/>
          <w:tab w:val="center" w:pos="4391"/>
        </w:tabs>
        <w:spacing w:after="0" w:line="240" w:lineRule="auto"/>
        <w:jc w:val="center"/>
        <w:rPr>
          <w:rFonts w:ascii="Times New Roman" w:eastAsia="Calibri" w:hAnsi="Times New Roman" w:cs="Times New Roman"/>
          <w:bCs/>
          <w:color w:val="000000"/>
          <w:sz w:val="24"/>
          <w:szCs w:val="24"/>
        </w:rPr>
      </w:pPr>
      <w:r w:rsidRPr="00434582">
        <w:rPr>
          <w:rFonts w:ascii="Times New Roman" w:eastAsia="Calibri" w:hAnsi="Times New Roman" w:cs="Times New Roman"/>
          <w:bCs/>
          <w:color w:val="000000"/>
          <w:sz w:val="24"/>
          <w:szCs w:val="24"/>
        </w:rPr>
        <w:t>İSKENDERUN TEKNİK ÜNİVERSİTESİ</w:t>
      </w:r>
    </w:p>
    <w:p w:rsidR="00434582" w:rsidRPr="00434582" w:rsidRDefault="00434582" w:rsidP="000E5AD3">
      <w:pPr>
        <w:tabs>
          <w:tab w:val="left" w:pos="0"/>
          <w:tab w:val="left" w:pos="1892"/>
          <w:tab w:val="center" w:pos="4391"/>
        </w:tabs>
        <w:spacing w:after="0" w:line="240" w:lineRule="auto"/>
        <w:jc w:val="center"/>
        <w:rPr>
          <w:rFonts w:ascii="Times New Roman" w:eastAsia="Calibri" w:hAnsi="Times New Roman" w:cs="Times New Roman"/>
          <w:bCs/>
          <w:color w:val="000000"/>
          <w:sz w:val="24"/>
          <w:szCs w:val="24"/>
        </w:rPr>
      </w:pPr>
      <w:r w:rsidRPr="00434582">
        <w:rPr>
          <w:rFonts w:ascii="Times New Roman" w:eastAsia="Calibri" w:hAnsi="Times New Roman" w:cs="Times New Roman"/>
          <w:bCs/>
          <w:color w:val="000000"/>
          <w:sz w:val="24"/>
          <w:szCs w:val="24"/>
        </w:rPr>
        <w:t>BARBAROS HAYRETTİN GEMİ İNŞAATI VE DENİZCİLİK FAKÜLTESİ</w:t>
      </w:r>
    </w:p>
    <w:p w:rsidR="00434582" w:rsidRPr="00434582" w:rsidRDefault="00434582" w:rsidP="000E5AD3">
      <w:pPr>
        <w:spacing w:after="0" w:line="240" w:lineRule="auto"/>
        <w:jc w:val="center"/>
        <w:rPr>
          <w:rFonts w:ascii="Times New Roman" w:eastAsia="Calibri" w:hAnsi="Times New Roman" w:cs="Times New Roman"/>
          <w:bCs/>
          <w:color w:val="000000"/>
          <w:sz w:val="24"/>
          <w:szCs w:val="24"/>
        </w:rPr>
      </w:pPr>
      <w:r w:rsidRPr="00434582">
        <w:rPr>
          <w:rFonts w:ascii="Times New Roman" w:eastAsia="Calibri" w:hAnsi="Times New Roman" w:cs="Times New Roman"/>
          <w:bCs/>
          <w:color w:val="000000"/>
          <w:sz w:val="24"/>
          <w:szCs w:val="24"/>
        </w:rPr>
        <w:t>GEMİ İNŞAATI VE GEMİ MAKİNELERİ MÜHENDİSLİĞİ</w:t>
      </w:r>
    </w:p>
    <w:p w:rsidR="00434582" w:rsidRPr="00434582" w:rsidRDefault="00434582" w:rsidP="000E5AD3">
      <w:pPr>
        <w:spacing w:after="0" w:line="240" w:lineRule="auto"/>
        <w:jc w:val="center"/>
        <w:rPr>
          <w:rFonts w:ascii="Times New Roman" w:eastAsia="Calibri" w:hAnsi="Times New Roman" w:cs="Times New Roman"/>
          <w:bCs/>
          <w:color w:val="000000"/>
          <w:sz w:val="24"/>
          <w:szCs w:val="24"/>
        </w:rPr>
      </w:pPr>
    </w:p>
    <w:p w:rsidR="00434582" w:rsidRPr="00434582" w:rsidRDefault="00434582" w:rsidP="000E5AD3">
      <w:pPr>
        <w:spacing w:after="0" w:line="240" w:lineRule="auto"/>
        <w:jc w:val="center"/>
        <w:rPr>
          <w:rFonts w:ascii="Times New Roman" w:eastAsia="Calibri" w:hAnsi="Times New Roman" w:cs="Times New Roman"/>
          <w:bCs/>
          <w:color w:val="000000"/>
          <w:sz w:val="24"/>
          <w:szCs w:val="24"/>
        </w:rPr>
      </w:pPr>
      <w:r w:rsidRPr="00434582">
        <w:rPr>
          <w:rFonts w:ascii="Times New Roman" w:eastAsia="Calibri" w:hAnsi="Times New Roman" w:cs="Times New Roman"/>
          <w:bCs/>
          <w:color w:val="000000"/>
          <w:sz w:val="24"/>
          <w:szCs w:val="24"/>
        </w:rPr>
        <w:t>LİSANS BİTİRME PROJESİ</w:t>
      </w:r>
    </w:p>
    <w:p w:rsidR="00434582" w:rsidRPr="00434582" w:rsidRDefault="00434582" w:rsidP="000E5AD3">
      <w:pPr>
        <w:tabs>
          <w:tab w:val="left" w:pos="3192"/>
        </w:tabs>
        <w:spacing w:after="0" w:line="240" w:lineRule="auto"/>
        <w:rPr>
          <w:rFonts w:ascii="Times New Roman" w:eastAsia="Times New Roman" w:hAnsi="Times New Roman" w:cs="Times New Roman"/>
          <w:bCs/>
          <w:sz w:val="24"/>
          <w:szCs w:val="24"/>
          <w:lang w:eastAsia="tr-TR"/>
        </w:rPr>
      </w:pPr>
    </w:p>
    <w:p w:rsidR="00434582" w:rsidRPr="00434582" w:rsidRDefault="00434582" w:rsidP="00434582">
      <w:pPr>
        <w:tabs>
          <w:tab w:val="left" w:pos="3192"/>
        </w:tabs>
        <w:spacing w:after="0" w:line="240" w:lineRule="auto"/>
        <w:rPr>
          <w:rFonts w:ascii="Times New Roman" w:eastAsia="Times New Roman" w:hAnsi="Times New Roman" w:cs="Times New Roman"/>
          <w:bCs/>
          <w:sz w:val="24"/>
          <w:szCs w:val="24"/>
          <w:lang w:eastAsia="tr-TR"/>
        </w:rPr>
      </w:pPr>
    </w:p>
    <w:p w:rsidR="00434582" w:rsidRPr="00434582" w:rsidRDefault="00434582" w:rsidP="00434582">
      <w:pPr>
        <w:tabs>
          <w:tab w:val="left" w:pos="3192"/>
        </w:tabs>
        <w:spacing w:after="0" w:line="240" w:lineRule="auto"/>
        <w:jc w:val="center"/>
        <w:rPr>
          <w:rFonts w:ascii="Times New Roman" w:eastAsia="Times New Roman" w:hAnsi="Times New Roman" w:cs="Times New Roman"/>
          <w:bCs/>
          <w:sz w:val="24"/>
          <w:szCs w:val="24"/>
          <w:lang w:eastAsia="tr-TR"/>
        </w:rPr>
      </w:pPr>
      <w:r w:rsidRPr="00434582">
        <w:rPr>
          <w:rFonts w:ascii="Times New Roman" w:eastAsia="Times New Roman" w:hAnsi="Times New Roman" w:cs="Times New Roman"/>
          <w:bCs/>
          <w:sz w:val="24"/>
          <w:szCs w:val="24"/>
          <w:lang w:eastAsia="tr-TR"/>
        </w:rPr>
        <w:t>Haziran 2022</w:t>
      </w:r>
    </w:p>
    <w:p w:rsidR="00434582" w:rsidRPr="00434582" w:rsidRDefault="00434582" w:rsidP="00434582">
      <w:pPr>
        <w:tabs>
          <w:tab w:val="left" w:pos="3192"/>
        </w:tabs>
        <w:spacing w:after="0" w:line="240" w:lineRule="auto"/>
        <w:jc w:val="center"/>
        <w:rPr>
          <w:rFonts w:ascii="Times New Roman" w:eastAsia="Times New Roman" w:hAnsi="Times New Roman" w:cs="Times New Roman"/>
          <w:bCs/>
          <w:sz w:val="24"/>
          <w:szCs w:val="24"/>
          <w:lang w:eastAsia="tr-TR"/>
        </w:rPr>
      </w:pPr>
    </w:p>
    <w:p w:rsidR="00434582" w:rsidRPr="00434582" w:rsidRDefault="00434582" w:rsidP="00434582">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r w:rsidRPr="00434582">
        <w:rPr>
          <w:rFonts w:ascii="Times New Roman" w:eastAsia="Times New Roman" w:hAnsi="Times New Roman" w:cs="Times New Roman"/>
          <w:b/>
          <w:sz w:val="24"/>
          <w:szCs w:val="24"/>
          <w:lang w:eastAsia="tr-TR"/>
        </w:rPr>
        <w:t>ÖZET</w:t>
      </w:r>
    </w:p>
    <w:p w:rsidR="00434582" w:rsidRPr="00434582" w:rsidRDefault="00434582" w:rsidP="00434582">
      <w:pPr>
        <w:widowControl w:val="0"/>
        <w:autoSpaceDE w:val="0"/>
        <w:autoSpaceDN w:val="0"/>
        <w:adjustRightInd w:val="0"/>
        <w:spacing w:after="0" w:line="240" w:lineRule="auto"/>
        <w:ind w:left="588"/>
        <w:jc w:val="both"/>
        <w:rPr>
          <w:rFonts w:ascii="Times New Roman" w:eastAsia="Calibri" w:hAnsi="Times New Roman" w:cs="Times New Roman"/>
          <w:color w:val="000000"/>
          <w:sz w:val="24"/>
          <w:szCs w:val="24"/>
        </w:rPr>
      </w:pPr>
      <w:r w:rsidRPr="00434582">
        <w:rPr>
          <w:rFonts w:ascii="Times New Roman" w:eastAsia="Calibri" w:hAnsi="Times New Roman" w:cs="Times New Roman"/>
          <w:color w:val="000000"/>
          <w:sz w:val="24"/>
          <w:szCs w:val="24"/>
        </w:rPr>
        <w:t xml:space="preserve">Bu kısma çalışmanın özeti yazılacaktır. ÖZET bölümü tek sayfadan oluşacaktır. </w:t>
      </w: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434582" w:rsidRPr="00434582" w:rsidRDefault="00434582" w:rsidP="00434582">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434582" w:rsidP="00F16FFC">
      <w:pPr>
        <w:widowControl w:val="0"/>
        <w:autoSpaceDE w:val="0"/>
        <w:autoSpaceDN w:val="0"/>
        <w:adjustRightInd w:val="0"/>
        <w:spacing w:after="0" w:line="240" w:lineRule="auto"/>
        <w:rPr>
          <w:rFonts w:ascii="Times New Roman" w:eastAsia="Times New Roman" w:hAnsi="Times New Roman" w:cs="Arial"/>
          <w:sz w:val="24"/>
          <w:szCs w:val="24"/>
          <w:lang w:eastAsia="tr-TR"/>
        </w:rPr>
      </w:pPr>
      <w:r w:rsidRPr="00434582">
        <w:rPr>
          <w:rFonts w:ascii="Times New Roman" w:eastAsia="Times New Roman" w:hAnsi="Times New Roman" w:cs="Arial"/>
          <w:b/>
          <w:sz w:val="24"/>
          <w:szCs w:val="24"/>
          <w:lang w:eastAsia="tr-TR"/>
        </w:rPr>
        <w:t>Anahtar Kelimeler:</w:t>
      </w:r>
      <w:r w:rsidRPr="00434582">
        <w:rPr>
          <w:rFonts w:ascii="Times New Roman" w:eastAsia="Times New Roman" w:hAnsi="Times New Roman" w:cs="Arial"/>
          <w:sz w:val="24"/>
          <w:szCs w:val="24"/>
          <w:lang w:eastAsia="tr-TR"/>
        </w:rPr>
        <w:t xml:space="preserve"> Gemi, sevk sistemleri, alternatif yakıtlar</w:t>
      </w:r>
    </w:p>
    <w:p w:rsidR="00F16FFC" w:rsidRPr="00F16FFC" w:rsidRDefault="00F16FFC" w:rsidP="00F16FFC">
      <w:pPr>
        <w:widowControl w:val="0"/>
        <w:autoSpaceDE w:val="0"/>
        <w:autoSpaceDN w:val="0"/>
        <w:adjustRightInd w:val="0"/>
        <w:spacing w:after="0" w:line="240" w:lineRule="auto"/>
        <w:rPr>
          <w:rFonts w:ascii="Times New Roman" w:eastAsia="Times New Roman" w:hAnsi="Times New Roman" w:cs="Arial"/>
          <w:sz w:val="24"/>
          <w:szCs w:val="24"/>
          <w:lang w:eastAsia="tr-TR"/>
        </w:rPr>
      </w:pPr>
    </w:p>
    <w:p w:rsidR="00F16FFC" w:rsidRPr="00D82DE0" w:rsidRDefault="00F16FFC" w:rsidP="00D82DE0">
      <w:pPr>
        <w:autoSpaceDE w:val="0"/>
        <w:autoSpaceDN w:val="0"/>
        <w:adjustRightInd w:val="0"/>
        <w:spacing w:after="0"/>
        <w:jc w:val="center"/>
        <w:rPr>
          <w:rFonts w:ascii="Times New Roman" w:eastAsia="Calibri" w:hAnsi="Times New Roman" w:cs="Times New Roman"/>
          <w:color w:val="000000"/>
          <w:sz w:val="24"/>
          <w:szCs w:val="24"/>
        </w:rPr>
      </w:pPr>
      <w:r w:rsidRPr="00D82DE0">
        <w:rPr>
          <w:rFonts w:ascii="Times New Roman" w:eastAsia="Calibri" w:hAnsi="Times New Roman" w:cs="Times New Roman"/>
          <w:bCs/>
          <w:color w:val="000000"/>
          <w:sz w:val="24"/>
          <w:szCs w:val="24"/>
        </w:rPr>
        <w:lastRenderedPageBreak/>
        <w:t xml:space="preserve">PROJE </w:t>
      </w:r>
      <w:proofErr w:type="gramStart"/>
      <w:r w:rsidRPr="00D82DE0">
        <w:rPr>
          <w:rFonts w:ascii="Times New Roman" w:eastAsia="Calibri" w:hAnsi="Times New Roman" w:cs="Times New Roman"/>
          <w:bCs/>
          <w:color w:val="000000"/>
          <w:sz w:val="24"/>
          <w:szCs w:val="24"/>
        </w:rPr>
        <w:t>ADI  İNGİLİZCE</w:t>
      </w:r>
      <w:proofErr w:type="gramEnd"/>
      <w:r w:rsidRPr="00D82DE0">
        <w:rPr>
          <w:rFonts w:ascii="Times New Roman" w:eastAsia="Calibri" w:hAnsi="Times New Roman" w:cs="Times New Roman"/>
          <w:bCs/>
          <w:color w:val="000000"/>
          <w:sz w:val="24"/>
          <w:szCs w:val="24"/>
        </w:rPr>
        <w:t xml:space="preserve"> YAZILACAK</w:t>
      </w:r>
    </w:p>
    <w:p w:rsidR="00F16FFC" w:rsidRDefault="00F16FFC" w:rsidP="00D82DE0">
      <w:pPr>
        <w:tabs>
          <w:tab w:val="left" w:pos="3192"/>
        </w:tabs>
        <w:spacing w:after="0"/>
        <w:jc w:val="center"/>
        <w:rPr>
          <w:rFonts w:ascii="Times New Roman" w:eastAsia="Times New Roman" w:hAnsi="Times New Roman" w:cs="Times New Roman"/>
          <w:bCs/>
          <w:sz w:val="24"/>
          <w:szCs w:val="24"/>
          <w:lang w:eastAsia="tr-TR"/>
        </w:rPr>
      </w:pPr>
    </w:p>
    <w:p w:rsidR="00D82DE0" w:rsidRPr="00D82DE0" w:rsidRDefault="00D82DE0" w:rsidP="00D82DE0">
      <w:pPr>
        <w:tabs>
          <w:tab w:val="left" w:pos="3192"/>
        </w:tabs>
        <w:spacing w:after="0"/>
        <w:jc w:val="center"/>
        <w:rPr>
          <w:rFonts w:ascii="Times New Roman" w:eastAsia="Times New Roman" w:hAnsi="Times New Roman" w:cs="Times New Roman"/>
          <w:bCs/>
          <w:sz w:val="24"/>
          <w:szCs w:val="24"/>
          <w:lang w:eastAsia="tr-TR"/>
        </w:rPr>
      </w:pPr>
    </w:p>
    <w:p w:rsidR="00F16FFC" w:rsidRDefault="00F16FFC" w:rsidP="000E5AD3">
      <w:pPr>
        <w:tabs>
          <w:tab w:val="left" w:pos="3192"/>
        </w:tabs>
        <w:spacing w:after="0" w:line="240" w:lineRule="auto"/>
        <w:jc w:val="center"/>
        <w:rPr>
          <w:rFonts w:ascii="Times New Roman" w:eastAsia="Times New Roman" w:hAnsi="Times New Roman" w:cs="Times New Roman"/>
          <w:sz w:val="24"/>
          <w:szCs w:val="24"/>
          <w:lang w:eastAsia="tr-TR"/>
        </w:rPr>
      </w:pPr>
      <w:r w:rsidRPr="00D82DE0">
        <w:rPr>
          <w:rFonts w:ascii="Times New Roman" w:eastAsia="Times New Roman" w:hAnsi="Times New Roman" w:cs="Times New Roman"/>
          <w:sz w:val="24"/>
          <w:szCs w:val="24"/>
          <w:lang w:eastAsia="tr-TR"/>
        </w:rPr>
        <w:t>Ad SOYAD</w:t>
      </w:r>
    </w:p>
    <w:p w:rsidR="000E5AD3" w:rsidRPr="00D82DE0" w:rsidRDefault="000E5AD3" w:rsidP="000E5AD3">
      <w:pPr>
        <w:tabs>
          <w:tab w:val="left" w:pos="3192"/>
        </w:tabs>
        <w:spacing w:after="0" w:line="240" w:lineRule="auto"/>
        <w:jc w:val="center"/>
        <w:rPr>
          <w:rFonts w:ascii="Times New Roman" w:eastAsia="Times New Roman" w:hAnsi="Times New Roman" w:cs="Times New Roman"/>
          <w:bCs/>
          <w:sz w:val="24"/>
          <w:szCs w:val="24"/>
          <w:lang w:eastAsia="tr-TR"/>
        </w:rPr>
      </w:pPr>
    </w:p>
    <w:p w:rsidR="00F16FFC" w:rsidRPr="00F16FFC" w:rsidRDefault="00F16FFC" w:rsidP="000E5AD3">
      <w:pPr>
        <w:tabs>
          <w:tab w:val="left" w:pos="0"/>
          <w:tab w:val="left" w:pos="1892"/>
          <w:tab w:val="center" w:pos="4391"/>
        </w:tabs>
        <w:spacing w:after="0" w:line="240" w:lineRule="auto"/>
        <w:rPr>
          <w:rFonts w:ascii="Times New Roman" w:eastAsia="Times New Roman" w:hAnsi="Times New Roman" w:cs="Times New Roman"/>
          <w:bCs/>
          <w:sz w:val="24"/>
          <w:szCs w:val="24"/>
          <w:lang w:eastAsia="tr-TR"/>
        </w:rPr>
      </w:pPr>
      <w:r w:rsidRPr="00F16FFC">
        <w:rPr>
          <w:rFonts w:ascii="Times New Roman" w:eastAsia="Times New Roman" w:hAnsi="Times New Roman" w:cs="Times New Roman"/>
          <w:bCs/>
          <w:sz w:val="24"/>
          <w:szCs w:val="24"/>
          <w:lang w:eastAsia="tr-TR"/>
        </w:rPr>
        <w:tab/>
      </w:r>
      <w:r w:rsidRPr="00F16FFC">
        <w:rPr>
          <w:rFonts w:ascii="Times New Roman" w:eastAsia="Times New Roman" w:hAnsi="Times New Roman" w:cs="Times New Roman"/>
          <w:bCs/>
          <w:sz w:val="24"/>
          <w:szCs w:val="24"/>
          <w:lang w:eastAsia="tr-TR"/>
        </w:rPr>
        <w:tab/>
        <w:t xml:space="preserve">              ISKENDERUN TECHNICAL UNIVERSITY</w:t>
      </w:r>
    </w:p>
    <w:p w:rsidR="00F16FFC" w:rsidRPr="00F16FFC" w:rsidRDefault="00F16FFC" w:rsidP="000E5AD3">
      <w:pPr>
        <w:tabs>
          <w:tab w:val="left" w:pos="0"/>
          <w:tab w:val="left" w:pos="1892"/>
          <w:tab w:val="center" w:pos="4391"/>
        </w:tabs>
        <w:spacing w:after="0" w:line="240" w:lineRule="auto"/>
        <w:jc w:val="center"/>
        <w:rPr>
          <w:rFonts w:ascii="Times New Roman" w:eastAsia="Times New Roman" w:hAnsi="Times New Roman" w:cs="Times New Roman"/>
          <w:bCs/>
          <w:sz w:val="24"/>
          <w:szCs w:val="24"/>
          <w:lang w:eastAsia="tr-TR"/>
        </w:rPr>
      </w:pPr>
      <w:r w:rsidRPr="00F16FFC">
        <w:rPr>
          <w:rFonts w:ascii="Times New Roman" w:eastAsia="Times New Roman" w:hAnsi="Times New Roman" w:cs="Times New Roman"/>
          <w:bCs/>
          <w:sz w:val="24"/>
          <w:szCs w:val="24"/>
          <w:lang w:eastAsia="tr-TR"/>
        </w:rPr>
        <w:t>BARBAROS HAYRETTIN NAVAL ARCHITECTURE AND MARITIME FACULTY</w:t>
      </w:r>
    </w:p>
    <w:p w:rsidR="00F16FFC" w:rsidRDefault="00F16FFC" w:rsidP="000E5AD3">
      <w:pPr>
        <w:tabs>
          <w:tab w:val="left" w:pos="3192"/>
        </w:tabs>
        <w:spacing w:after="0" w:line="240" w:lineRule="auto"/>
        <w:jc w:val="center"/>
        <w:rPr>
          <w:rFonts w:ascii="Times New Roman" w:eastAsia="Times New Roman" w:hAnsi="Times New Roman" w:cs="Times New Roman"/>
          <w:bCs/>
          <w:sz w:val="24"/>
          <w:szCs w:val="24"/>
          <w:lang w:eastAsia="tr-TR"/>
        </w:rPr>
      </w:pPr>
      <w:r w:rsidRPr="00F16FFC">
        <w:rPr>
          <w:rFonts w:ascii="Times New Roman" w:eastAsia="Times New Roman" w:hAnsi="Times New Roman" w:cs="Times New Roman"/>
          <w:bCs/>
          <w:sz w:val="24"/>
          <w:szCs w:val="24"/>
          <w:lang w:eastAsia="tr-TR"/>
        </w:rPr>
        <w:t>DEPARTMENT OF NAVAL ARCHITECTURE AND MARINE ENGINEERING</w:t>
      </w:r>
    </w:p>
    <w:p w:rsidR="000E5AD3" w:rsidRPr="00F16FFC" w:rsidRDefault="000E5AD3" w:rsidP="000E5AD3">
      <w:pPr>
        <w:tabs>
          <w:tab w:val="left" w:pos="3192"/>
        </w:tabs>
        <w:spacing w:after="0" w:line="240" w:lineRule="auto"/>
        <w:jc w:val="center"/>
        <w:rPr>
          <w:rFonts w:ascii="Times New Roman" w:eastAsia="Times New Roman" w:hAnsi="Times New Roman" w:cs="Times New Roman"/>
          <w:bCs/>
          <w:sz w:val="24"/>
          <w:szCs w:val="24"/>
          <w:lang w:eastAsia="tr-TR"/>
        </w:rPr>
      </w:pPr>
    </w:p>
    <w:p w:rsidR="00F16FFC" w:rsidRPr="00F16FFC" w:rsidRDefault="00F16FFC" w:rsidP="000E5AD3">
      <w:pPr>
        <w:tabs>
          <w:tab w:val="left" w:pos="3192"/>
        </w:tabs>
        <w:spacing w:after="0" w:line="240" w:lineRule="auto"/>
        <w:jc w:val="center"/>
        <w:rPr>
          <w:rFonts w:ascii="Times New Roman" w:eastAsia="Times New Roman" w:hAnsi="Times New Roman" w:cs="Times New Roman"/>
          <w:bCs/>
          <w:sz w:val="24"/>
          <w:szCs w:val="24"/>
          <w:lang w:val="en-US" w:eastAsia="tr-TR"/>
        </w:rPr>
      </w:pPr>
      <w:r w:rsidRPr="00F16FFC">
        <w:rPr>
          <w:rFonts w:ascii="Times New Roman" w:eastAsia="Times New Roman" w:hAnsi="Times New Roman" w:cs="Times New Roman"/>
          <w:bCs/>
          <w:sz w:val="24"/>
          <w:szCs w:val="24"/>
          <w:lang w:val="en-US" w:eastAsia="tr-TR"/>
        </w:rPr>
        <w:t>GRADUATION PROJECT</w:t>
      </w:r>
    </w:p>
    <w:p w:rsidR="00F16FFC" w:rsidRPr="00F16FFC" w:rsidRDefault="00F16FFC" w:rsidP="00F16FFC">
      <w:pPr>
        <w:tabs>
          <w:tab w:val="left" w:pos="3192"/>
        </w:tabs>
        <w:spacing w:after="0" w:line="240" w:lineRule="auto"/>
        <w:jc w:val="center"/>
        <w:rPr>
          <w:rFonts w:ascii="Times New Roman" w:eastAsia="Times New Roman" w:hAnsi="Times New Roman" w:cs="Times New Roman"/>
          <w:bCs/>
          <w:sz w:val="24"/>
          <w:szCs w:val="24"/>
          <w:lang w:eastAsia="tr-TR"/>
        </w:rPr>
      </w:pPr>
    </w:p>
    <w:p w:rsidR="00F16FFC" w:rsidRPr="00F16FFC" w:rsidRDefault="00F16FFC" w:rsidP="00F16FFC">
      <w:pPr>
        <w:tabs>
          <w:tab w:val="left" w:pos="3192"/>
        </w:tabs>
        <w:spacing w:after="0" w:line="240" w:lineRule="auto"/>
        <w:jc w:val="center"/>
        <w:rPr>
          <w:rFonts w:ascii="Times New Roman" w:eastAsia="Times New Roman" w:hAnsi="Times New Roman" w:cs="Times New Roman"/>
          <w:bCs/>
          <w:sz w:val="24"/>
          <w:szCs w:val="24"/>
          <w:lang w:eastAsia="tr-TR"/>
        </w:rPr>
      </w:pPr>
      <w:proofErr w:type="spellStart"/>
      <w:r w:rsidRPr="00F16FFC">
        <w:rPr>
          <w:rFonts w:ascii="Times New Roman" w:eastAsia="Times New Roman" w:hAnsi="Times New Roman" w:cs="Times New Roman"/>
          <w:bCs/>
          <w:sz w:val="24"/>
          <w:szCs w:val="24"/>
          <w:lang w:eastAsia="tr-TR"/>
        </w:rPr>
        <w:t>July</w:t>
      </w:r>
      <w:proofErr w:type="spellEnd"/>
      <w:r w:rsidRPr="00F16FFC">
        <w:rPr>
          <w:rFonts w:ascii="Times New Roman" w:eastAsia="Times New Roman" w:hAnsi="Times New Roman" w:cs="Times New Roman"/>
          <w:bCs/>
          <w:sz w:val="24"/>
          <w:szCs w:val="24"/>
          <w:lang w:eastAsia="tr-TR"/>
        </w:rPr>
        <w:t xml:space="preserve"> 2022</w:t>
      </w:r>
    </w:p>
    <w:p w:rsidR="00F16FFC" w:rsidRPr="00F16FFC" w:rsidRDefault="00F16FFC" w:rsidP="00F16FFC">
      <w:pPr>
        <w:tabs>
          <w:tab w:val="left" w:pos="3192"/>
        </w:tabs>
        <w:spacing w:after="0" w:line="240" w:lineRule="auto"/>
        <w:jc w:val="center"/>
        <w:rPr>
          <w:rFonts w:ascii="Times New Roman" w:eastAsia="Times New Roman" w:hAnsi="Times New Roman" w:cs="Times New Roman"/>
          <w:bCs/>
          <w:sz w:val="24"/>
          <w:szCs w:val="24"/>
          <w:lang w:eastAsia="tr-TR"/>
        </w:rPr>
      </w:pPr>
    </w:p>
    <w:p w:rsidR="00F16FFC" w:rsidRPr="00F16FFC" w:rsidRDefault="00F16FFC" w:rsidP="00F16FFC">
      <w:pPr>
        <w:tabs>
          <w:tab w:val="left" w:pos="3192"/>
          <w:tab w:val="center" w:pos="4110"/>
          <w:tab w:val="left" w:pos="5174"/>
        </w:tabs>
        <w:spacing w:before="360" w:after="360" w:line="240" w:lineRule="auto"/>
        <w:jc w:val="center"/>
        <w:rPr>
          <w:rFonts w:ascii="Times New Roman" w:eastAsia="Times New Roman" w:hAnsi="Times New Roman" w:cs="Times New Roman"/>
          <w:b/>
          <w:sz w:val="24"/>
          <w:szCs w:val="24"/>
          <w:lang w:eastAsia="tr-TR"/>
        </w:rPr>
      </w:pPr>
      <w:r w:rsidRPr="00F16FFC">
        <w:rPr>
          <w:rFonts w:ascii="Times New Roman" w:eastAsia="Times New Roman" w:hAnsi="Times New Roman" w:cs="Times New Roman"/>
          <w:b/>
          <w:sz w:val="24"/>
          <w:szCs w:val="24"/>
          <w:lang w:eastAsia="tr-TR"/>
        </w:rPr>
        <w:t>ABSTRACT</w:t>
      </w:r>
    </w:p>
    <w:p w:rsidR="00F16FFC" w:rsidRPr="00F16FFC" w:rsidRDefault="00F16FFC" w:rsidP="00F16FFC">
      <w:pPr>
        <w:widowControl w:val="0"/>
        <w:autoSpaceDE w:val="0"/>
        <w:autoSpaceDN w:val="0"/>
        <w:adjustRightInd w:val="0"/>
        <w:spacing w:after="0" w:line="240" w:lineRule="auto"/>
        <w:ind w:left="588"/>
        <w:jc w:val="both"/>
        <w:rPr>
          <w:rFonts w:ascii="Times New Roman" w:eastAsia="Calibri" w:hAnsi="Times New Roman" w:cs="Times New Roman"/>
          <w:color w:val="000000"/>
          <w:sz w:val="23"/>
          <w:szCs w:val="23"/>
        </w:rPr>
      </w:pPr>
      <w:r w:rsidRPr="00F16FFC">
        <w:rPr>
          <w:rFonts w:ascii="Times New Roman" w:eastAsia="Calibri" w:hAnsi="Times New Roman" w:cs="Times New Roman"/>
          <w:color w:val="000000"/>
          <w:sz w:val="23"/>
          <w:szCs w:val="23"/>
        </w:rPr>
        <w:t>Bu kısma çalışmanın İNGİLİZCE özeti yazılacaktır.</w:t>
      </w: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Pr="00F16FFC" w:rsidRDefault="00F16FFC" w:rsidP="00F16FFC">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F16FFC" w:rsidRDefault="00F16FFC" w:rsidP="001745AA">
      <w:pPr>
        <w:widowControl w:val="0"/>
        <w:autoSpaceDE w:val="0"/>
        <w:autoSpaceDN w:val="0"/>
        <w:adjustRightInd w:val="0"/>
        <w:spacing w:after="0" w:line="240" w:lineRule="auto"/>
        <w:rPr>
          <w:rFonts w:ascii="Times New Roman" w:eastAsia="Times New Roman" w:hAnsi="Times New Roman" w:cs="Arial"/>
          <w:sz w:val="24"/>
          <w:szCs w:val="24"/>
          <w:lang w:eastAsia="tr-TR"/>
        </w:rPr>
      </w:pPr>
      <w:proofErr w:type="spellStart"/>
      <w:r>
        <w:rPr>
          <w:rFonts w:ascii="Times New Roman" w:eastAsia="Times New Roman" w:hAnsi="Times New Roman" w:cs="Arial"/>
          <w:b/>
          <w:sz w:val="24"/>
          <w:szCs w:val="24"/>
          <w:lang w:eastAsia="tr-TR"/>
        </w:rPr>
        <w:t>Keywords</w:t>
      </w:r>
      <w:proofErr w:type="spellEnd"/>
      <w:r w:rsidRPr="00413ECA">
        <w:rPr>
          <w:rFonts w:ascii="Times New Roman" w:eastAsia="Times New Roman" w:hAnsi="Times New Roman" w:cs="Arial"/>
          <w:b/>
          <w:sz w:val="24"/>
          <w:szCs w:val="24"/>
          <w:lang w:eastAsia="tr-TR"/>
        </w:rPr>
        <w:t>:</w:t>
      </w:r>
      <w:r>
        <w:rPr>
          <w:rFonts w:ascii="Times New Roman" w:eastAsia="Times New Roman" w:hAnsi="Times New Roman" w:cs="Arial"/>
          <w:sz w:val="24"/>
          <w:szCs w:val="24"/>
          <w:lang w:eastAsia="tr-TR"/>
        </w:rPr>
        <w:t xml:space="preserve"> </w:t>
      </w:r>
      <w:proofErr w:type="spellStart"/>
      <w:r w:rsidR="001745AA">
        <w:rPr>
          <w:rFonts w:ascii="Times New Roman" w:eastAsia="Times New Roman" w:hAnsi="Times New Roman" w:cs="Arial"/>
          <w:sz w:val="24"/>
          <w:szCs w:val="24"/>
          <w:lang w:eastAsia="tr-TR"/>
        </w:rPr>
        <w:t>Ship</w:t>
      </w:r>
      <w:proofErr w:type="spellEnd"/>
      <w:r w:rsidR="001745AA">
        <w:rPr>
          <w:rFonts w:ascii="Times New Roman" w:eastAsia="Times New Roman" w:hAnsi="Times New Roman" w:cs="Arial"/>
          <w:sz w:val="24"/>
          <w:szCs w:val="24"/>
          <w:lang w:eastAsia="tr-TR"/>
        </w:rPr>
        <w:t xml:space="preserve">, </w:t>
      </w:r>
      <w:proofErr w:type="spellStart"/>
      <w:r w:rsidR="001745AA">
        <w:rPr>
          <w:rFonts w:ascii="Times New Roman" w:eastAsia="Times New Roman" w:hAnsi="Times New Roman" w:cs="Arial"/>
          <w:sz w:val="24"/>
          <w:szCs w:val="24"/>
          <w:lang w:eastAsia="tr-TR"/>
        </w:rPr>
        <w:t>alternative</w:t>
      </w:r>
      <w:proofErr w:type="spellEnd"/>
      <w:r w:rsidR="001745AA">
        <w:rPr>
          <w:rFonts w:ascii="Times New Roman" w:eastAsia="Times New Roman" w:hAnsi="Times New Roman" w:cs="Arial"/>
          <w:sz w:val="24"/>
          <w:szCs w:val="24"/>
          <w:lang w:eastAsia="tr-TR"/>
        </w:rPr>
        <w:t xml:space="preserve"> </w:t>
      </w:r>
      <w:proofErr w:type="spellStart"/>
      <w:r w:rsidR="001745AA">
        <w:rPr>
          <w:rFonts w:ascii="Times New Roman" w:eastAsia="Times New Roman" w:hAnsi="Times New Roman" w:cs="Arial"/>
          <w:sz w:val="24"/>
          <w:szCs w:val="24"/>
          <w:lang w:eastAsia="tr-TR"/>
        </w:rPr>
        <w:t>fuel</w:t>
      </w:r>
      <w:proofErr w:type="spellEnd"/>
    </w:p>
    <w:p w:rsidR="000E5AD3" w:rsidRPr="001745AA" w:rsidRDefault="000E5AD3" w:rsidP="001745AA">
      <w:pPr>
        <w:widowControl w:val="0"/>
        <w:autoSpaceDE w:val="0"/>
        <w:autoSpaceDN w:val="0"/>
        <w:adjustRightInd w:val="0"/>
        <w:spacing w:after="0" w:line="240" w:lineRule="auto"/>
        <w:rPr>
          <w:rFonts w:ascii="Times New Roman" w:eastAsia="Times New Roman" w:hAnsi="Times New Roman" w:cs="Arial"/>
          <w:sz w:val="24"/>
          <w:szCs w:val="24"/>
          <w:lang w:eastAsia="tr-TR"/>
        </w:rPr>
      </w:pPr>
    </w:p>
    <w:p w:rsidR="00243650" w:rsidRPr="000B3B9D" w:rsidRDefault="00243650" w:rsidP="008D7FE6">
      <w:pPr>
        <w:autoSpaceDE w:val="0"/>
        <w:autoSpaceDN w:val="0"/>
        <w:adjustRightInd w:val="0"/>
        <w:spacing w:after="0"/>
        <w:jc w:val="center"/>
        <w:rPr>
          <w:rFonts w:ascii="Times New Roman" w:hAnsi="Times New Roman" w:cs="Times New Roman"/>
          <w:b/>
          <w:bCs/>
          <w:color w:val="000000"/>
          <w:sz w:val="24"/>
          <w:szCs w:val="24"/>
        </w:rPr>
      </w:pPr>
      <w:r w:rsidRPr="000B3B9D">
        <w:rPr>
          <w:rFonts w:ascii="Times New Roman" w:hAnsi="Times New Roman" w:cs="Times New Roman"/>
          <w:b/>
          <w:bCs/>
          <w:color w:val="000000"/>
          <w:sz w:val="24"/>
          <w:szCs w:val="24"/>
        </w:rPr>
        <w:lastRenderedPageBreak/>
        <w:t>TEŞEKKÜR</w:t>
      </w:r>
    </w:p>
    <w:p w:rsidR="00243650" w:rsidRPr="000B3B9D" w:rsidRDefault="00243650" w:rsidP="00243650">
      <w:pPr>
        <w:autoSpaceDE w:val="0"/>
        <w:autoSpaceDN w:val="0"/>
        <w:adjustRightInd w:val="0"/>
        <w:spacing w:after="0"/>
        <w:jc w:val="center"/>
        <w:rPr>
          <w:rFonts w:ascii="Times New Roman" w:hAnsi="Times New Roman" w:cs="Times New Roman"/>
          <w:color w:val="000000"/>
          <w:sz w:val="24"/>
          <w:szCs w:val="24"/>
        </w:rPr>
      </w:pPr>
    </w:p>
    <w:p w:rsidR="00EE4C15" w:rsidRPr="000B3B9D" w:rsidRDefault="00EE4C15" w:rsidP="00EE4C15">
      <w:pPr>
        <w:widowControl w:val="0"/>
        <w:autoSpaceDE w:val="0"/>
        <w:autoSpaceDN w:val="0"/>
        <w:adjustRightInd w:val="0"/>
        <w:spacing w:after="0"/>
        <w:jc w:val="both"/>
        <w:rPr>
          <w:rFonts w:ascii="Times New Roman" w:hAnsi="Times New Roman" w:cs="Times New Roman"/>
          <w:spacing w:val="1"/>
          <w:sz w:val="24"/>
          <w:szCs w:val="24"/>
        </w:rPr>
      </w:pPr>
      <w:r w:rsidRPr="000B3B9D">
        <w:rPr>
          <w:rFonts w:ascii="Times New Roman" w:hAnsi="Times New Roman" w:cs="Times New Roman"/>
          <w:sz w:val="24"/>
          <w:szCs w:val="24"/>
        </w:rPr>
        <w:t>T</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şekkür sayfası</w:t>
      </w:r>
      <w:r w:rsidRPr="000B3B9D">
        <w:rPr>
          <w:rFonts w:ascii="Times New Roman" w:hAnsi="Times New Roman" w:cs="Times New Roman"/>
          <w:spacing w:val="6"/>
          <w:sz w:val="24"/>
          <w:szCs w:val="24"/>
        </w:rPr>
        <w:t xml:space="preserve"> </w:t>
      </w:r>
      <w:proofErr w:type="spellStart"/>
      <w:r w:rsidRPr="000B3B9D">
        <w:rPr>
          <w:rFonts w:ascii="Times New Roman" w:hAnsi="Times New Roman" w:cs="Times New Roman"/>
          <w:sz w:val="24"/>
          <w:szCs w:val="24"/>
        </w:rPr>
        <w:t>Abstract’</w:t>
      </w:r>
      <w:r w:rsidR="00212CF4">
        <w:rPr>
          <w:rFonts w:ascii="Times New Roman" w:hAnsi="Times New Roman" w:cs="Times New Roman"/>
          <w:spacing w:val="-1"/>
          <w:sz w:val="24"/>
          <w:szCs w:val="24"/>
        </w:rPr>
        <w:t>t</w:t>
      </w:r>
      <w:r w:rsidRPr="000B3B9D">
        <w:rPr>
          <w:rFonts w:ascii="Times New Roman" w:hAnsi="Times New Roman" w:cs="Times New Roman"/>
          <w:sz w:val="24"/>
          <w:szCs w:val="24"/>
        </w:rPr>
        <w:t>an</w:t>
      </w:r>
      <w:proofErr w:type="spellEnd"/>
      <w:r w:rsidRPr="000B3B9D">
        <w:rPr>
          <w:rFonts w:ascii="Times New Roman" w:hAnsi="Times New Roman" w:cs="Times New Roman"/>
          <w:sz w:val="24"/>
          <w:szCs w:val="24"/>
        </w:rPr>
        <w:t xml:space="preserve"> so</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r</w:t>
      </w:r>
      <w:r w:rsidRPr="000B3B9D">
        <w:rPr>
          <w:rFonts w:ascii="Times New Roman" w:hAnsi="Times New Roman" w:cs="Times New Roman"/>
          <w:sz w:val="24"/>
          <w:szCs w:val="24"/>
        </w:rPr>
        <w:t>a</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yer</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al</w:t>
      </w:r>
      <w:r w:rsidRPr="000B3B9D">
        <w:rPr>
          <w:rFonts w:ascii="Times New Roman" w:hAnsi="Times New Roman" w:cs="Times New Roman"/>
          <w:spacing w:val="-1"/>
          <w:sz w:val="24"/>
          <w:szCs w:val="24"/>
        </w:rPr>
        <w:t>m</w:t>
      </w:r>
      <w:r w:rsidRPr="000B3B9D">
        <w:rPr>
          <w:rFonts w:ascii="Times New Roman" w:hAnsi="Times New Roman" w:cs="Times New Roman"/>
          <w:spacing w:val="2"/>
          <w:sz w:val="24"/>
          <w:szCs w:val="24"/>
        </w:rPr>
        <w:t>a</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ıdır.</w:t>
      </w:r>
      <w:r w:rsidRPr="000B3B9D">
        <w:rPr>
          <w:rFonts w:ascii="Times New Roman" w:hAnsi="Times New Roman" w:cs="Times New Roman"/>
          <w:spacing w:val="6"/>
          <w:sz w:val="24"/>
          <w:szCs w:val="24"/>
        </w:rPr>
        <w:t xml:space="preserve"> Başlık</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tü</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üyle</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büyük</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harflerle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sayfa</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 xml:space="preserve">üst </w:t>
      </w:r>
      <w:r w:rsidRPr="000B3B9D">
        <w:rPr>
          <w:rFonts w:ascii="Times New Roman" w:hAnsi="Times New Roman" w:cs="Times New Roman"/>
          <w:spacing w:val="-1"/>
          <w:sz w:val="24"/>
          <w:szCs w:val="24"/>
        </w:rPr>
        <w:t>ke</w:t>
      </w:r>
      <w:r w:rsidRPr="000B3B9D">
        <w:rPr>
          <w:rFonts w:ascii="Times New Roman" w:hAnsi="Times New Roman" w:cs="Times New Roman"/>
          <w:sz w:val="24"/>
          <w:szCs w:val="24"/>
        </w:rPr>
        <w:t>na</w:t>
      </w:r>
      <w:r w:rsidRPr="000B3B9D">
        <w:rPr>
          <w:rFonts w:ascii="Times New Roman" w:hAnsi="Times New Roman" w:cs="Times New Roman"/>
          <w:spacing w:val="1"/>
          <w:sz w:val="24"/>
          <w:szCs w:val="24"/>
        </w:rPr>
        <w:t>rında</w:t>
      </w:r>
      <w:r w:rsidRPr="000B3B9D">
        <w:rPr>
          <w:rFonts w:ascii="Times New Roman" w:hAnsi="Times New Roman" w:cs="Times New Roman"/>
          <w:sz w:val="24"/>
          <w:szCs w:val="24"/>
        </w:rPr>
        <w:t>n</w:t>
      </w:r>
      <w:r w:rsidRPr="000B3B9D">
        <w:rPr>
          <w:rFonts w:ascii="Times New Roman" w:hAnsi="Times New Roman" w:cs="Times New Roman"/>
          <w:spacing w:val="-9"/>
          <w:sz w:val="24"/>
          <w:szCs w:val="24"/>
        </w:rPr>
        <w:t xml:space="preserve"> </w:t>
      </w:r>
      <w:r w:rsidRPr="000B3B9D">
        <w:rPr>
          <w:rFonts w:ascii="Times New Roman" w:hAnsi="Times New Roman" w:cs="Times New Roman"/>
          <w:spacing w:val="1"/>
          <w:sz w:val="24"/>
          <w:szCs w:val="24"/>
        </w:rPr>
        <w:t xml:space="preserve">3 </w:t>
      </w:r>
      <w:r w:rsidRPr="000B3B9D">
        <w:rPr>
          <w:rFonts w:ascii="Times New Roman" w:hAnsi="Times New Roman" w:cs="Times New Roman"/>
          <w:sz w:val="24"/>
          <w:szCs w:val="24"/>
        </w:rPr>
        <w:t>cm</w:t>
      </w:r>
      <w:r w:rsidRPr="000B3B9D">
        <w:rPr>
          <w:rFonts w:ascii="Times New Roman" w:hAnsi="Times New Roman" w:cs="Times New Roman"/>
          <w:spacing w:val="-4"/>
          <w:sz w:val="24"/>
          <w:szCs w:val="24"/>
        </w:rPr>
        <w:t xml:space="preserve"> </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ğ</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ya</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sayfan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düşey</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orta</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çizgisi</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o</w:t>
      </w:r>
      <w:r w:rsidRPr="000B3B9D">
        <w:rPr>
          <w:rFonts w:ascii="Times New Roman" w:hAnsi="Times New Roman" w:cs="Times New Roman"/>
          <w:spacing w:val="1"/>
          <w:sz w:val="24"/>
          <w:szCs w:val="24"/>
        </w:rPr>
        <w:t>r</w:t>
      </w:r>
      <w:r w:rsidRPr="000B3B9D">
        <w:rPr>
          <w:rFonts w:ascii="Times New Roman" w:hAnsi="Times New Roman" w:cs="Times New Roman"/>
          <w:sz w:val="24"/>
          <w:szCs w:val="24"/>
        </w:rPr>
        <w:t>tala</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rak</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ko</w:t>
      </w:r>
      <w:r w:rsidRPr="000B3B9D">
        <w:rPr>
          <w:rFonts w:ascii="Times New Roman" w:hAnsi="Times New Roman" w:cs="Times New Roman"/>
          <w:spacing w:val="-1"/>
          <w:sz w:val="24"/>
          <w:szCs w:val="24"/>
        </w:rPr>
        <w:t>y</w:t>
      </w:r>
      <w:r w:rsidRPr="000B3B9D">
        <w:rPr>
          <w:rFonts w:ascii="Times New Roman" w:hAnsi="Times New Roman" w:cs="Times New Roman"/>
          <w:sz w:val="24"/>
          <w:szCs w:val="24"/>
        </w:rPr>
        <w:t>u</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w:t>
      </w:r>
      <w:proofErr w:type="spellStart"/>
      <w:r w:rsidRPr="000B3B9D">
        <w:rPr>
          <w:rFonts w:ascii="Times New Roman" w:hAnsi="Times New Roman" w:cs="Times New Roman"/>
          <w:sz w:val="24"/>
          <w:szCs w:val="24"/>
        </w:rPr>
        <w:t>bold</w:t>
      </w:r>
      <w:proofErr w:type="spellEnd"/>
      <w:r w:rsidRPr="000B3B9D">
        <w:rPr>
          <w:rFonts w:ascii="Times New Roman" w:hAnsi="Times New Roman" w:cs="Times New Roman"/>
          <w:sz w:val="24"/>
          <w:szCs w:val="24"/>
        </w:rPr>
        <w:t>)</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yaz</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alı</w:t>
      </w:r>
      <w:r w:rsidRPr="000B3B9D">
        <w:rPr>
          <w:rFonts w:ascii="Times New Roman" w:hAnsi="Times New Roman" w:cs="Times New Roman"/>
          <w:sz w:val="24"/>
          <w:szCs w:val="24"/>
        </w:rPr>
        <w:t>d</w:t>
      </w:r>
      <w:r w:rsidRPr="000B3B9D">
        <w:rPr>
          <w:rFonts w:ascii="Times New Roman" w:hAnsi="Times New Roman" w:cs="Times New Roman"/>
          <w:spacing w:val="1"/>
          <w:sz w:val="24"/>
          <w:szCs w:val="24"/>
        </w:rPr>
        <w:t xml:space="preserve">ır. </w:t>
      </w:r>
      <w:r w:rsidRPr="000B3B9D">
        <w:rPr>
          <w:rFonts w:ascii="Times New Roman" w:hAnsi="Times New Roman" w:cs="Times New Roman"/>
          <w:sz w:val="24"/>
          <w:szCs w:val="24"/>
        </w:rPr>
        <w:t>Bu</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sayfada,</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tez</w:t>
      </w:r>
      <w:r w:rsidRPr="000B3B9D">
        <w:rPr>
          <w:rFonts w:ascii="Times New Roman" w:hAnsi="Times New Roman" w:cs="Times New Roman"/>
          <w:spacing w:val="9"/>
          <w:sz w:val="24"/>
          <w:szCs w:val="24"/>
        </w:rPr>
        <w:t xml:space="preserve"> </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tni</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içinde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yaz</w:t>
      </w:r>
      <w:r w:rsidRPr="000B3B9D">
        <w:rPr>
          <w:rFonts w:ascii="Times New Roman" w:hAnsi="Times New Roman" w:cs="Times New Roman"/>
          <w:spacing w:val="1"/>
          <w:sz w:val="24"/>
          <w:szCs w:val="24"/>
        </w:rPr>
        <w:t>ıl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sı</w:t>
      </w:r>
      <w:r w:rsidRPr="000B3B9D">
        <w:rPr>
          <w:rFonts w:ascii="Times New Roman" w:hAnsi="Times New Roman" w:cs="Times New Roman"/>
          <w:spacing w:val="3"/>
          <w:sz w:val="24"/>
          <w:szCs w:val="24"/>
        </w:rPr>
        <w:t xml:space="preserve"> </w:t>
      </w:r>
      <w:r w:rsidRPr="000B3B9D">
        <w:rPr>
          <w:rFonts w:ascii="Times New Roman" w:hAnsi="Times New Roman" w:cs="Times New Roman"/>
          <w:spacing w:val="1"/>
          <w:sz w:val="24"/>
          <w:szCs w:val="24"/>
        </w:rPr>
        <w:t>hali</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e</w:t>
      </w:r>
      <w:r w:rsidRPr="000B3B9D">
        <w:rPr>
          <w:rFonts w:ascii="Times New Roman" w:hAnsi="Times New Roman" w:cs="Times New Roman"/>
          <w:spacing w:val="5"/>
          <w:sz w:val="24"/>
          <w:szCs w:val="24"/>
        </w:rPr>
        <w:t xml:space="preserve"> </w:t>
      </w:r>
      <w:r w:rsidRPr="000B3B9D">
        <w:rPr>
          <w:rFonts w:ascii="Times New Roman" w:hAnsi="Times New Roman" w:cs="Times New Roman"/>
          <w:spacing w:val="1"/>
          <w:sz w:val="24"/>
          <w:szCs w:val="24"/>
        </w:rPr>
        <w:t>anla</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m</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bütünl</w:t>
      </w:r>
      <w:r w:rsidRPr="000B3B9D">
        <w:rPr>
          <w:rFonts w:ascii="Times New Roman" w:hAnsi="Times New Roman" w:cs="Times New Roman"/>
          <w:spacing w:val="1"/>
          <w:sz w:val="24"/>
          <w:szCs w:val="24"/>
        </w:rPr>
        <w:t>ü</w:t>
      </w:r>
      <w:r w:rsidRPr="000B3B9D">
        <w:rPr>
          <w:rFonts w:ascii="Times New Roman" w:hAnsi="Times New Roman" w:cs="Times New Roman"/>
          <w:sz w:val="24"/>
          <w:szCs w:val="24"/>
        </w:rPr>
        <w:t>ğünü bozaca</w:t>
      </w:r>
      <w:r w:rsidRPr="000B3B9D">
        <w:rPr>
          <w:rFonts w:ascii="Times New Roman" w:hAnsi="Times New Roman" w:cs="Times New Roman"/>
          <w:spacing w:val="-1"/>
          <w:sz w:val="24"/>
          <w:szCs w:val="24"/>
        </w:rPr>
        <w:t>ğ</w:t>
      </w:r>
      <w:r w:rsidRPr="000B3B9D">
        <w:rPr>
          <w:rFonts w:ascii="Times New Roman" w:hAnsi="Times New Roman" w:cs="Times New Roman"/>
          <w:sz w:val="24"/>
          <w:szCs w:val="24"/>
        </w:rPr>
        <w:t>ı düşünülen</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ancak</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tezi</w:t>
      </w:r>
      <w:r w:rsidRPr="000B3B9D">
        <w:rPr>
          <w:rFonts w:ascii="Times New Roman" w:hAnsi="Times New Roman" w:cs="Times New Roman"/>
          <w:spacing w:val="9"/>
          <w:sz w:val="24"/>
          <w:szCs w:val="24"/>
        </w:rPr>
        <w:t xml:space="preserve"> </w:t>
      </w:r>
      <w:r w:rsidRPr="000B3B9D">
        <w:rPr>
          <w:rFonts w:ascii="Times New Roman" w:hAnsi="Times New Roman" w:cs="Times New Roman"/>
          <w:spacing w:val="-1"/>
          <w:sz w:val="24"/>
          <w:szCs w:val="24"/>
        </w:rPr>
        <w:t>h</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z</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rlayan tara</w:t>
      </w:r>
      <w:r w:rsidRPr="000B3B9D">
        <w:rPr>
          <w:rFonts w:ascii="Times New Roman" w:hAnsi="Times New Roman" w:cs="Times New Roman"/>
          <w:spacing w:val="-1"/>
          <w:sz w:val="24"/>
          <w:szCs w:val="24"/>
        </w:rPr>
        <w:t>f</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ndan</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s</w:t>
      </w:r>
      <w:r w:rsidRPr="000B3B9D">
        <w:rPr>
          <w:rFonts w:ascii="Times New Roman" w:hAnsi="Times New Roman" w:cs="Times New Roman"/>
          <w:spacing w:val="-1"/>
          <w:sz w:val="24"/>
          <w:szCs w:val="24"/>
        </w:rPr>
        <w:t>u</w:t>
      </w:r>
      <w:r w:rsidRPr="000B3B9D">
        <w:rPr>
          <w:rFonts w:ascii="Times New Roman" w:hAnsi="Times New Roman" w:cs="Times New Roman"/>
          <w:sz w:val="24"/>
          <w:szCs w:val="24"/>
        </w:rPr>
        <w:t>nul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k</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istenen,</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ça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şma</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ile</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ilgili</w:t>
      </w:r>
      <w:r w:rsidRPr="000B3B9D">
        <w:rPr>
          <w:rFonts w:ascii="Times New Roman" w:hAnsi="Times New Roman" w:cs="Times New Roman"/>
          <w:spacing w:val="7"/>
          <w:sz w:val="24"/>
          <w:szCs w:val="24"/>
        </w:rPr>
        <w:t xml:space="preserve"> </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k bilgiler</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verilebilir.</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Ça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şm</w:t>
      </w:r>
      <w:r w:rsidRPr="000B3B9D">
        <w:rPr>
          <w:rFonts w:ascii="Times New Roman" w:hAnsi="Times New Roman" w:cs="Times New Roman"/>
          <w:sz w:val="24"/>
          <w:szCs w:val="24"/>
        </w:rPr>
        <w:t>a</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sürecind</w:t>
      </w:r>
      <w:r w:rsidRPr="000B3B9D">
        <w:rPr>
          <w:rFonts w:ascii="Times New Roman" w:hAnsi="Times New Roman" w:cs="Times New Roman"/>
          <w:sz w:val="24"/>
          <w:szCs w:val="24"/>
        </w:rPr>
        <w:t>e</w:t>
      </w:r>
      <w:r w:rsidRPr="000B3B9D">
        <w:rPr>
          <w:rFonts w:ascii="Times New Roman" w:hAnsi="Times New Roman" w:cs="Times New Roman"/>
          <w:spacing w:val="-7"/>
          <w:sz w:val="24"/>
          <w:szCs w:val="24"/>
        </w:rPr>
        <w:t xml:space="preserve"> </w:t>
      </w:r>
      <w:r w:rsidRPr="000B3B9D">
        <w:rPr>
          <w:rFonts w:ascii="Times New Roman" w:hAnsi="Times New Roman" w:cs="Times New Roman"/>
          <w:spacing w:val="1"/>
          <w:sz w:val="24"/>
          <w:szCs w:val="24"/>
        </w:rPr>
        <w:t>ka</w:t>
      </w:r>
      <w:r w:rsidRPr="000B3B9D">
        <w:rPr>
          <w:rFonts w:ascii="Times New Roman" w:hAnsi="Times New Roman" w:cs="Times New Roman"/>
          <w:spacing w:val="-1"/>
          <w:sz w:val="24"/>
          <w:szCs w:val="24"/>
        </w:rPr>
        <w:t>rş</w:t>
      </w:r>
      <w:r w:rsidRPr="000B3B9D">
        <w:rPr>
          <w:rFonts w:ascii="Times New Roman" w:hAnsi="Times New Roman" w:cs="Times New Roman"/>
          <w:spacing w:val="1"/>
          <w:sz w:val="24"/>
          <w:szCs w:val="24"/>
        </w:rPr>
        <w:t>ıl</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lan</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olu</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lu</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ve olu</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suz</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duru</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lardan</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da söz</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e</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ile</w:t>
      </w:r>
      <w:r w:rsidRPr="000B3B9D">
        <w:rPr>
          <w:rFonts w:ascii="Times New Roman" w:hAnsi="Times New Roman" w:cs="Times New Roman"/>
          <w:spacing w:val="-1"/>
          <w:sz w:val="24"/>
          <w:szCs w:val="24"/>
        </w:rPr>
        <w:t>b</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lir.</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Sayfan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son</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s</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ları</w:t>
      </w:r>
      <w:r w:rsidRPr="000B3B9D">
        <w:rPr>
          <w:rFonts w:ascii="Times New Roman" w:hAnsi="Times New Roman" w:cs="Times New Roman"/>
          <w:sz w:val="24"/>
          <w:szCs w:val="24"/>
        </w:rPr>
        <w:t>nda, tez</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ça</w:t>
      </w:r>
      <w:r w:rsidRPr="000B3B9D">
        <w:rPr>
          <w:rFonts w:ascii="Times New Roman" w:hAnsi="Times New Roman" w:cs="Times New Roman"/>
          <w:spacing w:val="1"/>
          <w:sz w:val="24"/>
          <w:szCs w:val="24"/>
        </w:rPr>
        <w:t>lı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s</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y</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p</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ı</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rapor</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hali</w:t>
      </w:r>
      <w:r w:rsidRPr="000B3B9D">
        <w:rPr>
          <w:rFonts w:ascii="Times New Roman" w:hAnsi="Times New Roman" w:cs="Times New Roman"/>
          <w:spacing w:val="-1"/>
          <w:sz w:val="24"/>
          <w:szCs w:val="24"/>
        </w:rPr>
        <w:t>n</w:t>
      </w:r>
      <w:r w:rsidRPr="000B3B9D">
        <w:rPr>
          <w:rFonts w:ascii="Times New Roman" w:hAnsi="Times New Roman" w:cs="Times New Roman"/>
          <w:sz w:val="24"/>
          <w:szCs w:val="24"/>
        </w:rPr>
        <w:t>e getiril</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şin</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doğrudan</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katk</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sı</w:t>
      </w:r>
      <w:r w:rsidRPr="000B3B9D">
        <w:rPr>
          <w:rFonts w:ascii="Times New Roman" w:hAnsi="Times New Roman" w:cs="Times New Roman"/>
          <w:spacing w:val="-1"/>
          <w:sz w:val="24"/>
          <w:szCs w:val="24"/>
        </w:rPr>
        <w:t xml:space="preserve"> o</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anlar</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ile</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gö</w:t>
      </w:r>
      <w:r w:rsidRPr="000B3B9D">
        <w:rPr>
          <w:rFonts w:ascii="Times New Roman" w:hAnsi="Times New Roman" w:cs="Times New Roman"/>
          <w:spacing w:val="-1"/>
          <w:sz w:val="24"/>
          <w:szCs w:val="24"/>
        </w:rPr>
        <w:t>r</w:t>
      </w:r>
      <w:r w:rsidRPr="000B3B9D">
        <w:rPr>
          <w:rFonts w:ascii="Times New Roman" w:hAnsi="Times New Roman" w:cs="Times New Roman"/>
          <w:sz w:val="24"/>
          <w:szCs w:val="24"/>
        </w:rPr>
        <w:t>evi</w:t>
      </w:r>
      <w:r w:rsidRPr="000B3B9D">
        <w:rPr>
          <w:rFonts w:ascii="Times New Roman" w:hAnsi="Times New Roman" w:cs="Times New Roman"/>
          <w:spacing w:val="-1"/>
          <w:sz w:val="24"/>
          <w:szCs w:val="24"/>
        </w:rPr>
        <w:t xml:space="preserve"> </w:t>
      </w:r>
      <w:r w:rsidRPr="000B3B9D">
        <w:rPr>
          <w:rFonts w:ascii="Times New Roman" w:hAnsi="Times New Roman" w:cs="Times New Roman"/>
          <w:sz w:val="24"/>
          <w:szCs w:val="24"/>
        </w:rPr>
        <w:t>ol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pacing w:val="-1"/>
          <w:sz w:val="24"/>
          <w:szCs w:val="24"/>
        </w:rPr>
        <w:t>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ğı</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halde dolay</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ı</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a</w:t>
      </w:r>
      <w:r w:rsidRPr="000B3B9D">
        <w:rPr>
          <w:rFonts w:ascii="Times New Roman" w:hAnsi="Times New Roman" w:cs="Times New Roman"/>
          <w:spacing w:val="3"/>
          <w:sz w:val="24"/>
          <w:szCs w:val="24"/>
        </w:rPr>
        <w:t xml:space="preserve"> </w:t>
      </w:r>
      <w:r w:rsidRPr="000B3B9D">
        <w:rPr>
          <w:rFonts w:ascii="Times New Roman" w:hAnsi="Times New Roman" w:cs="Times New Roman"/>
          <w:spacing w:val="1"/>
          <w:sz w:val="24"/>
          <w:szCs w:val="24"/>
        </w:rPr>
        <w:t>ols</w:t>
      </w:r>
      <w:r w:rsidRPr="000B3B9D">
        <w:rPr>
          <w:rFonts w:ascii="Times New Roman" w:hAnsi="Times New Roman" w:cs="Times New Roman"/>
          <w:sz w:val="24"/>
          <w:szCs w:val="24"/>
        </w:rPr>
        <w:t>a</w:t>
      </w:r>
      <w:r w:rsidRPr="000B3B9D">
        <w:rPr>
          <w:rFonts w:ascii="Times New Roman" w:hAnsi="Times New Roman" w:cs="Times New Roman"/>
          <w:spacing w:val="1"/>
          <w:sz w:val="24"/>
          <w:szCs w:val="24"/>
        </w:rPr>
        <w:t xml:space="preserve"> kat</w:t>
      </w:r>
      <w:r w:rsidRPr="000B3B9D">
        <w:rPr>
          <w:rFonts w:ascii="Times New Roman" w:hAnsi="Times New Roman" w:cs="Times New Roman"/>
          <w:spacing w:val="-1"/>
          <w:sz w:val="24"/>
          <w:szCs w:val="24"/>
        </w:rPr>
        <w:t>k</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s</w:t>
      </w:r>
      <w:r w:rsidRPr="000B3B9D">
        <w:rPr>
          <w:rFonts w:ascii="Times New Roman" w:hAnsi="Times New Roman" w:cs="Times New Roman"/>
          <w:sz w:val="24"/>
          <w:szCs w:val="24"/>
        </w:rPr>
        <w:t>ı olan</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i</w:t>
      </w:r>
      <w:r w:rsidRPr="000B3B9D">
        <w:rPr>
          <w:rFonts w:ascii="Times New Roman" w:hAnsi="Times New Roman" w:cs="Times New Roman"/>
          <w:spacing w:val="-1"/>
          <w:sz w:val="24"/>
          <w:szCs w:val="24"/>
        </w:rPr>
        <w:t>ş</w:t>
      </w:r>
      <w:r w:rsidRPr="000B3B9D">
        <w:rPr>
          <w:rFonts w:ascii="Times New Roman" w:hAnsi="Times New Roman" w:cs="Times New Roman"/>
          <w:sz w:val="24"/>
          <w:szCs w:val="24"/>
        </w:rPr>
        <w:t>i</w:t>
      </w:r>
      <w:r w:rsidRPr="000B3B9D">
        <w:rPr>
          <w:rFonts w:ascii="Times New Roman" w:hAnsi="Times New Roman" w:cs="Times New Roman"/>
          <w:spacing w:val="-3"/>
          <w:sz w:val="24"/>
          <w:szCs w:val="24"/>
        </w:rPr>
        <w:t xml:space="preserve"> </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e</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kuru</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lar</w:t>
      </w:r>
      <w:r w:rsidRPr="000B3B9D">
        <w:rPr>
          <w:rFonts w:ascii="Times New Roman" w:hAnsi="Times New Roman" w:cs="Times New Roman"/>
          <w:sz w:val="24"/>
          <w:szCs w:val="24"/>
        </w:rPr>
        <w:t>a</w:t>
      </w:r>
      <w:r w:rsidRPr="000B3B9D">
        <w:rPr>
          <w:rFonts w:ascii="Times New Roman" w:hAnsi="Times New Roman" w:cs="Times New Roman"/>
          <w:spacing w:val="-10"/>
          <w:sz w:val="24"/>
          <w:szCs w:val="24"/>
        </w:rPr>
        <w:t xml:space="preserve"> </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şekkür</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 xml:space="preserve">edilir. </w:t>
      </w:r>
      <w:r w:rsidRPr="000B3B9D">
        <w:rPr>
          <w:rFonts w:ascii="Times New Roman" w:hAnsi="Times New Roman" w:cs="Times New Roman"/>
          <w:spacing w:val="1"/>
          <w:sz w:val="24"/>
          <w:szCs w:val="24"/>
        </w:rPr>
        <w:t>Te</w:t>
      </w:r>
      <w:r w:rsidRPr="000B3B9D">
        <w:rPr>
          <w:rFonts w:ascii="Times New Roman" w:hAnsi="Times New Roman" w:cs="Times New Roman"/>
          <w:sz w:val="24"/>
          <w:szCs w:val="24"/>
        </w:rPr>
        <w:t>z</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ça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sı</w:t>
      </w:r>
      <w:r w:rsidRPr="000B3B9D">
        <w:rPr>
          <w:rFonts w:ascii="Times New Roman" w:hAnsi="Times New Roman" w:cs="Times New Roman"/>
          <w:spacing w:val="1"/>
          <w:sz w:val="24"/>
          <w:szCs w:val="24"/>
        </w:rPr>
        <w:t xml:space="preserve"> </w:t>
      </w:r>
      <w:r w:rsidRPr="000B3B9D">
        <w:rPr>
          <w:rFonts w:ascii="Times New Roman" w:hAnsi="Times New Roman" w:cs="Times New Roman"/>
          <w:sz w:val="24"/>
          <w:szCs w:val="24"/>
        </w:rPr>
        <w:t>bir</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proje</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kapsa</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ınd</w:t>
      </w:r>
      <w:r w:rsidRPr="000B3B9D">
        <w:rPr>
          <w:rFonts w:ascii="Times New Roman" w:hAnsi="Times New Roman" w:cs="Times New Roman"/>
          <w:sz w:val="24"/>
          <w:szCs w:val="24"/>
        </w:rPr>
        <w:t>a</w:t>
      </w:r>
      <w:r w:rsidRPr="000B3B9D">
        <w:rPr>
          <w:rFonts w:ascii="Times New Roman" w:hAnsi="Times New Roman" w:cs="Times New Roman"/>
          <w:spacing w:val="-1"/>
          <w:sz w:val="24"/>
          <w:szCs w:val="24"/>
        </w:rPr>
        <w:t xml:space="preserve"> </w:t>
      </w:r>
      <w:r w:rsidRPr="000B3B9D">
        <w:rPr>
          <w:rFonts w:ascii="Times New Roman" w:hAnsi="Times New Roman" w:cs="Times New Roman"/>
          <w:spacing w:val="1"/>
          <w:sz w:val="24"/>
          <w:szCs w:val="24"/>
        </w:rPr>
        <w:t>gerçe</w:t>
      </w:r>
      <w:r w:rsidRPr="000B3B9D">
        <w:rPr>
          <w:rFonts w:ascii="Times New Roman" w:hAnsi="Times New Roman" w:cs="Times New Roman"/>
          <w:spacing w:val="-1"/>
          <w:sz w:val="24"/>
          <w:szCs w:val="24"/>
        </w:rPr>
        <w:t>k</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eştirilm</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ş</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ise,</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pr</w:t>
      </w:r>
      <w:r w:rsidRPr="000B3B9D">
        <w:rPr>
          <w:rFonts w:ascii="Times New Roman" w:hAnsi="Times New Roman" w:cs="Times New Roman"/>
          <w:spacing w:val="-1"/>
          <w:sz w:val="24"/>
          <w:szCs w:val="24"/>
        </w:rPr>
        <w:t>o</w:t>
      </w:r>
      <w:r w:rsidRPr="000B3B9D">
        <w:rPr>
          <w:rFonts w:ascii="Times New Roman" w:hAnsi="Times New Roman" w:cs="Times New Roman"/>
          <w:spacing w:val="1"/>
          <w:sz w:val="24"/>
          <w:szCs w:val="24"/>
        </w:rPr>
        <w:t>j</w:t>
      </w:r>
      <w:r w:rsidRPr="000B3B9D">
        <w:rPr>
          <w:rFonts w:ascii="Times New Roman" w:hAnsi="Times New Roman" w:cs="Times New Roman"/>
          <w:sz w:val="24"/>
          <w:szCs w:val="24"/>
        </w:rPr>
        <w:t>enin</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il</w:t>
      </w:r>
      <w:r w:rsidRPr="000B3B9D">
        <w:rPr>
          <w:rFonts w:ascii="Times New Roman" w:hAnsi="Times New Roman" w:cs="Times New Roman"/>
          <w:spacing w:val="-1"/>
          <w:sz w:val="24"/>
          <w:szCs w:val="24"/>
        </w:rPr>
        <w:t>g</w:t>
      </w:r>
      <w:r w:rsidRPr="000B3B9D">
        <w:rPr>
          <w:rFonts w:ascii="Times New Roman" w:hAnsi="Times New Roman" w:cs="Times New Roman"/>
          <w:sz w:val="24"/>
          <w:szCs w:val="24"/>
        </w:rPr>
        <w:t>ili</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kur</w:t>
      </w:r>
      <w:r w:rsidRPr="000B3B9D">
        <w:rPr>
          <w:rFonts w:ascii="Times New Roman" w:hAnsi="Times New Roman" w:cs="Times New Roman"/>
          <w:spacing w:val="-1"/>
          <w:sz w:val="24"/>
          <w:szCs w:val="24"/>
        </w:rPr>
        <w:t>u</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u</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un a</w:t>
      </w:r>
      <w:r w:rsidRPr="000B3B9D">
        <w:rPr>
          <w:rFonts w:ascii="Times New Roman" w:hAnsi="Times New Roman" w:cs="Times New Roman"/>
          <w:sz w:val="24"/>
          <w:szCs w:val="24"/>
        </w:rPr>
        <w:t>dı</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da</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bu</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sayfada</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belirtilir. T</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şekkür e</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ilen</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şilerin</w:t>
      </w:r>
      <w:r w:rsidRPr="000B3B9D">
        <w:rPr>
          <w:rFonts w:ascii="Times New Roman" w:hAnsi="Times New Roman" w:cs="Times New Roman"/>
          <w:spacing w:val="1"/>
          <w:sz w:val="24"/>
          <w:szCs w:val="24"/>
        </w:rPr>
        <w:t xml:space="preserve"> </w:t>
      </w:r>
      <w:r w:rsidRPr="000B3B9D">
        <w:rPr>
          <w:rFonts w:ascii="Times New Roman" w:hAnsi="Times New Roman" w:cs="Times New Roman"/>
          <w:sz w:val="24"/>
          <w:szCs w:val="24"/>
        </w:rPr>
        <w:t>unvanı</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w:t>
      </w:r>
      <w:r w:rsidRPr="000B3B9D">
        <w:rPr>
          <w:rFonts w:ascii="Times New Roman" w:hAnsi="Times New Roman" w:cs="Times New Roman"/>
          <w:spacing w:val="-1"/>
          <w:sz w:val="24"/>
          <w:szCs w:val="24"/>
        </w:rPr>
        <w:t>v</w:t>
      </w:r>
      <w:r w:rsidRPr="000B3B9D">
        <w:rPr>
          <w:rFonts w:ascii="Times New Roman" w:hAnsi="Times New Roman" w:cs="Times New Roman"/>
          <w:spacing w:val="1"/>
          <w:sz w:val="24"/>
          <w:szCs w:val="24"/>
        </w:rPr>
        <w:t>arsa)</w:t>
      </w:r>
      <w:r w:rsidRPr="000B3B9D">
        <w:rPr>
          <w:rFonts w:ascii="Times New Roman" w:hAnsi="Times New Roman" w:cs="Times New Roman"/>
          <w:sz w:val="24"/>
          <w:szCs w:val="24"/>
        </w:rPr>
        <w:t>,</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soyad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göre</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li</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olduğu</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u</w:t>
      </w:r>
      <w:r w:rsidRPr="000B3B9D">
        <w:rPr>
          <w:rFonts w:ascii="Times New Roman" w:hAnsi="Times New Roman" w:cs="Times New Roman"/>
          <w:sz w:val="24"/>
          <w:szCs w:val="24"/>
        </w:rPr>
        <w:t>ruluş</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 xml:space="preserve">rnak </w:t>
      </w:r>
      <w:r w:rsidRPr="000B3B9D">
        <w:rPr>
          <w:rFonts w:ascii="Times New Roman" w:hAnsi="Times New Roman" w:cs="Times New Roman"/>
          <w:sz w:val="24"/>
          <w:szCs w:val="24"/>
        </w:rPr>
        <w:t>içinde)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çal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ya</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katk</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sı</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s</w:t>
      </w:r>
      <w:r w:rsidRPr="000B3B9D">
        <w:rPr>
          <w:rFonts w:ascii="Times New Roman" w:hAnsi="Times New Roman" w:cs="Times New Roman"/>
          <w:sz w:val="24"/>
          <w:szCs w:val="24"/>
        </w:rPr>
        <w:t>a</w:t>
      </w:r>
      <w:r w:rsidRPr="000B3B9D">
        <w:rPr>
          <w:rFonts w:ascii="Times New Roman" w:hAnsi="Times New Roman" w:cs="Times New Roman"/>
          <w:spacing w:val="10"/>
          <w:sz w:val="24"/>
          <w:szCs w:val="24"/>
        </w:rPr>
        <w:t xml:space="preserve"> </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e</w:t>
      </w:r>
      <w:r w:rsidRPr="000B3B9D">
        <w:rPr>
          <w:rFonts w:ascii="Times New Roman" w:hAnsi="Times New Roman" w:cs="Times New Roman"/>
          <w:spacing w:val="12"/>
          <w:sz w:val="24"/>
          <w:szCs w:val="24"/>
        </w:rPr>
        <w:t xml:space="preserve"> </w:t>
      </w:r>
      <w:r w:rsidRPr="000B3B9D">
        <w:rPr>
          <w:rFonts w:ascii="Times New Roman" w:hAnsi="Times New Roman" w:cs="Times New Roman"/>
          <w:sz w:val="24"/>
          <w:szCs w:val="24"/>
        </w:rPr>
        <w:t>öz</w:t>
      </w:r>
      <w:r w:rsidRPr="000B3B9D">
        <w:rPr>
          <w:rFonts w:ascii="Times New Roman" w:hAnsi="Times New Roman" w:cs="Times New Roman"/>
          <w:spacing w:val="12"/>
          <w:sz w:val="24"/>
          <w:szCs w:val="24"/>
        </w:rPr>
        <w:t xml:space="preserve"> </w:t>
      </w:r>
      <w:r w:rsidRPr="000B3B9D">
        <w:rPr>
          <w:rFonts w:ascii="Times New Roman" w:hAnsi="Times New Roman" w:cs="Times New Roman"/>
          <w:sz w:val="24"/>
          <w:szCs w:val="24"/>
        </w:rPr>
        <w:t>olarak</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belirtil</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elidir. Te</w:t>
      </w:r>
      <w:r w:rsidRPr="000B3B9D">
        <w:rPr>
          <w:rFonts w:ascii="Times New Roman" w:hAnsi="Times New Roman" w:cs="Times New Roman"/>
          <w:spacing w:val="-1"/>
          <w:sz w:val="24"/>
          <w:szCs w:val="24"/>
        </w:rPr>
        <w:t>ş</w:t>
      </w:r>
      <w:r w:rsidRPr="000B3B9D">
        <w:rPr>
          <w:rFonts w:ascii="Times New Roman" w:hAnsi="Times New Roman" w:cs="Times New Roman"/>
          <w:sz w:val="24"/>
          <w:szCs w:val="24"/>
        </w:rPr>
        <w:t>ek</w:t>
      </w:r>
      <w:r w:rsidRPr="000B3B9D">
        <w:rPr>
          <w:rFonts w:ascii="Times New Roman" w:hAnsi="Times New Roman" w:cs="Times New Roman"/>
          <w:spacing w:val="-1"/>
          <w:sz w:val="24"/>
          <w:szCs w:val="24"/>
        </w:rPr>
        <w:t>k</w:t>
      </w:r>
      <w:r w:rsidRPr="000B3B9D">
        <w:rPr>
          <w:rFonts w:ascii="Times New Roman" w:hAnsi="Times New Roman" w:cs="Times New Roman"/>
          <w:sz w:val="24"/>
          <w:szCs w:val="24"/>
        </w:rPr>
        <w:t>ür</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sayfas</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 ha</w:t>
      </w:r>
      <w:r w:rsidRPr="000B3B9D">
        <w:rPr>
          <w:rFonts w:ascii="Times New Roman" w:hAnsi="Times New Roman" w:cs="Times New Roman"/>
          <w:spacing w:val="1"/>
          <w:sz w:val="24"/>
          <w:szCs w:val="24"/>
        </w:rPr>
        <w:t>zı</w:t>
      </w:r>
      <w:r w:rsidRPr="000B3B9D">
        <w:rPr>
          <w:rFonts w:ascii="Times New Roman" w:hAnsi="Times New Roman" w:cs="Times New Roman"/>
          <w:sz w:val="24"/>
          <w:szCs w:val="24"/>
        </w:rPr>
        <w:t>r</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an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n</w:t>
      </w:r>
      <w:r w:rsidRPr="000B3B9D">
        <w:rPr>
          <w:rFonts w:ascii="Times New Roman" w:hAnsi="Times New Roman" w:cs="Times New Roman"/>
          <w:sz w:val="24"/>
          <w:szCs w:val="24"/>
        </w:rPr>
        <w:t>da 12</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punto</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yazı</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büy</w:t>
      </w:r>
      <w:r w:rsidRPr="000B3B9D">
        <w:rPr>
          <w:rFonts w:ascii="Times New Roman" w:hAnsi="Times New Roman" w:cs="Times New Roman"/>
          <w:spacing w:val="-1"/>
          <w:sz w:val="24"/>
          <w:szCs w:val="24"/>
        </w:rPr>
        <w:t>ü</w:t>
      </w:r>
      <w:r w:rsidRPr="000B3B9D">
        <w:rPr>
          <w:rFonts w:ascii="Times New Roman" w:hAnsi="Times New Roman" w:cs="Times New Roman"/>
          <w:sz w:val="24"/>
          <w:szCs w:val="24"/>
        </w:rPr>
        <w:t>klüğü</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11"/>
          <w:sz w:val="24"/>
          <w:szCs w:val="24"/>
        </w:rPr>
        <w:t xml:space="preserve"> </w:t>
      </w:r>
      <w:r w:rsidR="00212CF4" w:rsidRPr="000B3B9D">
        <w:rPr>
          <w:rFonts w:ascii="Times New Roman" w:hAnsi="Times New Roman" w:cs="Times New Roman"/>
          <w:sz w:val="24"/>
          <w:szCs w:val="24"/>
        </w:rPr>
        <w:t>1,5</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sa</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r</w:t>
      </w:r>
      <w:r w:rsidRPr="000B3B9D">
        <w:rPr>
          <w:rFonts w:ascii="Times New Roman" w:hAnsi="Times New Roman" w:cs="Times New Roman"/>
          <w:spacing w:val="10"/>
          <w:sz w:val="24"/>
          <w:szCs w:val="24"/>
        </w:rPr>
        <w:t xml:space="preserve"> </w:t>
      </w:r>
      <w:r w:rsidRPr="000B3B9D">
        <w:rPr>
          <w:rFonts w:ascii="Times New Roman" w:hAnsi="Times New Roman" w:cs="Times New Roman"/>
          <w:spacing w:val="1"/>
          <w:sz w:val="24"/>
          <w:szCs w:val="24"/>
        </w:rPr>
        <w:t>ar</w:t>
      </w:r>
      <w:r w:rsidRPr="000B3B9D">
        <w:rPr>
          <w:rFonts w:ascii="Times New Roman" w:hAnsi="Times New Roman" w:cs="Times New Roman"/>
          <w:spacing w:val="-1"/>
          <w:sz w:val="24"/>
          <w:szCs w:val="24"/>
        </w:rPr>
        <w:t>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ğı</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kullan</w:t>
      </w:r>
      <w:r w:rsidRPr="000B3B9D">
        <w:rPr>
          <w:rFonts w:ascii="Times New Roman" w:hAnsi="Times New Roman" w:cs="Times New Roman"/>
          <w:spacing w:val="1"/>
          <w:sz w:val="24"/>
          <w:szCs w:val="24"/>
        </w:rPr>
        <w:t>ıl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alı</w:t>
      </w:r>
      <w:r w:rsidRPr="000B3B9D">
        <w:rPr>
          <w:rFonts w:ascii="Times New Roman" w:hAnsi="Times New Roman" w:cs="Times New Roman"/>
          <w:spacing w:val="-1"/>
          <w:sz w:val="24"/>
          <w:szCs w:val="24"/>
        </w:rPr>
        <w:t>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 xml:space="preserve">r </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e</w:t>
      </w:r>
      <w:r w:rsidRPr="000B3B9D">
        <w:rPr>
          <w:rFonts w:ascii="Times New Roman" w:hAnsi="Times New Roman" w:cs="Times New Roman"/>
          <w:spacing w:val="12"/>
          <w:sz w:val="24"/>
          <w:szCs w:val="24"/>
        </w:rPr>
        <w:t xml:space="preserve"> </w:t>
      </w:r>
      <w:r w:rsidRPr="000B3B9D">
        <w:rPr>
          <w:rFonts w:ascii="Times New Roman" w:hAnsi="Times New Roman" w:cs="Times New Roman"/>
          <w:spacing w:val="-1"/>
          <w:sz w:val="24"/>
          <w:szCs w:val="24"/>
        </w:rPr>
        <w:t>b</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r sayfayı</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ge</w:t>
      </w:r>
      <w:r w:rsidRPr="000B3B9D">
        <w:rPr>
          <w:rFonts w:ascii="Times New Roman" w:hAnsi="Times New Roman" w:cs="Times New Roman"/>
          <w:spacing w:val="-1"/>
          <w:sz w:val="24"/>
          <w:szCs w:val="24"/>
        </w:rPr>
        <w:t>çm</w:t>
      </w:r>
      <w:r w:rsidRPr="000B3B9D">
        <w:rPr>
          <w:rFonts w:ascii="Times New Roman" w:hAnsi="Times New Roman" w:cs="Times New Roman"/>
          <w:spacing w:val="1"/>
          <w:sz w:val="24"/>
          <w:szCs w:val="24"/>
        </w:rPr>
        <w:t>emelidir.</w:t>
      </w:r>
    </w:p>
    <w:p w:rsidR="00243650" w:rsidRPr="000B3B9D" w:rsidRDefault="00243650" w:rsidP="00243650">
      <w:pPr>
        <w:autoSpaceDE w:val="0"/>
        <w:autoSpaceDN w:val="0"/>
        <w:adjustRightInd w:val="0"/>
        <w:spacing w:after="0"/>
        <w:jc w:val="both"/>
        <w:rPr>
          <w:rFonts w:ascii="Times New Roman" w:hAnsi="Times New Roman" w:cs="Times New Roman"/>
          <w:color w:val="000000"/>
          <w:sz w:val="24"/>
          <w:szCs w:val="24"/>
        </w:rPr>
      </w:pPr>
    </w:p>
    <w:p w:rsidR="00243650" w:rsidRPr="000B3B9D" w:rsidRDefault="00243650" w:rsidP="00243650">
      <w:pPr>
        <w:autoSpaceDE w:val="0"/>
        <w:autoSpaceDN w:val="0"/>
        <w:adjustRightInd w:val="0"/>
        <w:spacing w:after="0"/>
        <w:jc w:val="both"/>
        <w:rPr>
          <w:rFonts w:ascii="Times New Roman" w:hAnsi="Times New Roman" w:cs="Times New Roman"/>
          <w:color w:val="000000"/>
          <w:sz w:val="24"/>
          <w:szCs w:val="24"/>
        </w:rPr>
      </w:pPr>
    </w:p>
    <w:p w:rsidR="00243650" w:rsidRDefault="00243650"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062F8D" w:rsidRPr="000B3B9D" w:rsidRDefault="00062F8D" w:rsidP="00243650">
      <w:pPr>
        <w:autoSpaceDE w:val="0"/>
        <w:autoSpaceDN w:val="0"/>
        <w:adjustRightInd w:val="0"/>
        <w:spacing w:after="0"/>
        <w:jc w:val="both"/>
        <w:rPr>
          <w:rFonts w:ascii="Times New Roman" w:hAnsi="Times New Roman" w:cs="Times New Roman"/>
          <w:color w:val="000000"/>
          <w:sz w:val="24"/>
          <w:szCs w:val="24"/>
        </w:rPr>
      </w:pPr>
    </w:p>
    <w:p w:rsidR="00243650" w:rsidRDefault="00243650"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7F7671">
      <w:pPr>
        <w:widowControl w:val="0"/>
        <w:autoSpaceDE w:val="0"/>
        <w:autoSpaceDN w:val="0"/>
        <w:adjustRightInd w:val="0"/>
        <w:spacing w:before="29" w:after="0" w:line="271" w:lineRule="exact"/>
        <w:jc w:val="center"/>
        <w:rPr>
          <w:rFonts w:ascii="Times New Roman" w:hAnsi="Times New Roman"/>
          <w:sz w:val="24"/>
          <w:szCs w:val="24"/>
        </w:rPr>
      </w:pPr>
      <w:r>
        <w:rPr>
          <w:rFonts w:ascii="Times New Roman" w:hAnsi="Times New Roman"/>
          <w:b/>
          <w:bCs/>
          <w:w w:val="99"/>
          <w:position w:val="-1"/>
          <w:sz w:val="24"/>
          <w:szCs w:val="24"/>
        </w:rPr>
        <w:lastRenderedPageBreak/>
        <w:t>İÇİNDE</w:t>
      </w:r>
      <w:r>
        <w:rPr>
          <w:rFonts w:ascii="Times New Roman" w:hAnsi="Times New Roman"/>
          <w:b/>
          <w:bCs/>
          <w:spacing w:val="1"/>
          <w:w w:val="99"/>
          <w:position w:val="-1"/>
          <w:sz w:val="24"/>
          <w:szCs w:val="24"/>
        </w:rPr>
        <w:t>Kİ</w:t>
      </w:r>
      <w:r>
        <w:rPr>
          <w:rFonts w:ascii="Times New Roman" w:hAnsi="Times New Roman"/>
          <w:b/>
          <w:bCs/>
          <w:w w:val="99"/>
          <w:position w:val="-1"/>
          <w:sz w:val="24"/>
          <w:szCs w:val="24"/>
        </w:rPr>
        <w:t>LER</w:t>
      </w:r>
    </w:p>
    <w:p w:rsidR="007F7671" w:rsidRDefault="007F7671" w:rsidP="00C2002B">
      <w:pPr>
        <w:widowControl w:val="0"/>
        <w:autoSpaceDE w:val="0"/>
        <w:autoSpaceDN w:val="0"/>
        <w:adjustRightInd w:val="0"/>
        <w:spacing w:after="0"/>
        <w:rPr>
          <w:rFonts w:ascii="Times New Roman" w:hAnsi="Times New Roman"/>
          <w:sz w:val="19"/>
          <w:szCs w:val="19"/>
        </w:rPr>
      </w:pPr>
    </w:p>
    <w:p w:rsidR="007F7671" w:rsidRDefault="002F571F" w:rsidP="002F571F">
      <w:pPr>
        <w:widowControl w:val="0"/>
        <w:autoSpaceDE w:val="0"/>
        <w:autoSpaceDN w:val="0"/>
        <w:adjustRightInd w:val="0"/>
        <w:spacing w:after="0" w:line="240" w:lineRule="auto"/>
        <w:ind w:left="588"/>
        <w:jc w:val="right"/>
        <w:rPr>
          <w:rFonts w:ascii="Times New Roman" w:hAnsi="Times New Roman"/>
          <w:b/>
          <w:bCs/>
          <w:sz w:val="24"/>
          <w:szCs w:val="24"/>
        </w:rPr>
      </w:pPr>
      <w:r>
        <w:rPr>
          <w:rFonts w:ascii="Times New Roman" w:hAnsi="Times New Roman"/>
          <w:b/>
          <w:bCs/>
          <w:sz w:val="24"/>
          <w:szCs w:val="24"/>
        </w:rPr>
        <w:t xml:space="preserve">  </w:t>
      </w:r>
      <w:r w:rsidR="007F7671">
        <w:rPr>
          <w:rFonts w:ascii="Times New Roman" w:hAnsi="Times New Roman"/>
          <w:b/>
          <w:bCs/>
          <w:sz w:val="24"/>
          <w:szCs w:val="24"/>
        </w:rPr>
        <w:t xml:space="preserve">Sayfa </w:t>
      </w:r>
    </w:p>
    <w:p w:rsidR="002F571F" w:rsidRDefault="002F571F" w:rsidP="002F571F">
      <w:pPr>
        <w:widowControl w:val="0"/>
        <w:autoSpaceDE w:val="0"/>
        <w:autoSpaceDN w:val="0"/>
        <w:adjustRightInd w:val="0"/>
        <w:spacing w:after="0" w:line="240" w:lineRule="auto"/>
        <w:jc w:val="both"/>
        <w:rPr>
          <w:rFonts w:ascii="Times New Roman" w:hAnsi="Times New Roman"/>
          <w:sz w:val="24"/>
          <w:szCs w:val="24"/>
        </w:rPr>
      </w:pPr>
    </w:p>
    <w:p w:rsidR="002F571F" w:rsidRPr="00C1481B" w:rsidRDefault="00635BA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noProof/>
          <w:sz w:val="24"/>
          <w:szCs w:val="24"/>
          <w:lang w:eastAsia="tr-TR"/>
        </w:rPr>
        <mc:AlternateContent>
          <mc:Choice Requires="wps">
            <w:drawing>
              <wp:anchor distT="0" distB="0" distL="114300" distR="114300" simplePos="0" relativeHeight="251677696" behindDoc="0" locked="0" layoutInCell="1" allowOverlap="1" wp14:anchorId="7F0F888F" wp14:editId="11F6C226">
                <wp:simplePos x="0" y="0"/>
                <wp:positionH relativeFrom="column">
                  <wp:posOffset>5206119</wp:posOffset>
                </wp:positionH>
                <wp:positionV relativeFrom="paragraph">
                  <wp:posOffset>128488</wp:posOffset>
                </wp:positionV>
                <wp:extent cx="13647" cy="7533564"/>
                <wp:effectExtent l="57150" t="19050" r="62865" b="86995"/>
                <wp:wrapNone/>
                <wp:docPr id="5" name="Düz Bağlayıcı 5"/>
                <wp:cNvGraphicFramePr/>
                <a:graphic xmlns:a="http://schemas.openxmlformats.org/drawingml/2006/main">
                  <a:graphicData uri="http://schemas.microsoft.com/office/word/2010/wordprocessingShape">
                    <wps:wsp>
                      <wps:cNvCnPr/>
                      <wps:spPr>
                        <a:xfrm flipH="1">
                          <a:off x="0" y="0"/>
                          <a:ext cx="13647" cy="7533564"/>
                        </a:xfrm>
                        <a:prstGeom prst="line">
                          <a:avLst/>
                        </a:prstGeom>
                        <a:ln>
                          <a:solidFill>
                            <a:schemeClr val="tx1">
                              <a:lumMod val="65000"/>
                              <a:lumOff val="35000"/>
                            </a:schemeClr>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6FFC36F2" id="Düz Bağlayıcı 5"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409.95pt,10.1pt" to="411pt,6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" strokecolor="#5a5a5a [2109]" strokeweight="2pt">
                <v:shadow on="t" color="black" opacity="24903f" origin=",.5" offset="0,.55556mm"/>
              </v:line>
            </w:pict>
          </mc:Fallback>
        </mc:AlternateContent>
      </w:r>
      <w:r w:rsidR="007F7671">
        <w:rPr>
          <w:rFonts w:ascii="Times New Roman" w:hAnsi="Times New Roman"/>
          <w:sz w:val="24"/>
          <w:szCs w:val="24"/>
        </w:rPr>
        <w:t>ÖZET</w:t>
      </w:r>
      <w:r w:rsidR="00A22732">
        <w:rPr>
          <w:rFonts w:ascii="Times New Roman" w:hAnsi="Times New Roman"/>
          <w:sz w:val="24"/>
          <w:szCs w:val="24"/>
        </w:rPr>
        <w:tab/>
      </w:r>
      <w:r w:rsidR="002F571F" w:rsidRPr="00C1481B">
        <w:rPr>
          <w:rFonts w:ascii="Times New Roman" w:hAnsi="Times New Roman"/>
          <w:sz w:val="24"/>
          <w:szCs w:val="24"/>
        </w:rPr>
        <w:t xml:space="preserve">    </w:t>
      </w:r>
      <w:r w:rsidR="005A1B12" w:rsidRPr="00C1481B">
        <w:rPr>
          <w:rFonts w:ascii="Times New Roman" w:hAnsi="Times New Roman"/>
          <w:sz w:val="24"/>
          <w:szCs w:val="24"/>
        </w:rPr>
        <w:t xml:space="preserve"> </w:t>
      </w:r>
      <w:r w:rsidR="007F7671" w:rsidRPr="00C1481B">
        <w:rPr>
          <w:rFonts w:ascii="Times New Roman" w:hAnsi="Times New Roman"/>
          <w:sz w:val="24"/>
          <w:szCs w:val="24"/>
        </w:rPr>
        <w:t xml:space="preserve"> iv </w:t>
      </w:r>
    </w:p>
    <w:p w:rsidR="002F571F" w:rsidRPr="00C1481B"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ABS</w:t>
      </w:r>
      <w:r w:rsidRPr="00C1481B">
        <w:rPr>
          <w:rFonts w:ascii="Times New Roman" w:hAnsi="Times New Roman"/>
          <w:sz w:val="24"/>
          <w:szCs w:val="24"/>
        </w:rPr>
        <w:t>T</w:t>
      </w:r>
      <w:r>
        <w:rPr>
          <w:rFonts w:ascii="Times New Roman" w:hAnsi="Times New Roman"/>
          <w:sz w:val="24"/>
          <w:szCs w:val="24"/>
        </w:rPr>
        <w:t>RACT</w:t>
      </w:r>
      <w:r w:rsidR="00A22732" w:rsidRPr="00C1481B">
        <w:rPr>
          <w:rFonts w:ascii="Times New Roman" w:hAnsi="Times New Roman"/>
          <w:sz w:val="24"/>
          <w:szCs w:val="24"/>
        </w:rPr>
        <w:tab/>
      </w:r>
      <w:r w:rsidR="002F571F" w:rsidRPr="00C1481B">
        <w:rPr>
          <w:rFonts w:ascii="Times New Roman" w:hAnsi="Times New Roman"/>
          <w:sz w:val="24"/>
          <w:szCs w:val="24"/>
        </w:rPr>
        <w:t xml:space="preserve"> </w:t>
      </w:r>
      <w:r w:rsidR="005A1B12" w:rsidRPr="00C1481B">
        <w:rPr>
          <w:rFonts w:ascii="Times New Roman" w:hAnsi="Times New Roman"/>
          <w:sz w:val="24"/>
          <w:szCs w:val="24"/>
        </w:rPr>
        <w:t xml:space="preserve">     </w:t>
      </w:r>
      <w:r w:rsidR="002A42F4">
        <w:rPr>
          <w:rFonts w:ascii="Times New Roman" w:hAnsi="Times New Roman"/>
          <w:sz w:val="24"/>
          <w:szCs w:val="24"/>
        </w:rPr>
        <w:t xml:space="preserve"> </w:t>
      </w:r>
      <w:r>
        <w:rPr>
          <w:rFonts w:ascii="Times New Roman" w:hAnsi="Times New Roman"/>
          <w:sz w:val="24"/>
          <w:szCs w:val="24"/>
        </w:rPr>
        <w:t>v</w:t>
      </w:r>
    </w:p>
    <w:p w:rsidR="002F571F" w:rsidRPr="00C1481B"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Pr="00C1481B" w:rsidRDefault="004A1E86"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sidRPr="00C1481B">
        <w:rPr>
          <w:rFonts w:ascii="Times New Roman" w:hAnsi="Times New Roman"/>
          <w:sz w:val="24"/>
          <w:szCs w:val="24"/>
        </w:rPr>
        <w:t>TEŞEKKÜR</w:t>
      </w:r>
      <w:r w:rsidR="00A22732" w:rsidRPr="00C1481B">
        <w:rPr>
          <w:rFonts w:ascii="Times New Roman" w:hAnsi="Times New Roman"/>
          <w:sz w:val="24"/>
          <w:szCs w:val="24"/>
        </w:rPr>
        <w:tab/>
      </w:r>
      <w:r w:rsidR="005A1B12" w:rsidRPr="00C1481B">
        <w:rPr>
          <w:rFonts w:ascii="Times New Roman" w:hAnsi="Times New Roman"/>
          <w:sz w:val="24"/>
          <w:szCs w:val="24"/>
        </w:rPr>
        <w:t xml:space="preserve">     </w:t>
      </w:r>
      <w:r w:rsidR="002A42F4">
        <w:rPr>
          <w:rFonts w:ascii="Times New Roman" w:hAnsi="Times New Roman"/>
          <w:sz w:val="24"/>
          <w:szCs w:val="24"/>
        </w:rPr>
        <w:t xml:space="preserve"> </w:t>
      </w:r>
      <w:r w:rsidR="005A1B12" w:rsidRPr="00C1481B">
        <w:rPr>
          <w:rFonts w:ascii="Times New Roman" w:hAnsi="Times New Roman"/>
          <w:sz w:val="24"/>
          <w:szCs w:val="24"/>
        </w:rPr>
        <w:t>vi</w:t>
      </w:r>
    </w:p>
    <w:p w:rsidR="005A1B12" w:rsidRPr="00C1481B" w:rsidRDefault="005A1B12"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9306F8" w:rsidP="002A42F4">
      <w:pPr>
        <w:widowControl w:val="0"/>
        <w:tabs>
          <w:tab w:val="left" w:leader="dot" w:pos="8222"/>
        </w:tabs>
        <w:autoSpaceDE w:val="0"/>
        <w:autoSpaceDN w:val="0"/>
        <w:adjustRightInd w:val="0"/>
        <w:spacing w:after="0" w:line="240" w:lineRule="auto"/>
        <w:jc w:val="right"/>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07392" behindDoc="0" locked="0" layoutInCell="1" allowOverlap="1" wp14:anchorId="1A285EB5" wp14:editId="19C60D63">
                <wp:simplePos x="0" y="0"/>
                <wp:positionH relativeFrom="column">
                  <wp:posOffset>1934210</wp:posOffset>
                </wp:positionH>
                <wp:positionV relativeFrom="paragraph">
                  <wp:posOffset>22860</wp:posOffset>
                </wp:positionV>
                <wp:extent cx="3265170" cy="1446530"/>
                <wp:effectExtent l="57150" t="38100" r="11430" b="96520"/>
                <wp:wrapNone/>
                <wp:docPr id="38" name="Şeritli Sağ Ok 38"/>
                <wp:cNvGraphicFramePr/>
                <a:graphic xmlns:a="http://schemas.openxmlformats.org/drawingml/2006/main">
                  <a:graphicData uri="http://schemas.microsoft.com/office/word/2010/wordprocessingShape">
                    <wps:wsp>
                      <wps:cNvSpPr/>
                      <wps:spPr>
                        <a:xfrm>
                          <a:off x="0" y="0"/>
                          <a:ext cx="3265170" cy="1446530"/>
                        </a:xfrm>
                        <a:prstGeom prst="stripedRightArrow">
                          <a:avLst>
                            <a:gd name="adj1" fmla="val 50000"/>
                            <a:gd name="adj2" fmla="val 91484"/>
                          </a:avLst>
                        </a:prstGeom>
                        <a:solidFill>
                          <a:srgbClr val="FF0000"/>
                        </a:solidFill>
                        <a:ln w="15875">
                          <a:solidFill>
                            <a:schemeClr val="tx1"/>
                          </a:solidFill>
                        </a:ln>
                      </wps:spPr>
                      <wps:style>
                        <a:lnRef idx="1">
                          <a:schemeClr val="accent2"/>
                        </a:lnRef>
                        <a:fillRef idx="3">
                          <a:schemeClr val="accent2"/>
                        </a:fillRef>
                        <a:effectRef idx="2">
                          <a:schemeClr val="accent2"/>
                        </a:effectRef>
                        <a:fontRef idx="minor">
                          <a:schemeClr val="lt1"/>
                        </a:fontRef>
                      </wps:style>
                      <wps:txbx>
                        <w:txbxContent>
                          <w:p w:rsidR="00D82DE0" w:rsidRPr="002A42F4" w:rsidRDefault="00D82DE0" w:rsidP="002A42F4">
                            <w:pPr>
                              <w:spacing w:line="240" w:lineRule="auto"/>
                              <w:jc w:val="center"/>
                              <w:rPr>
                                <w:rFonts w:ascii="Times New Roman" w:hAnsi="Times New Roman" w:cs="Times New Roman"/>
                              </w:rPr>
                            </w:pPr>
                            <w:r>
                              <w:rPr>
                                <w:rFonts w:ascii="Times New Roman" w:hAnsi="Times New Roman" w:cs="Times New Roman"/>
                              </w:rPr>
                              <w:t>Sayfa başlıkları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85EB5"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Şeritli Sağ Ok 38" o:spid="_x0000_s1026" type="#_x0000_t93" style="position:absolute;left:0;text-align:left;margin-left:152.3pt;margin-top:1.8pt;width:257.1pt;height:113.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" adj="12846" fillcolor="red" strokecolor="black [3213]" strokeweight="1.25pt">
                <v:shadow on="t" color="black" opacity="22937f" origin=",.5" offset="0,.63889mm"/>
                <v:textbox>
                  <w:txbxContent>
                    <w:p w:rsidR="00D82DE0" w:rsidRPr="002A42F4" w:rsidRDefault="00D82DE0" w:rsidP="002A42F4">
                      <w:pPr>
                        <w:spacing w:line="240" w:lineRule="auto"/>
                        <w:jc w:val="center"/>
                        <w:rPr>
                          <w:rFonts w:ascii="Times New Roman" w:hAnsi="Times New Roman" w:cs="Times New Roman"/>
                        </w:rPr>
                      </w:pPr>
                      <w:r>
                        <w:rPr>
                          <w:rFonts w:ascii="Times New Roman" w:hAnsi="Times New Roman" w:cs="Times New Roman"/>
                        </w:rPr>
                        <w:t>Sayfa başlıkları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v:textbox>
              </v:shape>
            </w:pict>
          </mc:Fallback>
        </mc:AlternateContent>
      </w:r>
      <w:r w:rsidR="007F7671" w:rsidRPr="00C1481B">
        <w:rPr>
          <w:rFonts w:ascii="Times New Roman" w:hAnsi="Times New Roman"/>
          <w:sz w:val="24"/>
          <w:szCs w:val="24"/>
        </w:rPr>
        <w:t>İ</w:t>
      </w:r>
      <w:r w:rsidR="007F7671">
        <w:rPr>
          <w:rFonts w:ascii="Times New Roman" w:hAnsi="Times New Roman"/>
          <w:sz w:val="24"/>
          <w:szCs w:val="24"/>
        </w:rPr>
        <w:t>Ç</w:t>
      </w:r>
      <w:r w:rsidR="007F7671" w:rsidRPr="00C1481B">
        <w:rPr>
          <w:rFonts w:ascii="Times New Roman" w:hAnsi="Times New Roman"/>
          <w:sz w:val="24"/>
          <w:szCs w:val="24"/>
        </w:rPr>
        <w:t>İ</w:t>
      </w:r>
      <w:r w:rsidR="007F7671">
        <w:rPr>
          <w:rFonts w:ascii="Times New Roman" w:hAnsi="Times New Roman"/>
          <w:sz w:val="24"/>
          <w:szCs w:val="24"/>
        </w:rPr>
        <w:t>NDEK</w:t>
      </w:r>
      <w:r w:rsidR="007F7671" w:rsidRPr="00C1481B">
        <w:rPr>
          <w:rFonts w:ascii="Times New Roman" w:hAnsi="Times New Roman"/>
          <w:sz w:val="24"/>
          <w:szCs w:val="24"/>
        </w:rPr>
        <w:t>İL</w:t>
      </w:r>
      <w:r w:rsidR="007F7671">
        <w:rPr>
          <w:rFonts w:ascii="Times New Roman" w:hAnsi="Times New Roman"/>
          <w:sz w:val="24"/>
          <w:szCs w:val="24"/>
        </w:rPr>
        <w:t>ER</w:t>
      </w:r>
      <w:r w:rsidR="007F7671" w:rsidRPr="00C1481B">
        <w:rPr>
          <w:rFonts w:ascii="Times New Roman" w:hAnsi="Times New Roman"/>
          <w:sz w:val="24"/>
          <w:szCs w:val="24"/>
        </w:rPr>
        <w:t xml:space="preserve"> </w:t>
      </w:r>
      <w:r w:rsidR="00A22732" w:rsidRPr="00C1481B">
        <w:rPr>
          <w:rFonts w:ascii="Times New Roman" w:hAnsi="Times New Roman"/>
          <w:sz w:val="24"/>
          <w:szCs w:val="24"/>
        </w:rPr>
        <w:tab/>
      </w:r>
      <w:r w:rsidR="002F571F" w:rsidRPr="00C1481B">
        <w:rPr>
          <w:rFonts w:ascii="Times New Roman" w:hAnsi="Times New Roman"/>
          <w:sz w:val="24"/>
          <w:szCs w:val="24"/>
        </w:rPr>
        <w:t xml:space="preserve">     </w:t>
      </w:r>
      <w:r w:rsidR="007F7671">
        <w:rPr>
          <w:rFonts w:ascii="Times New Roman" w:hAnsi="Times New Roman"/>
          <w:sz w:val="24"/>
          <w:szCs w:val="24"/>
        </w:rPr>
        <w:t xml:space="preserve">vii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Pr="00C1481B" w:rsidRDefault="005A1B12" w:rsidP="005A1B12">
      <w:pPr>
        <w:widowControl w:val="0"/>
        <w:tabs>
          <w:tab w:val="left" w:leader="dot" w:pos="8222"/>
          <w:tab w:val="left" w:pos="8782"/>
        </w:tabs>
        <w:autoSpaceDE w:val="0"/>
        <w:autoSpaceDN w:val="0"/>
        <w:adjustRightInd w:val="0"/>
        <w:spacing w:after="0" w:line="240" w:lineRule="auto"/>
        <w:ind w:right="-149"/>
        <w:rPr>
          <w:rFonts w:ascii="Times New Roman" w:hAnsi="Times New Roman"/>
          <w:sz w:val="24"/>
          <w:szCs w:val="24"/>
        </w:rPr>
      </w:pPr>
      <w:r>
        <w:rPr>
          <w:rFonts w:ascii="Times New Roman" w:hAnsi="Times New Roman"/>
          <w:sz w:val="24"/>
          <w:szCs w:val="24"/>
        </w:rPr>
        <w:t>ÇİZELGELERİN LİSTESİ</w:t>
      </w:r>
      <w:r w:rsidR="00A22732">
        <w:rPr>
          <w:rFonts w:ascii="Times New Roman" w:hAnsi="Times New Roman"/>
          <w:sz w:val="24"/>
          <w:szCs w:val="24"/>
        </w:rPr>
        <w:tab/>
      </w:r>
      <w:r>
        <w:rPr>
          <w:rFonts w:ascii="Times New Roman" w:hAnsi="Times New Roman"/>
          <w:sz w:val="24"/>
          <w:szCs w:val="24"/>
        </w:rPr>
        <w:t xml:space="preserve">     </w:t>
      </w:r>
      <w:r w:rsidRPr="00C1481B">
        <w:rPr>
          <w:rFonts w:ascii="Times New Roman" w:hAnsi="Times New Roman"/>
          <w:sz w:val="24"/>
          <w:szCs w:val="24"/>
        </w:rPr>
        <w:t>vii</w:t>
      </w:r>
      <w:r w:rsidR="002A42F4">
        <w:rPr>
          <w:rFonts w:ascii="Times New Roman" w:hAnsi="Times New Roman"/>
          <w:sz w:val="24"/>
          <w:szCs w:val="24"/>
        </w:rPr>
        <w:t>i</w:t>
      </w:r>
      <w:r w:rsidR="007F7671">
        <w:rPr>
          <w:rFonts w:ascii="Times New Roman" w:hAnsi="Times New Roman"/>
          <w:sz w:val="24"/>
          <w:szCs w:val="24"/>
        </w:rPr>
        <w:t xml:space="preserve">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ŞEK</w:t>
      </w:r>
      <w:r w:rsidRPr="00C1481B">
        <w:rPr>
          <w:rFonts w:ascii="Times New Roman" w:hAnsi="Times New Roman"/>
          <w:sz w:val="24"/>
          <w:szCs w:val="24"/>
        </w:rPr>
        <w:t>İ</w:t>
      </w:r>
      <w:r>
        <w:rPr>
          <w:rFonts w:ascii="Times New Roman" w:hAnsi="Times New Roman"/>
          <w:sz w:val="24"/>
          <w:szCs w:val="24"/>
        </w:rPr>
        <w:t>LLER</w:t>
      </w:r>
      <w:r w:rsidRPr="00C1481B">
        <w:rPr>
          <w:rFonts w:ascii="Times New Roman" w:hAnsi="Times New Roman"/>
          <w:sz w:val="24"/>
          <w:szCs w:val="24"/>
        </w:rPr>
        <w:t>İ</w:t>
      </w:r>
      <w:r>
        <w:rPr>
          <w:rFonts w:ascii="Times New Roman" w:hAnsi="Times New Roman"/>
          <w:sz w:val="24"/>
          <w:szCs w:val="24"/>
        </w:rPr>
        <w:t>N</w:t>
      </w:r>
      <w:r w:rsidRPr="00C1481B">
        <w:rPr>
          <w:rFonts w:ascii="Times New Roman" w:hAnsi="Times New Roman"/>
          <w:sz w:val="24"/>
          <w:szCs w:val="24"/>
        </w:rPr>
        <w:t xml:space="preserve"> LİSTESİ</w:t>
      </w:r>
      <w:r w:rsidR="004A1E86" w:rsidRPr="00C1481B">
        <w:rPr>
          <w:rFonts w:ascii="Times New Roman" w:hAnsi="Times New Roman"/>
          <w:sz w:val="24"/>
          <w:szCs w:val="24"/>
        </w:rPr>
        <w:tab/>
      </w:r>
      <w:r w:rsidRPr="00C1481B">
        <w:rPr>
          <w:rFonts w:ascii="Times New Roman" w:hAnsi="Times New Roman"/>
          <w:sz w:val="24"/>
          <w:szCs w:val="24"/>
        </w:rPr>
        <w:t xml:space="preserve"> </w:t>
      </w:r>
      <w:r w:rsidR="002F571F">
        <w:rPr>
          <w:rFonts w:ascii="Times New Roman" w:hAnsi="Times New Roman"/>
          <w:sz w:val="24"/>
          <w:szCs w:val="24"/>
        </w:rPr>
        <w:t xml:space="preserve">   </w:t>
      </w:r>
      <w:r w:rsidR="005A1B12">
        <w:rPr>
          <w:rFonts w:ascii="Times New Roman" w:hAnsi="Times New Roman"/>
          <w:sz w:val="24"/>
          <w:szCs w:val="24"/>
        </w:rPr>
        <w:t xml:space="preserve"> </w:t>
      </w:r>
      <w:r w:rsidR="002F571F">
        <w:rPr>
          <w:rFonts w:ascii="Times New Roman" w:hAnsi="Times New Roman"/>
          <w:sz w:val="24"/>
          <w:szCs w:val="24"/>
        </w:rPr>
        <w:t xml:space="preserve"> </w:t>
      </w:r>
      <w:r>
        <w:rPr>
          <w:rFonts w:ascii="Times New Roman" w:hAnsi="Times New Roman"/>
          <w:sz w:val="24"/>
          <w:szCs w:val="24"/>
        </w:rPr>
        <w:t xml:space="preserve">ix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w:t>
      </w:r>
      <w:r w:rsidRPr="00C1481B">
        <w:rPr>
          <w:rFonts w:ascii="Times New Roman" w:hAnsi="Times New Roman"/>
          <w:sz w:val="24"/>
          <w:szCs w:val="24"/>
        </w:rPr>
        <w:t>İ</w:t>
      </w:r>
      <w:r>
        <w:rPr>
          <w:rFonts w:ascii="Times New Roman" w:hAnsi="Times New Roman"/>
          <w:sz w:val="24"/>
          <w:szCs w:val="24"/>
        </w:rPr>
        <w:t>MLE</w:t>
      </w:r>
      <w:r w:rsidRPr="00C1481B">
        <w:rPr>
          <w:rFonts w:ascii="Times New Roman" w:hAnsi="Times New Roman"/>
          <w:sz w:val="24"/>
          <w:szCs w:val="24"/>
        </w:rPr>
        <w:t>Rİ</w:t>
      </w:r>
      <w:r>
        <w:rPr>
          <w:rFonts w:ascii="Times New Roman" w:hAnsi="Times New Roman"/>
          <w:sz w:val="24"/>
          <w:szCs w:val="24"/>
        </w:rPr>
        <w:t>N</w:t>
      </w:r>
      <w:r w:rsidRPr="00C1481B">
        <w:rPr>
          <w:rFonts w:ascii="Times New Roman" w:hAnsi="Times New Roman"/>
          <w:sz w:val="24"/>
          <w:szCs w:val="24"/>
        </w:rPr>
        <w:t xml:space="preserve"> </w:t>
      </w:r>
      <w:r>
        <w:rPr>
          <w:rFonts w:ascii="Times New Roman" w:hAnsi="Times New Roman"/>
          <w:sz w:val="24"/>
          <w:szCs w:val="24"/>
        </w:rPr>
        <w:t>L</w:t>
      </w:r>
      <w:r w:rsidRPr="00C1481B">
        <w:rPr>
          <w:rFonts w:ascii="Times New Roman" w:hAnsi="Times New Roman"/>
          <w:sz w:val="24"/>
          <w:szCs w:val="24"/>
        </w:rPr>
        <w:t>İ</w:t>
      </w:r>
      <w:r>
        <w:rPr>
          <w:rFonts w:ascii="Times New Roman" w:hAnsi="Times New Roman"/>
          <w:sz w:val="24"/>
          <w:szCs w:val="24"/>
        </w:rPr>
        <w:t>STESİ</w:t>
      </w:r>
      <w:r w:rsidR="004A1E86">
        <w:rPr>
          <w:rFonts w:ascii="Times New Roman" w:hAnsi="Times New Roman"/>
          <w:sz w:val="24"/>
          <w:szCs w:val="24"/>
        </w:rPr>
        <w:tab/>
      </w:r>
      <w:r w:rsidR="002F571F">
        <w:rPr>
          <w:rFonts w:ascii="Times New Roman" w:hAnsi="Times New Roman"/>
          <w:sz w:val="24"/>
          <w:szCs w:val="24"/>
        </w:rPr>
        <w:t xml:space="preserve">      </w:t>
      </w:r>
      <w:r>
        <w:rPr>
          <w:rFonts w:ascii="Times New Roman" w:hAnsi="Times New Roman"/>
          <w:sz w:val="24"/>
          <w:szCs w:val="24"/>
        </w:rPr>
        <w:t xml:space="preserve">x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w:t>
      </w:r>
      <w:r w:rsidRPr="00C1481B">
        <w:rPr>
          <w:rFonts w:ascii="Times New Roman" w:hAnsi="Times New Roman"/>
          <w:sz w:val="24"/>
          <w:szCs w:val="24"/>
        </w:rPr>
        <w:t>İ</w:t>
      </w:r>
      <w:r>
        <w:rPr>
          <w:rFonts w:ascii="Times New Roman" w:hAnsi="Times New Roman"/>
          <w:sz w:val="24"/>
          <w:szCs w:val="24"/>
        </w:rPr>
        <w:t>TALARIN</w:t>
      </w:r>
      <w:r w:rsidRPr="00C1481B">
        <w:rPr>
          <w:rFonts w:ascii="Times New Roman" w:hAnsi="Times New Roman"/>
          <w:sz w:val="24"/>
          <w:szCs w:val="24"/>
        </w:rPr>
        <w:t xml:space="preserve"> LİSTE</w:t>
      </w:r>
      <w:r w:rsidR="004A1E86" w:rsidRPr="00C1481B">
        <w:rPr>
          <w:rFonts w:ascii="Times New Roman" w:hAnsi="Times New Roman"/>
          <w:sz w:val="24"/>
          <w:szCs w:val="24"/>
        </w:rPr>
        <w:t>Sİ</w:t>
      </w:r>
      <w:r w:rsidR="005A1B12">
        <w:rPr>
          <w:rFonts w:ascii="Times New Roman" w:hAnsi="Times New Roman"/>
          <w:w w:val="99"/>
          <w:sz w:val="24"/>
          <w:szCs w:val="24"/>
        </w:rPr>
        <w:tab/>
      </w:r>
      <w:r>
        <w:rPr>
          <w:rFonts w:ascii="Times New Roman" w:hAnsi="Times New Roman"/>
          <w:spacing w:val="-34"/>
          <w:sz w:val="24"/>
          <w:szCs w:val="24"/>
        </w:rPr>
        <w:t xml:space="preserve"> </w:t>
      </w:r>
      <w:r w:rsidR="002F571F">
        <w:rPr>
          <w:rFonts w:ascii="Times New Roman" w:hAnsi="Times New Roman"/>
          <w:sz w:val="24"/>
          <w:szCs w:val="24"/>
        </w:rPr>
        <w:t xml:space="preserve">     </w:t>
      </w:r>
      <w:r>
        <w:rPr>
          <w:rFonts w:ascii="Times New Roman" w:hAnsi="Times New Roman"/>
          <w:sz w:val="24"/>
          <w:szCs w:val="24"/>
        </w:rPr>
        <w:t xml:space="preserve">xi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5A1B12"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SİMGELER VE KISALTMALAR</w:t>
      </w:r>
      <w:r>
        <w:rPr>
          <w:rFonts w:ascii="Times New Roman" w:hAnsi="Times New Roman"/>
          <w:sz w:val="24"/>
          <w:szCs w:val="24"/>
        </w:rPr>
        <w:tab/>
      </w:r>
      <w:r w:rsidR="002F571F">
        <w:rPr>
          <w:rFonts w:ascii="Times New Roman" w:hAnsi="Times New Roman"/>
          <w:spacing w:val="6"/>
          <w:sz w:val="24"/>
          <w:szCs w:val="24"/>
        </w:rPr>
        <w:t xml:space="preserve">   </w:t>
      </w:r>
      <w:r>
        <w:rPr>
          <w:rFonts w:ascii="Times New Roman" w:hAnsi="Times New Roman"/>
          <w:spacing w:val="6"/>
          <w:sz w:val="24"/>
          <w:szCs w:val="24"/>
        </w:rPr>
        <w:t xml:space="preserve"> </w:t>
      </w:r>
      <w:r w:rsidR="007F7671">
        <w:rPr>
          <w:rFonts w:ascii="Times New Roman" w:hAnsi="Times New Roman"/>
          <w:sz w:val="24"/>
          <w:szCs w:val="24"/>
        </w:rPr>
        <w:t>xii</w:t>
      </w:r>
    </w:p>
    <w:p w:rsidR="005A1B12" w:rsidRDefault="005A1B12"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C1481B" w:rsidRDefault="007F7671" w:rsidP="005A1B12">
      <w:pPr>
        <w:widowControl w:val="0"/>
        <w:tabs>
          <w:tab w:val="left" w:leader="dot" w:pos="8222"/>
        </w:tabs>
        <w:autoSpaceDE w:val="0"/>
        <w:autoSpaceDN w:val="0"/>
        <w:adjustRightInd w:val="0"/>
        <w:spacing w:after="0" w:line="240" w:lineRule="auto"/>
        <w:rPr>
          <w:rFonts w:ascii="Times New Roman" w:hAnsi="Times New Roman"/>
          <w:sz w:val="28"/>
          <w:szCs w:val="28"/>
        </w:rPr>
      </w:pPr>
      <w:r w:rsidRPr="00C1481B">
        <w:rPr>
          <w:rFonts w:ascii="Times New Roman" w:hAnsi="Times New Roman"/>
          <w:sz w:val="28"/>
          <w:szCs w:val="28"/>
        </w:rPr>
        <w:t>1.</w:t>
      </w:r>
      <w:r w:rsidRPr="00C1481B">
        <w:rPr>
          <w:rFonts w:ascii="Times New Roman" w:hAnsi="Times New Roman"/>
          <w:spacing w:val="-2"/>
          <w:sz w:val="28"/>
          <w:szCs w:val="28"/>
        </w:rPr>
        <w:t xml:space="preserve"> </w:t>
      </w:r>
      <w:r w:rsidRPr="00C1481B">
        <w:rPr>
          <w:rFonts w:ascii="Times New Roman" w:hAnsi="Times New Roman"/>
          <w:sz w:val="28"/>
          <w:szCs w:val="28"/>
        </w:rPr>
        <w:t>G</w:t>
      </w:r>
      <w:r w:rsidRPr="00C1481B">
        <w:rPr>
          <w:rFonts w:ascii="Times New Roman" w:hAnsi="Times New Roman"/>
          <w:spacing w:val="1"/>
          <w:sz w:val="28"/>
          <w:szCs w:val="28"/>
        </w:rPr>
        <w:t>İ</w:t>
      </w:r>
      <w:r w:rsidRPr="00C1481B">
        <w:rPr>
          <w:rFonts w:ascii="Times New Roman" w:hAnsi="Times New Roman"/>
          <w:sz w:val="28"/>
          <w:szCs w:val="28"/>
        </w:rPr>
        <w:t>R</w:t>
      </w:r>
      <w:r w:rsidRPr="00C1481B">
        <w:rPr>
          <w:rFonts w:ascii="Times New Roman" w:hAnsi="Times New Roman"/>
          <w:spacing w:val="1"/>
          <w:sz w:val="28"/>
          <w:szCs w:val="28"/>
        </w:rPr>
        <w:t>İ</w:t>
      </w:r>
      <w:r w:rsidRPr="00C1481B">
        <w:rPr>
          <w:rFonts w:ascii="Times New Roman" w:hAnsi="Times New Roman"/>
          <w:sz w:val="28"/>
          <w:szCs w:val="28"/>
        </w:rPr>
        <w:t>Ş</w:t>
      </w:r>
      <w:r w:rsidR="009B0747">
        <w:rPr>
          <w:rFonts w:ascii="Times New Roman" w:hAnsi="Times New Roman"/>
          <w:sz w:val="24"/>
          <w:szCs w:val="24"/>
        </w:rPr>
        <w:tab/>
      </w:r>
      <w:r w:rsidRPr="00C1481B">
        <w:rPr>
          <w:rFonts w:ascii="Times New Roman" w:hAnsi="Times New Roman"/>
          <w:spacing w:val="-20"/>
          <w:sz w:val="28"/>
          <w:szCs w:val="28"/>
        </w:rPr>
        <w:t xml:space="preserve"> </w:t>
      </w:r>
      <w:r w:rsidR="004D6585" w:rsidRPr="00C1481B">
        <w:rPr>
          <w:rFonts w:ascii="Times New Roman" w:hAnsi="Times New Roman"/>
          <w:w w:val="99"/>
          <w:sz w:val="28"/>
          <w:szCs w:val="28"/>
        </w:rPr>
        <w:t xml:space="preserve">   </w:t>
      </w:r>
      <w:r w:rsidR="005A1B12" w:rsidRPr="00C1481B">
        <w:rPr>
          <w:rFonts w:ascii="Times New Roman" w:hAnsi="Times New Roman"/>
          <w:w w:val="99"/>
          <w:sz w:val="28"/>
          <w:szCs w:val="28"/>
        </w:rPr>
        <w:t xml:space="preserve"> </w:t>
      </w:r>
      <w:r w:rsidR="002F571F" w:rsidRPr="00C1481B">
        <w:rPr>
          <w:rFonts w:ascii="Times New Roman" w:hAnsi="Times New Roman"/>
          <w:w w:val="99"/>
          <w:sz w:val="28"/>
          <w:szCs w:val="28"/>
        </w:rPr>
        <w:t xml:space="preserve"> </w:t>
      </w:r>
      <w:r w:rsidR="00C1481B" w:rsidRPr="00F53071">
        <w:rPr>
          <w:rFonts w:ascii="Times New Roman" w:hAnsi="Times New Roman"/>
          <w:w w:val="99"/>
          <w:sz w:val="24"/>
          <w:szCs w:val="24"/>
        </w:rPr>
        <w:t>1</w:t>
      </w:r>
    </w:p>
    <w:p w:rsidR="002F571F" w:rsidRPr="00C1481B" w:rsidRDefault="002F571F" w:rsidP="005A1B12">
      <w:pPr>
        <w:widowControl w:val="0"/>
        <w:tabs>
          <w:tab w:val="left" w:leader="dot" w:pos="8222"/>
        </w:tabs>
        <w:autoSpaceDE w:val="0"/>
        <w:autoSpaceDN w:val="0"/>
        <w:adjustRightInd w:val="0"/>
        <w:spacing w:after="0" w:line="240" w:lineRule="auto"/>
        <w:rPr>
          <w:rFonts w:ascii="Times New Roman" w:hAnsi="Times New Roman"/>
          <w:sz w:val="28"/>
          <w:szCs w:val="28"/>
        </w:rPr>
      </w:pPr>
    </w:p>
    <w:p w:rsidR="00C1481B" w:rsidRDefault="007F7671" w:rsidP="005A1B12">
      <w:pPr>
        <w:widowControl w:val="0"/>
        <w:tabs>
          <w:tab w:val="left" w:leader="dot" w:pos="8222"/>
        </w:tabs>
        <w:autoSpaceDE w:val="0"/>
        <w:autoSpaceDN w:val="0"/>
        <w:adjustRightInd w:val="0"/>
        <w:spacing w:after="0" w:line="240" w:lineRule="auto"/>
        <w:rPr>
          <w:rFonts w:ascii="Times New Roman" w:hAnsi="Times New Roman"/>
          <w:spacing w:val="-13"/>
          <w:sz w:val="28"/>
          <w:szCs w:val="28"/>
        </w:rPr>
      </w:pPr>
      <w:r w:rsidRPr="00C1481B">
        <w:rPr>
          <w:rFonts w:ascii="Times New Roman" w:hAnsi="Times New Roman"/>
          <w:sz w:val="28"/>
          <w:szCs w:val="28"/>
        </w:rPr>
        <w:t>2.</w:t>
      </w:r>
      <w:r w:rsidRPr="00C1481B">
        <w:rPr>
          <w:rFonts w:ascii="Times New Roman" w:hAnsi="Times New Roman"/>
          <w:spacing w:val="-2"/>
          <w:sz w:val="28"/>
          <w:szCs w:val="28"/>
        </w:rPr>
        <w:t xml:space="preserve"> </w:t>
      </w:r>
      <w:r w:rsidRPr="00C1481B">
        <w:rPr>
          <w:rFonts w:ascii="Times New Roman" w:hAnsi="Times New Roman"/>
          <w:sz w:val="28"/>
          <w:szCs w:val="28"/>
        </w:rPr>
        <w:t>TÜRK</w:t>
      </w:r>
      <w:r w:rsidRPr="00C1481B">
        <w:rPr>
          <w:rFonts w:ascii="Times New Roman" w:hAnsi="Times New Roman"/>
          <w:spacing w:val="1"/>
          <w:sz w:val="28"/>
          <w:szCs w:val="28"/>
        </w:rPr>
        <w:t>İY</w:t>
      </w:r>
      <w:r w:rsidRPr="00C1481B">
        <w:rPr>
          <w:rFonts w:ascii="Times New Roman" w:hAnsi="Times New Roman"/>
          <w:sz w:val="28"/>
          <w:szCs w:val="28"/>
        </w:rPr>
        <w:t>E’DE</w:t>
      </w:r>
      <w:r w:rsidRPr="00C1481B">
        <w:rPr>
          <w:rFonts w:ascii="Times New Roman" w:hAnsi="Times New Roman"/>
          <w:spacing w:val="-14"/>
          <w:sz w:val="28"/>
          <w:szCs w:val="28"/>
        </w:rPr>
        <w:t xml:space="preserve"> </w:t>
      </w:r>
      <w:r w:rsidRPr="00C1481B">
        <w:rPr>
          <w:rFonts w:ascii="Times New Roman" w:hAnsi="Times New Roman"/>
          <w:sz w:val="28"/>
          <w:szCs w:val="28"/>
        </w:rPr>
        <w:t>VE</w:t>
      </w:r>
      <w:r w:rsidRPr="00C1481B">
        <w:rPr>
          <w:rFonts w:ascii="Times New Roman" w:hAnsi="Times New Roman"/>
          <w:spacing w:val="-2"/>
          <w:sz w:val="28"/>
          <w:szCs w:val="28"/>
        </w:rPr>
        <w:t xml:space="preserve"> </w:t>
      </w:r>
      <w:r w:rsidRPr="00C1481B">
        <w:rPr>
          <w:rFonts w:ascii="Times New Roman" w:hAnsi="Times New Roman"/>
          <w:spacing w:val="1"/>
          <w:sz w:val="28"/>
          <w:szCs w:val="28"/>
        </w:rPr>
        <w:t>D</w:t>
      </w:r>
      <w:r w:rsidRPr="00C1481B">
        <w:rPr>
          <w:rFonts w:ascii="Times New Roman" w:hAnsi="Times New Roman"/>
          <w:sz w:val="28"/>
          <w:szCs w:val="28"/>
        </w:rPr>
        <w:t>ÜN</w:t>
      </w:r>
      <w:r w:rsidRPr="00C1481B">
        <w:rPr>
          <w:rFonts w:ascii="Times New Roman" w:hAnsi="Times New Roman"/>
          <w:spacing w:val="1"/>
          <w:sz w:val="28"/>
          <w:szCs w:val="28"/>
        </w:rPr>
        <w:t>Y</w:t>
      </w:r>
      <w:r w:rsidRPr="00C1481B">
        <w:rPr>
          <w:rFonts w:ascii="Times New Roman" w:hAnsi="Times New Roman"/>
          <w:sz w:val="28"/>
          <w:szCs w:val="28"/>
        </w:rPr>
        <w:t>A</w:t>
      </w:r>
      <w:r w:rsidRPr="00C1481B">
        <w:rPr>
          <w:rFonts w:ascii="Times New Roman" w:hAnsi="Times New Roman"/>
          <w:spacing w:val="1"/>
          <w:sz w:val="28"/>
          <w:szCs w:val="28"/>
        </w:rPr>
        <w:t>D</w:t>
      </w:r>
      <w:r w:rsidRPr="00C1481B">
        <w:rPr>
          <w:rFonts w:ascii="Times New Roman" w:hAnsi="Times New Roman"/>
          <w:sz w:val="28"/>
          <w:szCs w:val="28"/>
        </w:rPr>
        <w:t>A</w:t>
      </w:r>
      <w:r w:rsidRPr="00C1481B">
        <w:rPr>
          <w:rFonts w:ascii="Times New Roman" w:hAnsi="Times New Roman"/>
          <w:spacing w:val="-11"/>
          <w:sz w:val="28"/>
          <w:szCs w:val="28"/>
        </w:rPr>
        <w:t xml:space="preserve"> </w:t>
      </w:r>
      <w:r w:rsidRPr="00C1481B">
        <w:rPr>
          <w:rFonts w:ascii="Times New Roman" w:hAnsi="Times New Roman"/>
          <w:sz w:val="28"/>
          <w:szCs w:val="28"/>
        </w:rPr>
        <w:t>ÇIRAKLIK</w:t>
      </w:r>
      <w:r w:rsidRPr="00C1481B">
        <w:rPr>
          <w:rFonts w:ascii="Times New Roman" w:hAnsi="Times New Roman"/>
          <w:spacing w:val="-11"/>
          <w:sz w:val="28"/>
          <w:szCs w:val="28"/>
        </w:rPr>
        <w:t xml:space="preserve"> </w:t>
      </w:r>
      <w:r w:rsidRPr="00C1481B">
        <w:rPr>
          <w:rFonts w:ascii="Times New Roman" w:hAnsi="Times New Roman"/>
          <w:spacing w:val="1"/>
          <w:sz w:val="28"/>
          <w:szCs w:val="28"/>
        </w:rPr>
        <w:t>E</w:t>
      </w:r>
      <w:r w:rsidRPr="00C1481B">
        <w:rPr>
          <w:rFonts w:ascii="Times New Roman" w:hAnsi="Times New Roman"/>
          <w:sz w:val="28"/>
          <w:szCs w:val="28"/>
        </w:rPr>
        <w:t>Ğ</w:t>
      </w:r>
      <w:r w:rsidRPr="00C1481B">
        <w:rPr>
          <w:rFonts w:ascii="Times New Roman" w:hAnsi="Times New Roman"/>
          <w:spacing w:val="1"/>
          <w:sz w:val="28"/>
          <w:szCs w:val="28"/>
        </w:rPr>
        <w:t>İ</w:t>
      </w:r>
      <w:r w:rsidRPr="00C1481B">
        <w:rPr>
          <w:rFonts w:ascii="Times New Roman" w:hAnsi="Times New Roman"/>
          <w:sz w:val="28"/>
          <w:szCs w:val="28"/>
        </w:rPr>
        <w:t>T</w:t>
      </w:r>
      <w:r w:rsidRPr="00C1481B">
        <w:rPr>
          <w:rFonts w:ascii="Times New Roman" w:hAnsi="Times New Roman"/>
          <w:spacing w:val="1"/>
          <w:sz w:val="28"/>
          <w:szCs w:val="28"/>
        </w:rPr>
        <w:t>İMİ</w:t>
      </w:r>
      <w:r w:rsidRPr="00C1481B">
        <w:rPr>
          <w:rFonts w:ascii="Times New Roman" w:hAnsi="Times New Roman"/>
          <w:sz w:val="28"/>
          <w:szCs w:val="28"/>
        </w:rPr>
        <w:t>N</w:t>
      </w:r>
      <w:r w:rsidRPr="00C1481B">
        <w:rPr>
          <w:rFonts w:ascii="Times New Roman" w:hAnsi="Times New Roman"/>
          <w:spacing w:val="-1"/>
          <w:sz w:val="28"/>
          <w:szCs w:val="28"/>
        </w:rPr>
        <w:t>İ</w:t>
      </w:r>
      <w:r w:rsidRPr="00C1481B">
        <w:rPr>
          <w:rFonts w:ascii="Times New Roman" w:hAnsi="Times New Roman"/>
          <w:sz w:val="28"/>
          <w:szCs w:val="28"/>
        </w:rPr>
        <w:t>N</w:t>
      </w:r>
      <w:r w:rsidR="00C1481B">
        <w:rPr>
          <w:rFonts w:ascii="Times New Roman" w:hAnsi="Times New Roman"/>
          <w:spacing w:val="-13"/>
          <w:sz w:val="28"/>
          <w:szCs w:val="28"/>
        </w:rPr>
        <w:t xml:space="preserve">  </w:t>
      </w:r>
    </w:p>
    <w:p w:rsidR="007F7671" w:rsidRDefault="007F7671" w:rsidP="009B0747">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sidRPr="00C1481B">
        <w:rPr>
          <w:rFonts w:ascii="Times New Roman" w:hAnsi="Times New Roman"/>
          <w:sz w:val="28"/>
          <w:szCs w:val="28"/>
        </w:rPr>
        <w:t>TAR</w:t>
      </w:r>
      <w:r w:rsidRPr="00C1481B">
        <w:rPr>
          <w:rFonts w:ascii="Times New Roman" w:hAnsi="Times New Roman"/>
          <w:spacing w:val="1"/>
          <w:sz w:val="28"/>
          <w:szCs w:val="28"/>
        </w:rPr>
        <w:t>İ</w:t>
      </w:r>
      <w:r w:rsidRPr="00C1481B">
        <w:rPr>
          <w:rFonts w:ascii="Times New Roman" w:hAnsi="Times New Roman"/>
          <w:sz w:val="28"/>
          <w:szCs w:val="28"/>
        </w:rPr>
        <w:t>HSEL</w:t>
      </w:r>
      <w:r w:rsidR="00C1481B">
        <w:rPr>
          <w:rFonts w:ascii="Times New Roman" w:hAnsi="Times New Roman"/>
          <w:sz w:val="28"/>
          <w:szCs w:val="28"/>
        </w:rPr>
        <w:t xml:space="preserve"> </w:t>
      </w:r>
      <w:r w:rsidRPr="00C1481B">
        <w:rPr>
          <w:rFonts w:ascii="Times New Roman" w:hAnsi="Times New Roman"/>
          <w:sz w:val="28"/>
          <w:szCs w:val="28"/>
        </w:rPr>
        <w:t>PERSPEKTİFİ</w:t>
      </w:r>
      <w:r w:rsidR="009B0747">
        <w:rPr>
          <w:rFonts w:ascii="Times New Roman" w:hAnsi="Times New Roman"/>
          <w:sz w:val="24"/>
          <w:szCs w:val="24"/>
        </w:rPr>
        <w:tab/>
      </w:r>
      <w:r w:rsidR="005A1B12">
        <w:rPr>
          <w:rFonts w:ascii="Times New Roman" w:hAnsi="Times New Roman"/>
          <w:spacing w:val="-14"/>
          <w:w w:val="99"/>
          <w:sz w:val="24"/>
          <w:szCs w:val="24"/>
        </w:rPr>
        <w:t xml:space="preserve">         </w:t>
      </w:r>
      <w:r w:rsidR="005A1B12">
        <w:rPr>
          <w:rFonts w:ascii="Times New Roman" w:hAnsi="Times New Roman"/>
          <w:w w:val="99"/>
          <w:sz w:val="24"/>
          <w:szCs w:val="24"/>
        </w:rPr>
        <w:t>4</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Pr>
          <w:rFonts w:ascii="Times New Roman" w:hAnsi="Times New Roman"/>
          <w:sz w:val="24"/>
          <w:szCs w:val="24"/>
        </w:rPr>
        <w:t>2.1.</w:t>
      </w:r>
      <w:r>
        <w:rPr>
          <w:rFonts w:ascii="Times New Roman" w:hAnsi="Times New Roman"/>
          <w:spacing w:val="-4"/>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Öğ</w:t>
      </w:r>
      <w:r>
        <w:rPr>
          <w:rFonts w:ascii="Times New Roman" w:hAnsi="Times New Roman"/>
          <w:spacing w:val="1"/>
          <w:sz w:val="24"/>
          <w:szCs w:val="24"/>
        </w:rPr>
        <w:t>ret</w:t>
      </w:r>
      <w:r>
        <w:rPr>
          <w:rFonts w:ascii="Times New Roman" w:hAnsi="Times New Roman"/>
          <w:spacing w:val="-1"/>
          <w:sz w:val="24"/>
          <w:szCs w:val="24"/>
        </w:rPr>
        <w:t>m</w:t>
      </w:r>
      <w:r>
        <w:rPr>
          <w:rFonts w:ascii="Times New Roman" w:hAnsi="Times New Roman"/>
          <w:spacing w:val="1"/>
          <w:sz w:val="24"/>
          <w:szCs w:val="24"/>
        </w:rPr>
        <w:t>enle</w:t>
      </w:r>
      <w:r>
        <w:rPr>
          <w:rFonts w:ascii="Times New Roman" w:hAnsi="Times New Roman"/>
          <w:sz w:val="24"/>
          <w:szCs w:val="24"/>
        </w:rPr>
        <w:t>r</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1"/>
          <w:sz w:val="24"/>
          <w:szCs w:val="24"/>
        </w:rPr>
        <w:t>Me</w:t>
      </w:r>
      <w:r>
        <w:rPr>
          <w:rFonts w:ascii="Times New Roman" w:hAnsi="Times New Roman"/>
          <w:spacing w:val="-1"/>
          <w:sz w:val="24"/>
          <w:szCs w:val="24"/>
        </w:rPr>
        <w:t>s</w:t>
      </w:r>
      <w:r>
        <w:rPr>
          <w:rFonts w:ascii="Times New Roman" w:hAnsi="Times New Roman"/>
          <w:sz w:val="24"/>
          <w:szCs w:val="24"/>
        </w:rPr>
        <w:t>l</w:t>
      </w:r>
      <w:r>
        <w:rPr>
          <w:rFonts w:ascii="Times New Roman" w:hAnsi="Times New Roman"/>
          <w:spacing w:val="1"/>
          <w:sz w:val="24"/>
          <w:szCs w:val="24"/>
        </w:rPr>
        <w:t>ek</w:t>
      </w:r>
      <w:r>
        <w:rPr>
          <w:rFonts w:ascii="Times New Roman" w:hAnsi="Times New Roman"/>
          <w:sz w:val="24"/>
          <w:szCs w:val="24"/>
        </w:rPr>
        <w:t>i</w:t>
      </w:r>
      <w:r>
        <w:rPr>
          <w:rFonts w:ascii="Times New Roman" w:hAnsi="Times New Roman"/>
          <w:spacing w:val="-7"/>
          <w:sz w:val="24"/>
          <w:szCs w:val="24"/>
        </w:rPr>
        <w:t xml:space="preserve"> </w:t>
      </w:r>
      <w:r>
        <w:rPr>
          <w:rFonts w:ascii="Times New Roman" w:hAnsi="Times New Roman"/>
          <w:sz w:val="24"/>
          <w:szCs w:val="24"/>
        </w:rPr>
        <w:t>Eğitim</w:t>
      </w:r>
      <w:r>
        <w:rPr>
          <w:rFonts w:ascii="Times New Roman" w:hAnsi="Times New Roman"/>
          <w:spacing w:val="-8"/>
          <w:sz w:val="24"/>
          <w:szCs w:val="24"/>
        </w:rPr>
        <w:t xml:space="preserve"> </w:t>
      </w:r>
      <w:r>
        <w:rPr>
          <w:rFonts w:ascii="Times New Roman" w:hAnsi="Times New Roman"/>
          <w:sz w:val="24"/>
          <w:szCs w:val="24"/>
        </w:rPr>
        <w:t>Merke</w:t>
      </w:r>
      <w:r>
        <w:rPr>
          <w:rFonts w:ascii="Times New Roman" w:hAnsi="Times New Roman"/>
          <w:spacing w:val="-1"/>
          <w:sz w:val="24"/>
          <w:szCs w:val="24"/>
        </w:rPr>
        <w:t>z</w:t>
      </w:r>
      <w:r>
        <w:rPr>
          <w:rFonts w:ascii="Times New Roman" w:hAnsi="Times New Roman"/>
          <w:sz w:val="24"/>
          <w:szCs w:val="24"/>
        </w:rPr>
        <w:t>ler</w:t>
      </w:r>
      <w:r>
        <w:rPr>
          <w:rFonts w:ascii="Times New Roman" w:hAnsi="Times New Roman"/>
          <w:spacing w:val="1"/>
          <w:sz w:val="24"/>
          <w:szCs w:val="24"/>
        </w:rPr>
        <w:t>i</w:t>
      </w:r>
      <w:r>
        <w:rPr>
          <w:rFonts w:ascii="Times New Roman" w:hAnsi="Times New Roman"/>
          <w:spacing w:val="-1"/>
          <w:sz w:val="24"/>
          <w:szCs w:val="24"/>
        </w:rPr>
        <w:t>n</w:t>
      </w:r>
      <w:r>
        <w:rPr>
          <w:rFonts w:ascii="Times New Roman" w:hAnsi="Times New Roman"/>
          <w:spacing w:val="1"/>
          <w:sz w:val="24"/>
          <w:szCs w:val="24"/>
        </w:rPr>
        <w:t>i</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Nit</w:t>
      </w:r>
      <w:r>
        <w:rPr>
          <w:rFonts w:ascii="Times New Roman" w:hAnsi="Times New Roman"/>
          <w:spacing w:val="-1"/>
          <w:sz w:val="24"/>
          <w:szCs w:val="24"/>
        </w:rPr>
        <w:t>e</w:t>
      </w:r>
      <w:r>
        <w:rPr>
          <w:rFonts w:ascii="Times New Roman" w:hAnsi="Times New Roman"/>
          <w:sz w:val="24"/>
          <w:szCs w:val="24"/>
        </w:rPr>
        <w:t>likli</w:t>
      </w:r>
      <w:r>
        <w:rPr>
          <w:rFonts w:ascii="Times New Roman" w:hAnsi="Times New Roman"/>
          <w:spacing w:val="-9"/>
          <w:sz w:val="24"/>
          <w:szCs w:val="24"/>
        </w:rPr>
        <w:t xml:space="preserve"> </w:t>
      </w:r>
      <w:r>
        <w:rPr>
          <w:rFonts w:ascii="Times New Roman" w:hAnsi="Times New Roman"/>
          <w:spacing w:val="-1"/>
          <w:sz w:val="24"/>
          <w:szCs w:val="24"/>
        </w:rPr>
        <w:t>İ</w:t>
      </w:r>
      <w:r>
        <w:rPr>
          <w:rFonts w:ascii="Times New Roman" w:hAnsi="Times New Roman"/>
          <w:sz w:val="24"/>
          <w:szCs w:val="24"/>
        </w:rPr>
        <w:t>nsan</w:t>
      </w:r>
    </w:p>
    <w:p w:rsidR="007F7671"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7F7671">
        <w:rPr>
          <w:rFonts w:ascii="Times New Roman" w:hAnsi="Times New Roman"/>
          <w:sz w:val="24"/>
          <w:szCs w:val="24"/>
        </w:rPr>
        <w:t>Gücü</w:t>
      </w:r>
      <w:r w:rsidR="007F7671">
        <w:rPr>
          <w:rFonts w:ascii="Times New Roman" w:hAnsi="Times New Roman"/>
          <w:spacing w:val="-5"/>
          <w:sz w:val="24"/>
          <w:szCs w:val="24"/>
        </w:rPr>
        <w:t xml:space="preserve"> </w:t>
      </w:r>
      <w:r w:rsidR="007F7671">
        <w:rPr>
          <w:rFonts w:ascii="Times New Roman" w:hAnsi="Times New Roman"/>
          <w:sz w:val="24"/>
          <w:szCs w:val="24"/>
        </w:rPr>
        <w:t>Yet</w:t>
      </w:r>
      <w:r w:rsidR="007F7671">
        <w:rPr>
          <w:rFonts w:ascii="Times New Roman" w:hAnsi="Times New Roman"/>
          <w:spacing w:val="1"/>
          <w:sz w:val="24"/>
          <w:szCs w:val="24"/>
        </w:rPr>
        <w:t>i</w:t>
      </w:r>
      <w:r w:rsidR="007F7671">
        <w:rPr>
          <w:rFonts w:ascii="Times New Roman" w:hAnsi="Times New Roman"/>
          <w:sz w:val="24"/>
          <w:szCs w:val="24"/>
        </w:rPr>
        <w:t>ş</w:t>
      </w:r>
      <w:r w:rsidR="007F7671">
        <w:rPr>
          <w:rFonts w:ascii="Times New Roman" w:hAnsi="Times New Roman"/>
          <w:spacing w:val="1"/>
          <w:sz w:val="24"/>
          <w:szCs w:val="24"/>
        </w:rPr>
        <w:t>tir</w:t>
      </w:r>
      <w:r w:rsidR="007F7671">
        <w:rPr>
          <w:rFonts w:ascii="Times New Roman" w:hAnsi="Times New Roman"/>
          <w:spacing w:val="-1"/>
          <w:sz w:val="24"/>
          <w:szCs w:val="24"/>
        </w:rPr>
        <w:t>m</w:t>
      </w:r>
      <w:r w:rsidR="007F7671">
        <w:rPr>
          <w:rFonts w:ascii="Times New Roman" w:hAnsi="Times New Roman"/>
          <w:spacing w:val="1"/>
          <w:sz w:val="24"/>
          <w:szCs w:val="24"/>
        </w:rPr>
        <w:t>ed</w:t>
      </w:r>
      <w:r w:rsidR="007F7671">
        <w:rPr>
          <w:rFonts w:ascii="Times New Roman" w:hAnsi="Times New Roman"/>
          <w:sz w:val="24"/>
          <w:szCs w:val="24"/>
        </w:rPr>
        <w:t>e</w:t>
      </w:r>
      <w:r w:rsidR="007F7671">
        <w:rPr>
          <w:rFonts w:ascii="Times New Roman" w:hAnsi="Times New Roman"/>
          <w:spacing w:val="-12"/>
          <w:sz w:val="24"/>
          <w:szCs w:val="24"/>
        </w:rPr>
        <w:t xml:space="preserve"> </w:t>
      </w:r>
      <w:r w:rsidR="007F7671">
        <w:rPr>
          <w:rFonts w:ascii="Times New Roman" w:hAnsi="Times New Roman"/>
          <w:spacing w:val="1"/>
          <w:sz w:val="24"/>
          <w:szCs w:val="24"/>
        </w:rPr>
        <w:t>Yete</w:t>
      </w:r>
      <w:r w:rsidR="007F7671">
        <w:rPr>
          <w:rFonts w:ascii="Times New Roman" w:hAnsi="Times New Roman"/>
          <w:sz w:val="24"/>
          <w:szCs w:val="24"/>
        </w:rPr>
        <w:t>r</w:t>
      </w:r>
      <w:r w:rsidR="007F7671">
        <w:rPr>
          <w:rFonts w:ascii="Times New Roman" w:hAnsi="Times New Roman"/>
          <w:spacing w:val="1"/>
          <w:sz w:val="24"/>
          <w:szCs w:val="24"/>
        </w:rPr>
        <w:t>l</w:t>
      </w:r>
      <w:r w:rsidR="007F7671">
        <w:rPr>
          <w:rFonts w:ascii="Times New Roman" w:hAnsi="Times New Roman"/>
          <w:sz w:val="24"/>
          <w:szCs w:val="24"/>
        </w:rPr>
        <w:t>i</w:t>
      </w:r>
      <w:r w:rsidR="007F7671">
        <w:rPr>
          <w:rFonts w:ascii="Times New Roman" w:hAnsi="Times New Roman"/>
          <w:spacing w:val="-7"/>
          <w:sz w:val="24"/>
          <w:szCs w:val="24"/>
        </w:rPr>
        <w:t xml:space="preserve"> </w:t>
      </w:r>
      <w:r w:rsidR="007F7671">
        <w:rPr>
          <w:rFonts w:ascii="Times New Roman" w:hAnsi="Times New Roman"/>
          <w:spacing w:val="-1"/>
          <w:sz w:val="24"/>
          <w:szCs w:val="24"/>
        </w:rPr>
        <w:t>B</w:t>
      </w:r>
      <w:r w:rsidR="007F7671">
        <w:rPr>
          <w:rFonts w:ascii="Times New Roman" w:hAnsi="Times New Roman"/>
          <w:sz w:val="24"/>
          <w:szCs w:val="24"/>
        </w:rPr>
        <w:t>u</w:t>
      </w:r>
      <w:r w:rsidR="007F7671">
        <w:rPr>
          <w:rFonts w:ascii="Times New Roman" w:hAnsi="Times New Roman"/>
          <w:spacing w:val="1"/>
          <w:sz w:val="24"/>
          <w:szCs w:val="24"/>
        </w:rPr>
        <w:t>l</w:t>
      </w:r>
      <w:r w:rsidR="007F7671">
        <w:rPr>
          <w:rFonts w:ascii="Times New Roman" w:hAnsi="Times New Roman"/>
          <w:spacing w:val="-1"/>
          <w:sz w:val="24"/>
          <w:szCs w:val="24"/>
        </w:rPr>
        <w:t>m</w:t>
      </w:r>
      <w:r w:rsidR="007F7671">
        <w:rPr>
          <w:rFonts w:ascii="Times New Roman" w:hAnsi="Times New Roman"/>
          <w:spacing w:val="1"/>
          <w:sz w:val="24"/>
          <w:szCs w:val="24"/>
        </w:rPr>
        <w:t>a</w:t>
      </w:r>
      <w:r w:rsidR="007F7671">
        <w:rPr>
          <w:rFonts w:ascii="Times New Roman" w:hAnsi="Times New Roman"/>
          <w:spacing w:val="-1"/>
          <w:sz w:val="24"/>
          <w:szCs w:val="24"/>
        </w:rPr>
        <w:t>s</w:t>
      </w:r>
      <w:r w:rsidR="007F7671">
        <w:rPr>
          <w:rFonts w:ascii="Times New Roman" w:hAnsi="Times New Roman"/>
          <w:sz w:val="24"/>
          <w:szCs w:val="24"/>
        </w:rPr>
        <w:t>ı</w:t>
      </w:r>
      <w:r w:rsidR="007F7671">
        <w:rPr>
          <w:rFonts w:ascii="Times New Roman" w:hAnsi="Times New Roman"/>
          <w:spacing w:val="-7"/>
          <w:sz w:val="24"/>
          <w:szCs w:val="24"/>
        </w:rPr>
        <w:t xml:space="preserve"> </w:t>
      </w:r>
      <w:r w:rsidR="007F7671">
        <w:rPr>
          <w:rFonts w:ascii="Times New Roman" w:hAnsi="Times New Roman"/>
          <w:sz w:val="24"/>
          <w:szCs w:val="24"/>
        </w:rPr>
        <w:t>Hakk</w:t>
      </w:r>
      <w:r w:rsidR="007F7671">
        <w:rPr>
          <w:rFonts w:ascii="Times New Roman" w:hAnsi="Times New Roman"/>
          <w:spacing w:val="1"/>
          <w:sz w:val="24"/>
          <w:szCs w:val="24"/>
        </w:rPr>
        <w:t>ı</w:t>
      </w:r>
      <w:r w:rsidR="007F7671">
        <w:rPr>
          <w:rFonts w:ascii="Times New Roman" w:hAnsi="Times New Roman"/>
          <w:sz w:val="24"/>
          <w:szCs w:val="24"/>
        </w:rPr>
        <w:t>nda</w:t>
      </w:r>
      <w:r w:rsidR="007F7671">
        <w:rPr>
          <w:rFonts w:ascii="Times New Roman" w:hAnsi="Times New Roman"/>
          <w:spacing w:val="-9"/>
          <w:sz w:val="24"/>
          <w:szCs w:val="24"/>
        </w:rPr>
        <w:t xml:space="preserve"> </w:t>
      </w:r>
      <w:r w:rsidR="007F7671">
        <w:rPr>
          <w:rFonts w:ascii="Times New Roman" w:hAnsi="Times New Roman"/>
          <w:sz w:val="24"/>
          <w:szCs w:val="24"/>
        </w:rPr>
        <w:t>Görüşleri</w:t>
      </w:r>
      <w:r w:rsidR="00657018">
        <w:rPr>
          <w:rFonts w:ascii="Times New Roman" w:hAnsi="Times New Roman"/>
          <w:sz w:val="24"/>
          <w:szCs w:val="24"/>
        </w:rPr>
        <w:tab/>
      </w:r>
      <w:r w:rsidR="002F571F">
        <w:rPr>
          <w:rFonts w:ascii="Times New Roman" w:hAnsi="Times New Roman"/>
          <w:spacing w:val="-20"/>
          <w:sz w:val="24"/>
          <w:szCs w:val="24"/>
        </w:rPr>
        <w:t xml:space="preserve">  </w:t>
      </w:r>
      <w:r w:rsidR="005A1B12">
        <w:rPr>
          <w:rFonts w:ascii="Times New Roman" w:hAnsi="Times New Roman"/>
          <w:spacing w:val="-20"/>
          <w:sz w:val="24"/>
          <w:szCs w:val="24"/>
        </w:rPr>
        <w:t xml:space="preserve">     </w:t>
      </w:r>
      <w:r w:rsidR="002F571F">
        <w:rPr>
          <w:rFonts w:ascii="Times New Roman" w:hAnsi="Times New Roman"/>
          <w:spacing w:val="-20"/>
          <w:sz w:val="24"/>
          <w:szCs w:val="24"/>
        </w:rPr>
        <w:t xml:space="preserve">  </w:t>
      </w:r>
      <w:r w:rsidR="005A1B12">
        <w:rPr>
          <w:rFonts w:ascii="Times New Roman" w:hAnsi="Times New Roman"/>
          <w:spacing w:val="-20"/>
          <w:sz w:val="24"/>
          <w:szCs w:val="24"/>
        </w:rPr>
        <w:t xml:space="preserve"> </w:t>
      </w:r>
      <w:r w:rsidR="007F7671">
        <w:rPr>
          <w:rFonts w:ascii="Times New Roman" w:hAnsi="Times New Roman"/>
          <w:sz w:val="24"/>
          <w:szCs w:val="24"/>
        </w:rPr>
        <w:t>4</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Pr>
          <w:rFonts w:ascii="Times New Roman" w:hAnsi="Times New Roman"/>
          <w:sz w:val="24"/>
          <w:szCs w:val="24"/>
        </w:rPr>
        <w:t>2.2.</w:t>
      </w:r>
      <w:r>
        <w:rPr>
          <w:rFonts w:ascii="Times New Roman" w:hAnsi="Times New Roman"/>
          <w:spacing w:val="-4"/>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Öğ</w:t>
      </w:r>
      <w:r>
        <w:rPr>
          <w:rFonts w:ascii="Times New Roman" w:hAnsi="Times New Roman"/>
          <w:spacing w:val="1"/>
          <w:sz w:val="24"/>
          <w:szCs w:val="24"/>
        </w:rPr>
        <w:t>ret</w:t>
      </w:r>
      <w:r>
        <w:rPr>
          <w:rFonts w:ascii="Times New Roman" w:hAnsi="Times New Roman"/>
          <w:spacing w:val="-1"/>
          <w:sz w:val="24"/>
          <w:szCs w:val="24"/>
        </w:rPr>
        <w:t>m</w:t>
      </w:r>
      <w:r>
        <w:rPr>
          <w:rFonts w:ascii="Times New Roman" w:hAnsi="Times New Roman"/>
          <w:spacing w:val="1"/>
          <w:sz w:val="24"/>
          <w:szCs w:val="24"/>
        </w:rPr>
        <w:t>enle</w:t>
      </w:r>
      <w:r>
        <w:rPr>
          <w:rFonts w:ascii="Times New Roman" w:hAnsi="Times New Roman"/>
          <w:sz w:val="24"/>
          <w:szCs w:val="24"/>
        </w:rPr>
        <w:t>r</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z w:val="24"/>
          <w:szCs w:val="24"/>
        </w:rPr>
        <w:t>Eğitim</w:t>
      </w:r>
      <w:r>
        <w:rPr>
          <w:rFonts w:ascii="Times New Roman" w:hAnsi="Times New Roman"/>
          <w:spacing w:val="-7"/>
          <w:sz w:val="24"/>
          <w:szCs w:val="24"/>
        </w:rPr>
        <w:t xml:space="preserve"> </w:t>
      </w:r>
      <w:r>
        <w:rPr>
          <w:rFonts w:ascii="Times New Roman" w:hAnsi="Times New Roman"/>
          <w:sz w:val="24"/>
          <w:szCs w:val="24"/>
        </w:rPr>
        <w:t>Y</w:t>
      </w:r>
      <w:r>
        <w:rPr>
          <w:rFonts w:ascii="Times New Roman" w:hAnsi="Times New Roman"/>
          <w:spacing w:val="1"/>
          <w:sz w:val="24"/>
          <w:szCs w:val="24"/>
        </w:rPr>
        <w:t>ıllar</w:t>
      </w:r>
      <w:r>
        <w:rPr>
          <w:rFonts w:ascii="Times New Roman" w:hAnsi="Times New Roman"/>
          <w:sz w:val="24"/>
          <w:szCs w:val="24"/>
        </w:rPr>
        <w:t>ı</w:t>
      </w:r>
      <w:r>
        <w:rPr>
          <w:rFonts w:ascii="Times New Roman" w:hAnsi="Times New Roman"/>
          <w:spacing w:val="-5"/>
          <w:sz w:val="24"/>
          <w:szCs w:val="24"/>
        </w:rPr>
        <w:t xml:space="preserve"> </w:t>
      </w:r>
      <w:r>
        <w:rPr>
          <w:rFonts w:ascii="Times New Roman" w:hAnsi="Times New Roman"/>
          <w:sz w:val="24"/>
          <w:szCs w:val="24"/>
        </w:rPr>
        <w:t>Bazı</w:t>
      </w:r>
      <w:r>
        <w:rPr>
          <w:rFonts w:ascii="Times New Roman" w:hAnsi="Times New Roman"/>
          <w:spacing w:val="-3"/>
          <w:sz w:val="24"/>
          <w:szCs w:val="24"/>
        </w:rPr>
        <w:t xml:space="preserve"> </w:t>
      </w:r>
      <w:r>
        <w:rPr>
          <w:rFonts w:ascii="Times New Roman" w:hAnsi="Times New Roman"/>
          <w:sz w:val="24"/>
          <w:szCs w:val="24"/>
        </w:rPr>
        <w:t>Me</w:t>
      </w:r>
      <w:r>
        <w:rPr>
          <w:rFonts w:ascii="Times New Roman" w:hAnsi="Times New Roman"/>
          <w:spacing w:val="-1"/>
          <w:sz w:val="24"/>
          <w:szCs w:val="24"/>
        </w:rPr>
        <w:t>s</w:t>
      </w:r>
      <w:r>
        <w:rPr>
          <w:rFonts w:ascii="Times New Roman" w:hAnsi="Times New Roman"/>
          <w:spacing w:val="1"/>
          <w:sz w:val="24"/>
          <w:szCs w:val="24"/>
        </w:rPr>
        <w:t>l</w:t>
      </w:r>
      <w:r>
        <w:rPr>
          <w:rFonts w:ascii="Times New Roman" w:hAnsi="Times New Roman"/>
          <w:sz w:val="24"/>
          <w:szCs w:val="24"/>
        </w:rPr>
        <w:t>eklerde</w:t>
      </w:r>
      <w:r>
        <w:rPr>
          <w:rFonts w:ascii="Times New Roman" w:hAnsi="Times New Roman"/>
          <w:spacing w:val="-12"/>
          <w:sz w:val="24"/>
          <w:szCs w:val="24"/>
        </w:rPr>
        <w:t xml:space="preserve"> </w:t>
      </w:r>
      <w:r>
        <w:rPr>
          <w:rFonts w:ascii="Times New Roman" w:hAnsi="Times New Roman"/>
          <w:sz w:val="24"/>
          <w:szCs w:val="24"/>
        </w:rPr>
        <w:t>K</w:t>
      </w:r>
      <w:r>
        <w:rPr>
          <w:rFonts w:ascii="Times New Roman" w:hAnsi="Times New Roman"/>
          <w:spacing w:val="1"/>
          <w:sz w:val="24"/>
          <w:szCs w:val="24"/>
        </w:rPr>
        <w:t>ısa</w:t>
      </w:r>
    </w:p>
    <w:p w:rsidR="004D6585" w:rsidRDefault="004D6585" w:rsidP="005A1B12">
      <w:pPr>
        <w:widowControl w:val="0"/>
        <w:tabs>
          <w:tab w:val="left" w:leader="dot" w:pos="8222"/>
        </w:tabs>
        <w:autoSpaceDE w:val="0"/>
        <w:autoSpaceDN w:val="0"/>
        <w:adjustRightInd w:val="0"/>
        <w:spacing w:after="0" w:line="240" w:lineRule="auto"/>
        <w:rPr>
          <w:rFonts w:ascii="Times New Roman" w:hAnsi="Times New Roman"/>
          <w:spacing w:val="-6"/>
          <w:sz w:val="24"/>
          <w:szCs w:val="24"/>
        </w:rPr>
      </w:pPr>
      <w:r>
        <w:rPr>
          <w:rFonts w:ascii="Times New Roman" w:hAnsi="Times New Roman"/>
          <w:sz w:val="24"/>
          <w:szCs w:val="24"/>
        </w:rPr>
        <w:t xml:space="preserve">            </w:t>
      </w:r>
      <w:r w:rsidR="007F7671">
        <w:rPr>
          <w:rFonts w:ascii="Times New Roman" w:hAnsi="Times New Roman"/>
          <w:sz w:val="24"/>
          <w:szCs w:val="24"/>
        </w:rPr>
        <w:t>Ba</w:t>
      </w:r>
      <w:r w:rsidR="007F7671">
        <w:rPr>
          <w:rFonts w:ascii="Times New Roman" w:hAnsi="Times New Roman"/>
          <w:spacing w:val="1"/>
          <w:sz w:val="24"/>
          <w:szCs w:val="24"/>
        </w:rPr>
        <w:t>zı</w:t>
      </w:r>
      <w:r w:rsidR="007F7671">
        <w:rPr>
          <w:rFonts w:ascii="Times New Roman" w:hAnsi="Times New Roman"/>
          <w:sz w:val="24"/>
          <w:szCs w:val="24"/>
        </w:rPr>
        <w:t>la</w:t>
      </w:r>
      <w:r w:rsidR="007F7671">
        <w:rPr>
          <w:rFonts w:ascii="Times New Roman" w:hAnsi="Times New Roman"/>
          <w:spacing w:val="1"/>
          <w:sz w:val="24"/>
          <w:szCs w:val="24"/>
        </w:rPr>
        <w:t>rı</w:t>
      </w:r>
      <w:r w:rsidR="007F7671">
        <w:rPr>
          <w:rFonts w:ascii="Times New Roman" w:hAnsi="Times New Roman"/>
          <w:sz w:val="24"/>
          <w:szCs w:val="24"/>
        </w:rPr>
        <w:t>nda</w:t>
      </w:r>
      <w:r w:rsidR="007F7671">
        <w:rPr>
          <w:rFonts w:ascii="Times New Roman" w:hAnsi="Times New Roman"/>
          <w:spacing w:val="-11"/>
          <w:sz w:val="24"/>
          <w:szCs w:val="24"/>
        </w:rPr>
        <w:t xml:space="preserve"> </w:t>
      </w:r>
      <w:r w:rsidR="007F7671">
        <w:rPr>
          <w:rFonts w:ascii="Times New Roman" w:hAnsi="Times New Roman"/>
          <w:sz w:val="24"/>
          <w:szCs w:val="24"/>
        </w:rPr>
        <w:t>Uzun</w:t>
      </w:r>
      <w:r w:rsidR="007F7671">
        <w:rPr>
          <w:rFonts w:ascii="Times New Roman" w:hAnsi="Times New Roman"/>
          <w:spacing w:val="-6"/>
          <w:sz w:val="24"/>
          <w:szCs w:val="24"/>
        </w:rPr>
        <w:t xml:space="preserve"> </w:t>
      </w:r>
      <w:r w:rsidR="007F7671">
        <w:rPr>
          <w:rFonts w:ascii="Times New Roman" w:hAnsi="Times New Roman"/>
          <w:sz w:val="24"/>
          <w:szCs w:val="24"/>
        </w:rPr>
        <w:t>O</w:t>
      </w:r>
      <w:r w:rsidR="007F7671">
        <w:rPr>
          <w:rFonts w:ascii="Times New Roman" w:hAnsi="Times New Roman"/>
          <w:spacing w:val="2"/>
          <w:sz w:val="24"/>
          <w:szCs w:val="24"/>
        </w:rPr>
        <w:t>l</w:t>
      </w:r>
      <w:r w:rsidR="007F7671">
        <w:rPr>
          <w:rFonts w:ascii="Times New Roman" w:hAnsi="Times New Roman"/>
          <w:spacing w:val="-1"/>
          <w:sz w:val="24"/>
          <w:szCs w:val="24"/>
        </w:rPr>
        <w:t>m</w:t>
      </w:r>
      <w:r w:rsidR="007F7671">
        <w:rPr>
          <w:rFonts w:ascii="Times New Roman" w:hAnsi="Times New Roman"/>
          <w:spacing w:val="1"/>
          <w:sz w:val="24"/>
          <w:szCs w:val="24"/>
        </w:rPr>
        <w:t>ası</w:t>
      </w:r>
      <w:r w:rsidR="007F7671">
        <w:rPr>
          <w:rFonts w:ascii="Times New Roman" w:hAnsi="Times New Roman"/>
          <w:sz w:val="24"/>
          <w:szCs w:val="24"/>
        </w:rPr>
        <w:t>n</w:t>
      </w:r>
      <w:r w:rsidR="007F7671">
        <w:rPr>
          <w:rFonts w:ascii="Times New Roman" w:hAnsi="Times New Roman"/>
          <w:spacing w:val="1"/>
          <w:sz w:val="24"/>
          <w:szCs w:val="24"/>
        </w:rPr>
        <w:t>ı</w:t>
      </w:r>
      <w:r w:rsidR="007F7671">
        <w:rPr>
          <w:rFonts w:ascii="Times New Roman" w:hAnsi="Times New Roman"/>
          <w:sz w:val="24"/>
          <w:szCs w:val="24"/>
        </w:rPr>
        <w:t>n</w:t>
      </w:r>
      <w:r w:rsidR="007F7671">
        <w:rPr>
          <w:rFonts w:ascii="Times New Roman" w:hAnsi="Times New Roman"/>
          <w:spacing w:val="-10"/>
          <w:sz w:val="24"/>
          <w:szCs w:val="24"/>
        </w:rPr>
        <w:t xml:space="preserve"> </w:t>
      </w:r>
      <w:r w:rsidR="007F7671">
        <w:rPr>
          <w:rFonts w:ascii="Times New Roman" w:hAnsi="Times New Roman"/>
          <w:sz w:val="24"/>
          <w:szCs w:val="24"/>
        </w:rPr>
        <w:t>Problem</w:t>
      </w:r>
      <w:r w:rsidR="007F7671">
        <w:rPr>
          <w:rFonts w:ascii="Times New Roman" w:hAnsi="Times New Roman"/>
          <w:spacing w:val="-10"/>
          <w:sz w:val="24"/>
          <w:szCs w:val="24"/>
        </w:rPr>
        <w:t xml:space="preserve"> </w:t>
      </w:r>
      <w:r w:rsidR="007F7671">
        <w:rPr>
          <w:rFonts w:ascii="Times New Roman" w:hAnsi="Times New Roman"/>
          <w:sz w:val="24"/>
          <w:szCs w:val="24"/>
        </w:rPr>
        <w:t>O</w:t>
      </w:r>
      <w:r w:rsidR="007F7671">
        <w:rPr>
          <w:rFonts w:ascii="Times New Roman" w:hAnsi="Times New Roman"/>
          <w:spacing w:val="2"/>
          <w:sz w:val="24"/>
          <w:szCs w:val="24"/>
        </w:rPr>
        <w:t>l</w:t>
      </w:r>
      <w:r w:rsidR="007F7671">
        <w:rPr>
          <w:rFonts w:ascii="Times New Roman" w:hAnsi="Times New Roman"/>
          <w:sz w:val="24"/>
          <w:szCs w:val="24"/>
        </w:rPr>
        <w:t>up</w:t>
      </w:r>
      <w:r w:rsidR="007F7671">
        <w:rPr>
          <w:rFonts w:ascii="Times New Roman" w:hAnsi="Times New Roman"/>
          <w:spacing w:val="-5"/>
          <w:sz w:val="24"/>
          <w:szCs w:val="24"/>
        </w:rPr>
        <w:t xml:space="preserve"> </w:t>
      </w:r>
      <w:r w:rsidR="007F7671">
        <w:rPr>
          <w:rFonts w:ascii="Times New Roman" w:hAnsi="Times New Roman"/>
          <w:sz w:val="24"/>
          <w:szCs w:val="24"/>
        </w:rPr>
        <w:t>O</w:t>
      </w:r>
      <w:r w:rsidR="007F7671">
        <w:rPr>
          <w:rFonts w:ascii="Times New Roman" w:hAnsi="Times New Roman"/>
          <w:spacing w:val="2"/>
          <w:sz w:val="24"/>
          <w:szCs w:val="24"/>
        </w:rPr>
        <w:t>l</w:t>
      </w:r>
      <w:r w:rsidR="007F7671">
        <w:rPr>
          <w:rFonts w:ascii="Times New Roman" w:hAnsi="Times New Roman"/>
          <w:spacing w:val="-1"/>
          <w:sz w:val="24"/>
          <w:szCs w:val="24"/>
        </w:rPr>
        <w:t>m</w:t>
      </w:r>
      <w:r w:rsidR="007F7671">
        <w:rPr>
          <w:rFonts w:ascii="Times New Roman" w:hAnsi="Times New Roman"/>
          <w:spacing w:val="1"/>
          <w:sz w:val="24"/>
          <w:szCs w:val="24"/>
        </w:rPr>
        <w:t>a</w:t>
      </w:r>
      <w:r w:rsidR="007F7671">
        <w:rPr>
          <w:rFonts w:ascii="Times New Roman" w:hAnsi="Times New Roman"/>
          <w:sz w:val="24"/>
          <w:szCs w:val="24"/>
        </w:rPr>
        <w:t>d</w:t>
      </w:r>
      <w:r w:rsidR="007F7671">
        <w:rPr>
          <w:rFonts w:ascii="Times New Roman" w:hAnsi="Times New Roman"/>
          <w:spacing w:val="1"/>
          <w:sz w:val="24"/>
          <w:szCs w:val="24"/>
        </w:rPr>
        <w:t>ı</w:t>
      </w:r>
      <w:r w:rsidR="007F7671">
        <w:rPr>
          <w:rFonts w:ascii="Times New Roman" w:hAnsi="Times New Roman"/>
          <w:sz w:val="24"/>
          <w:szCs w:val="24"/>
        </w:rPr>
        <w:t>ğ</w:t>
      </w:r>
      <w:r w:rsidR="007F7671">
        <w:rPr>
          <w:rFonts w:ascii="Times New Roman" w:hAnsi="Times New Roman"/>
          <w:spacing w:val="-1"/>
          <w:sz w:val="24"/>
          <w:szCs w:val="24"/>
        </w:rPr>
        <w:t>ı</w:t>
      </w:r>
      <w:r w:rsidR="007F7671">
        <w:rPr>
          <w:rFonts w:ascii="Times New Roman" w:hAnsi="Times New Roman"/>
          <w:sz w:val="24"/>
          <w:szCs w:val="24"/>
        </w:rPr>
        <w:t>na</w:t>
      </w:r>
      <w:r w:rsidR="007F7671">
        <w:rPr>
          <w:rFonts w:ascii="Times New Roman" w:hAnsi="Times New Roman"/>
          <w:spacing w:val="-11"/>
          <w:sz w:val="24"/>
          <w:szCs w:val="24"/>
        </w:rPr>
        <w:t xml:space="preserve"> </w:t>
      </w:r>
      <w:r w:rsidR="007F7671">
        <w:rPr>
          <w:rFonts w:ascii="Times New Roman" w:hAnsi="Times New Roman"/>
          <w:spacing w:val="1"/>
          <w:sz w:val="24"/>
          <w:szCs w:val="24"/>
        </w:rPr>
        <w:t>İ</w:t>
      </w:r>
      <w:r w:rsidR="007F7671">
        <w:rPr>
          <w:rFonts w:ascii="Times New Roman" w:hAnsi="Times New Roman"/>
          <w:spacing w:val="-1"/>
          <w:sz w:val="24"/>
          <w:szCs w:val="24"/>
        </w:rPr>
        <w:t>l</w:t>
      </w:r>
      <w:r w:rsidR="007F7671">
        <w:rPr>
          <w:rFonts w:ascii="Times New Roman" w:hAnsi="Times New Roman"/>
          <w:spacing w:val="1"/>
          <w:sz w:val="24"/>
          <w:szCs w:val="24"/>
        </w:rPr>
        <w:t>i</w:t>
      </w:r>
      <w:r w:rsidR="007F7671">
        <w:rPr>
          <w:rFonts w:ascii="Times New Roman" w:hAnsi="Times New Roman"/>
          <w:sz w:val="24"/>
          <w:szCs w:val="24"/>
        </w:rPr>
        <w:t>ş</w:t>
      </w:r>
      <w:r w:rsidR="007F7671">
        <w:rPr>
          <w:rFonts w:ascii="Times New Roman" w:hAnsi="Times New Roman"/>
          <w:spacing w:val="1"/>
          <w:sz w:val="24"/>
          <w:szCs w:val="24"/>
        </w:rPr>
        <w:t>ki</w:t>
      </w:r>
      <w:r w:rsidR="007F7671">
        <w:rPr>
          <w:rFonts w:ascii="Times New Roman" w:hAnsi="Times New Roman"/>
          <w:sz w:val="24"/>
          <w:szCs w:val="24"/>
        </w:rPr>
        <w:t>n</w:t>
      </w:r>
      <w:r w:rsidR="007F7671">
        <w:rPr>
          <w:rFonts w:ascii="Times New Roman" w:hAnsi="Times New Roman"/>
          <w:spacing w:val="-6"/>
          <w:sz w:val="24"/>
          <w:szCs w:val="24"/>
        </w:rPr>
        <w:t xml:space="preserve"> </w:t>
      </w:r>
    </w:p>
    <w:p w:rsidR="007F7671"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pacing w:val="-1"/>
          <w:w w:val="99"/>
          <w:sz w:val="24"/>
          <w:szCs w:val="24"/>
        </w:rPr>
        <w:t xml:space="preserve">            </w:t>
      </w:r>
      <w:r w:rsidR="007F7671">
        <w:rPr>
          <w:rFonts w:ascii="Times New Roman" w:hAnsi="Times New Roman"/>
          <w:spacing w:val="-1"/>
          <w:w w:val="99"/>
          <w:sz w:val="24"/>
          <w:szCs w:val="24"/>
        </w:rPr>
        <w:t>G</w:t>
      </w:r>
      <w:r w:rsidR="007F7671">
        <w:rPr>
          <w:rFonts w:ascii="Times New Roman" w:hAnsi="Times New Roman"/>
          <w:w w:val="99"/>
          <w:sz w:val="24"/>
          <w:szCs w:val="24"/>
        </w:rPr>
        <w:t>ö</w:t>
      </w:r>
      <w:r w:rsidR="007F7671">
        <w:rPr>
          <w:rFonts w:ascii="Times New Roman" w:hAnsi="Times New Roman"/>
          <w:spacing w:val="1"/>
          <w:w w:val="99"/>
          <w:sz w:val="24"/>
          <w:szCs w:val="24"/>
        </w:rPr>
        <w:t>r</w:t>
      </w:r>
      <w:r w:rsidR="007F7671">
        <w:rPr>
          <w:rFonts w:ascii="Times New Roman" w:hAnsi="Times New Roman"/>
          <w:w w:val="99"/>
          <w:sz w:val="24"/>
          <w:szCs w:val="24"/>
        </w:rPr>
        <w:t>üşleri</w:t>
      </w:r>
      <w:r w:rsidR="009B0747">
        <w:rPr>
          <w:rFonts w:ascii="Times New Roman" w:hAnsi="Times New Roman"/>
          <w:sz w:val="24"/>
          <w:szCs w:val="24"/>
        </w:rPr>
        <w:tab/>
      </w:r>
      <w:r w:rsidR="007F7671">
        <w:rPr>
          <w:rFonts w:ascii="Times New Roman" w:hAnsi="Times New Roman"/>
          <w:spacing w:val="-18"/>
          <w:w w:val="99"/>
          <w:sz w:val="24"/>
          <w:szCs w:val="24"/>
        </w:rPr>
        <w:t xml:space="preserve"> </w:t>
      </w:r>
      <w:r w:rsidR="005A1B12">
        <w:rPr>
          <w:rFonts w:ascii="Times New Roman" w:hAnsi="Times New Roman"/>
          <w:spacing w:val="-18"/>
          <w:w w:val="99"/>
          <w:sz w:val="24"/>
          <w:szCs w:val="24"/>
        </w:rPr>
        <w:t xml:space="preserve">         </w:t>
      </w:r>
      <w:r w:rsidR="007F7671">
        <w:rPr>
          <w:rFonts w:ascii="Times New Roman" w:hAnsi="Times New Roman"/>
          <w:sz w:val="24"/>
          <w:szCs w:val="24"/>
        </w:rPr>
        <w:t>5</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709"/>
        <w:rPr>
          <w:rFonts w:ascii="Times New Roman" w:hAnsi="Times New Roman"/>
          <w:sz w:val="24"/>
          <w:szCs w:val="24"/>
        </w:rPr>
      </w:pPr>
      <w:r>
        <w:rPr>
          <w:rFonts w:ascii="Times New Roman" w:hAnsi="Times New Roman"/>
          <w:sz w:val="24"/>
          <w:szCs w:val="24"/>
        </w:rPr>
        <w:t>2.2.1.</w:t>
      </w:r>
      <w:r>
        <w:rPr>
          <w:rFonts w:ascii="Times New Roman" w:hAnsi="Times New Roman"/>
          <w:spacing w:val="-5"/>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ö</w:t>
      </w:r>
      <w:r>
        <w:rPr>
          <w:rFonts w:ascii="Times New Roman" w:hAnsi="Times New Roman"/>
          <w:spacing w:val="-1"/>
          <w:sz w:val="24"/>
          <w:szCs w:val="24"/>
        </w:rPr>
        <w:t>ğ</w:t>
      </w:r>
      <w:r>
        <w:rPr>
          <w:rFonts w:ascii="Times New Roman" w:hAnsi="Times New Roman"/>
          <w:sz w:val="24"/>
          <w:szCs w:val="24"/>
        </w:rPr>
        <w:t>ret</w:t>
      </w:r>
      <w:r>
        <w:rPr>
          <w:rFonts w:ascii="Times New Roman" w:hAnsi="Times New Roman"/>
          <w:spacing w:val="-1"/>
          <w:sz w:val="24"/>
          <w:szCs w:val="24"/>
        </w:rPr>
        <w:t>m</w:t>
      </w:r>
      <w:r>
        <w:rPr>
          <w:rFonts w:ascii="Times New Roman" w:hAnsi="Times New Roman"/>
          <w:sz w:val="24"/>
          <w:szCs w:val="24"/>
        </w:rPr>
        <w:t>enlerin</w:t>
      </w:r>
      <w:r>
        <w:rPr>
          <w:rFonts w:ascii="Times New Roman" w:hAnsi="Times New Roman"/>
          <w:spacing w:val="-13"/>
          <w:sz w:val="24"/>
          <w:szCs w:val="24"/>
        </w:rPr>
        <w:t xml:space="preserve"> </w:t>
      </w:r>
      <w:r>
        <w:rPr>
          <w:rFonts w:ascii="Times New Roman" w:hAnsi="Times New Roman"/>
          <w:sz w:val="24"/>
          <w:szCs w:val="24"/>
        </w:rPr>
        <w:t>belge</w:t>
      </w:r>
      <w:r>
        <w:rPr>
          <w:rFonts w:ascii="Times New Roman" w:hAnsi="Times New Roman"/>
          <w:spacing w:val="-5"/>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denklik</w:t>
      </w:r>
      <w:r>
        <w:rPr>
          <w:rFonts w:ascii="Times New Roman" w:hAnsi="Times New Roman"/>
          <w:spacing w:val="-7"/>
          <w:sz w:val="24"/>
          <w:szCs w:val="24"/>
        </w:rPr>
        <w:t xml:space="preserve"> </w:t>
      </w:r>
      <w:r>
        <w:rPr>
          <w:rFonts w:ascii="Times New Roman" w:hAnsi="Times New Roman"/>
          <w:sz w:val="24"/>
          <w:szCs w:val="24"/>
        </w:rPr>
        <w:t>sorununun</w:t>
      </w:r>
    </w:p>
    <w:p w:rsidR="007F7671"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roofErr w:type="gramStart"/>
      <w:r w:rsidR="00C1481B">
        <w:rPr>
          <w:rFonts w:ascii="Times New Roman" w:hAnsi="Times New Roman"/>
          <w:sz w:val="24"/>
          <w:szCs w:val="24"/>
        </w:rPr>
        <w:t>ç</w:t>
      </w:r>
      <w:r w:rsidR="007F7671">
        <w:rPr>
          <w:rFonts w:ascii="Times New Roman" w:hAnsi="Times New Roman"/>
          <w:sz w:val="24"/>
          <w:szCs w:val="24"/>
        </w:rPr>
        <w:t>özül</w:t>
      </w:r>
      <w:r w:rsidR="007F7671">
        <w:rPr>
          <w:rFonts w:ascii="Times New Roman" w:hAnsi="Times New Roman"/>
          <w:spacing w:val="-1"/>
          <w:sz w:val="24"/>
          <w:szCs w:val="24"/>
        </w:rPr>
        <w:t>m</w:t>
      </w:r>
      <w:r w:rsidR="007F7671">
        <w:rPr>
          <w:rFonts w:ascii="Times New Roman" w:hAnsi="Times New Roman"/>
          <w:spacing w:val="2"/>
          <w:sz w:val="24"/>
          <w:szCs w:val="24"/>
        </w:rPr>
        <w:t>e</w:t>
      </w:r>
      <w:r w:rsidR="007F7671">
        <w:rPr>
          <w:rFonts w:ascii="Times New Roman" w:hAnsi="Times New Roman"/>
          <w:spacing w:val="-1"/>
          <w:sz w:val="24"/>
          <w:szCs w:val="24"/>
        </w:rPr>
        <w:t>m</w:t>
      </w:r>
      <w:r w:rsidR="007F7671">
        <w:rPr>
          <w:rFonts w:ascii="Times New Roman" w:hAnsi="Times New Roman"/>
          <w:spacing w:val="2"/>
          <w:sz w:val="24"/>
          <w:szCs w:val="24"/>
        </w:rPr>
        <w:t>e</w:t>
      </w:r>
      <w:r w:rsidR="007F7671">
        <w:rPr>
          <w:rFonts w:ascii="Times New Roman" w:hAnsi="Times New Roman"/>
          <w:sz w:val="24"/>
          <w:szCs w:val="24"/>
        </w:rPr>
        <w:t>sinin</w:t>
      </w:r>
      <w:proofErr w:type="gramEnd"/>
      <w:r w:rsidR="00C1481B">
        <w:rPr>
          <w:rFonts w:ascii="Times New Roman" w:hAnsi="Times New Roman"/>
          <w:spacing w:val="44"/>
          <w:sz w:val="24"/>
          <w:szCs w:val="24"/>
        </w:rPr>
        <w:t xml:space="preserve"> </w:t>
      </w:r>
      <w:r w:rsidR="007F7671">
        <w:rPr>
          <w:rFonts w:ascii="Times New Roman" w:hAnsi="Times New Roman"/>
          <w:sz w:val="24"/>
          <w:szCs w:val="24"/>
        </w:rPr>
        <w:t>problem</w:t>
      </w:r>
      <w:r w:rsidR="007F7671">
        <w:rPr>
          <w:rFonts w:ascii="Times New Roman" w:hAnsi="Times New Roman"/>
          <w:spacing w:val="-8"/>
          <w:sz w:val="24"/>
          <w:szCs w:val="24"/>
        </w:rPr>
        <w:t xml:space="preserve"> </w:t>
      </w:r>
      <w:r w:rsidR="007F7671">
        <w:rPr>
          <w:rFonts w:ascii="Times New Roman" w:hAnsi="Times New Roman"/>
          <w:sz w:val="24"/>
          <w:szCs w:val="24"/>
        </w:rPr>
        <w:t>olup</w:t>
      </w:r>
      <w:r w:rsidR="007F7671">
        <w:rPr>
          <w:rFonts w:ascii="Times New Roman" w:hAnsi="Times New Roman"/>
          <w:spacing w:val="-4"/>
          <w:sz w:val="24"/>
          <w:szCs w:val="24"/>
        </w:rPr>
        <w:t xml:space="preserve"> </w:t>
      </w:r>
      <w:r w:rsidR="007F7671">
        <w:rPr>
          <w:rFonts w:ascii="Times New Roman" w:hAnsi="Times New Roman"/>
          <w:sz w:val="24"/>
          <w:szCs w:val="24"/>
        </w:rPr>
        <w:t>ol</w:t>
      </w:r>
      <w:r w:rsidR="007F7671">
        <w:rPr>
          <w:rFonts w:ascii="Times New Roman" w:hAnsi="Times New Roman"/>
          <w:spacing w:val="-1"/>
          <w:sz w:val="24"/>
          <w:szCs w:val="24"/>
        </w:rPr>
        <w:t>m</w:t>
      </w:r>
      <w:r w:rsidR="007F7671">
        <w:rPr>
          <w:rFonts w:ascii="Times New Roman" w:hAnsi="Times New Roman"/>
          <w:spacing w:val="2"/>
          <w:sz w:val="24"/>
          <w:szCs w:val="24"/>
        </w:rPr>
        <w:t>ad</w:t>
      </w:r>
      <w:r w:rsidR="007F7671">
        <w:rPr>
          <w:rFonts w:ascii="Times New Roman" w:hAnsi="Times New Roman"/>
          <w:spacing w:val="1"/>
          <w:sz w:val="24"/>
          <w:szCs w:val="24"/>
        </w:rPr>
        <w:t>ı</w:t>
      </w:r>
      <w:r w:rsidR="007F7671">
        <w:rPr>
          <w:rFonts w:ascii="Times New Roman" w:hAnsi="Times New Roman"/>
          <w:sz w:val="24"/>
          <w:szCs w:val="24"/>
        </w:rPr>
        <w:t>ğ</w:t>
      </w:r>
      <w:r w:rsidR="007F7671">
        <w:rPr>
          <w:rFonts w:ascii="Times New Roman" w:hAnsi="Times New Roman"/>
          <w:spacing w:val="1"/>
          <w:sz w:val="24"/>
          <w:szCs w:val="24"/>
        </w:rPr>
        <w:t>ın</w:t>
      </w:r>
      <w:r w:rsidR="007F7671">
        <w:rPr>
          <w:rFonts w:ascii="Times New Roman" w:hAnsi="Times New Roman"/>
          <w:sz w:val="24"/>
          <w:szCs w:val="24"/>
        </w:rPr>
        <w:t>a</w:t>
      </w:r>
      <w:r w:rsidR="007F7671">
        <w:rPr>
          <w:rFonts w:ascii="Times New Roman" w:hAnsi="Times New Roman"/>
          <w:spacing w:val="-11"/>
          <w:sz w:val="24"/>
          <w:szCs w:val="24"/>
        </w:rPr>
        <w:t xml:space="preserve"> </w:t>
      </w:r>
      <w:r w:rsidR="007F7671">
        <w:rPr>
          <w:rFonts w:ascii="Times New Roman" w:hAnsi="Times New Roman"/>
          <w:spacing w:val="1"/>
          <w:sz w:val="24"/>
          <w:szCs w:val="24"/>
        </w:rPr>
        <w:t>il</w:t>
      </w:r>
      <w:r w:rsidR="007F7671">
        <w:rPr>
          <w:rFonts w:ascii="Times New Roman" w:hAnsi="Times New Roman"/>
          <w:spacing w:val="-1"/>
          <w:sz w:val="24"/>
          <w:szCs w:val="24"/>
        </w:rPr>
        <w:t>i</w:t>
      </w:r>
      <w:r w:rsidR="007F7671">
        <w:rPr>
          <w:rFonts w:ascii="Times New Roman" w:hAnsi="Times New Roman"/>
          <w:sz w:val="24"/>
          <w:szCs w:val="24"/>
        </w:rPr>
        <w:t>şkin</w:t>
      </w:r>
      <w:r w:rsidR="007F7671">
        <w:rPr>
          <w:rFonts w:ascii="Times New Roman" w:hAnsi="Times New Roman"/>
          <w:spacing w:val="-6"/>
          <w:sz w:val="24"/>
          <w:szCs w:val="24"/>
        </w:rPr>
        <w:t xml:space="preserve"> </w:t>
      </w:r>
      <w:r w:rsidR="007F7671" w:rsidRPr="00C1481B">
        <w:rPr>
          <w:rFonts w:ascii="Times New Roman" w:hAnsi="Times New Roman"/>
          <w:sz w:val="24"/>
          <w:szCs w:val="24"/>
        </w:rPr>
        <w:t>görüşleri</w:t>
      </w:r>
      <w:r w:rsidR="005A1B12">
        <w:rPr>
          <w:rFonts w:ascii="Times New Roman" w:hAnsi="Times New Roman"/>
          <w:sz w:val="24"/>
          <w:szCs w:val="24"/>
        </w:rPr>
        <w:tab/>
        <w:t xml:space="preserve">       </w:t>
      </w:r>
      <w:r w:rsidR="007F7671">
        <w:rPr>
          <w:rFonts w:ascii="Times New Roman" w:hAnsi="Times New Roman"/>
          <w:sz w:val="24"/>
          <w:szCs w:val="24"/>
        </w:rPr>
        <w:t>8</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sidRPr="00C1481B">
        <w:rPr>
          <w:rFonts w:ascii="Times New Roman" w:hAnsi="Times New Roman"/>
          <w:spacing w:val="1"/>
          <w:sz w:val="28"/>
          <w:szCs w:val="28"/>
        </w:rPr>
        <w:t>3. ARAŞTIRMA BULGULARI</w:t>
      </w:r>
      <w:r w:rsidR="005A1B12">
        <w:rPr>
          <w:rFonts w:ascii="Times New Roman" w:hAnsi="Times New Roman"/>
          <w:w w:val="99"/>
          <w:sz w:val="24"/>
          <w:szCs w:val="24"/>
        </w:rPr>
        <w:tab/>
      </w:r>
      <w:r>
        <w:rPr>
          <w:rFonts w:ascii="Times New Roman" w:hAnsi="Times New Roman"/>
          <w:spacing w:val="-28"/>
          <w:sz w:val="24"/>
          <w:szCs w:val="24"/>
        </w:rPr>
        <w:t xml:space="preserve"> </w:t>
      </w:r>
      <w:r w:rsidR="002F571F">
        <w:rPr>
          <w:rFonts w:ascii="Times New Roman" w:hAnsi="Times New Roman"/>
          <w:spacing w:val="6"/>
          <w:sz w:val="24"/>
          <w:szCs w:val="24"/>
        </w:rPr>
        <w:t xml:space="preserve">  </w:t>
      </w:r>
      <w:r w:rsidR="005A1B12">
        <w:rPr>
          <w:rFonts w:ascii="Times New Roman" w:hAnsi="Times New Roman"/>
          <w:spacing w:val="6"/>
          <w:sz w:val="24"/>
          <w:szCs w:val="24"/>
        </w:rPr>
        <w:t xml:space="preserve"> </w:t>
      </w:r>
      <w:r w:rsidR="002F571F">
        <w:rPr>
          <w:rFonts w:ascii="Times New Roman" w:hAnsi="Times New Roman"/>
          <w:spacing w:val="6"/>
          <w:sz w:val="24"/>
          <w:szCs w:val="24"/>
        </w:rPr>
        <w:t xml:space="preserve"> </w:t>
      </w:r>
      <w:r>
        <w:rPr>
          <w:rFonts w:ascii="Times New Roman" w:hAnsi="Times New Roman"/>
          <w:sz w:val="24"/>
          <w:szCs w:val="24"/>
        </w:rPr>
        <w:t>40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Pr>
          <w:rFonts w:ascii="Times New Roman" w:hAnsi="Times New Roman"/>
          <w:sz w:val="24"/>
          <w:szCs w:val="24"/>
        </w:rPr>
        <w:t>3.1.</w:t>
      </w:r>
      <w:r>
        <w:rPr>
          <w:rFonts w:ascii="Times New Roman" w:hAnsi="Times New Roman"/>
          <w:spacing w:val="-4"/>
          <w:sz w:val="24"/>
          <w:szCs w:val="24"/>
        </w:rPr>
        <w:t xml:space="preserve"> </w:t>
      </w:r>
      <w:r>
        <w:rPr>
          <w:rFonts w:ascii="Times New Roman" w:hAnsi="Times New Roman"/>
          <w:sz w:val="24"/>
          <w:szCs w:val="24"/>
        </w:rPr>
        <w:t>Ankete</w:t>
      </w:r>
      <w:r>
        <w:rPr>
          <w:rFonts w:ascii="Times New Roman" w:hAnsi="Times New Roman"/>
          <w:spacing w:val="-7"/>
          <w:sz w:val="24"/>
          <w:szCs w:val="24"/>
        </w:rPr>
        <w:t xml:space="preserve"> </w:t>
      </w:r>
      <w:r>
        <w:rPr>
          <w:rFonts w:ascii="Times New Roman" w:hAnsi="Times New Roman"/>
          <w:sz w:val="24"/>
          <w:szCs w:val="24"/>
        </w:rPr>
        <w:t>Ka</w:t>
      </w:r>
      <w:r>
        <w:rPr>
          <w:rFonts w:ascii="Times New Roman" w:hAnsi="Times New Roman"/>
          <w:spacing w:val="1"/>
          <w:sz w:val="24"/>
          <w:szCs w:val="24"/>
        </w:rPr>
        <w:t>t</w:t>
      </w:r>
      <w:r>
        <w:rPr>
          <w:rFonts w:ascii="Times New Roman" w:hAnsi="Times New Roman"/>
          <w:spacing w:val="-1"/>
          <w:sz w:val="24"/>
          <w:szCs w:val="24"/>
        </w:rPr>
        <w:t>ı</w:t>
      </w:r>
      <w:r>
        <w:rPr>
          <w:rFonts w:ascii="Times New Roman" w:hAnsi="Times New Roman"/>
          <w:sz w:val="24"/>
          <w:szCs w:val="24"/>
        </w:rPr>
        <w:t>lan</w:t>
      </w:r>
      <w:r>
        <w:rPr>
          <w:rFonts w:ascii="Times New Roman" w:hAnsi="Times New Roman"/>
          <w:spacing w:val="-7"/>
          <w:sz w:val="24"/>
          <w:szCs w:val="24"/>
        </w:rPr>
        <w:t xml:space="preserve"> </w:t>
      </w:r>
      <w:r>
        <w:rPr>
          <w:rFonts w:ascii="Times New Roman" w:hAnsi="Times New Roman"/>
          <w:spacing w:val="-1"/>
          <w:sz w:val="24"/>
          <w:szCs w:val="24"/>
        </w:rPr>
        <w:t>Ö</w:t>
      </w:r>
      <w:r>
        <w:rPr>
          <w:rFonts w:ascii="Times New Roman" w:hAnsi="Times New Roman"/>
          <w:sz w:val="24"/>
          <w:szCs w:val="24"/>
        </w:rPr>
        <w:t>ğret</w:t>
      </w:r>
      <w:r>
        <w:rPr>
          <w:rFonts w:ascii="Times New Roman" w:hAnsi="Times New Roman"/>
          <w:spacing w:val="-1"/>
          <w:sz w:val="24"/>
          <w:szCs w:val="24"/>
        </w:rPr>
        <w:t>m</w:t>
      </w:r>
      <w:r>
        <w:rPr>
          <w:rFonts w:ascii="Times New Roman" w:hAnsi="Times New Roman"/>
          <w:sz w:val="24"/>
          <w:szCs w:val="24"/>
        </w:rPr>
        <w:t>en</w:t>
      </w:r>
      <w:r>
        <w:rPr>
          <w:rFonts w:ascii="Times New Roman" w:hAnsi="Times New Roman"/>
          <w:spacing w:val="-10"/>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Yöneticiler</w:t>
      </w:r>
      <w:r>
        <w:rPr>
          <w:rFonts w:ascii="Times New Roman" w:hAnsi="Times New Roman"/>
          <w:spacing w:val="-11"/>
          <w:sz w:val="24"/>
          <w:szCs w:val="24"/>
        </w:rPr>
        <w:t xml:space="preserve"> </w:t>
      </w:r>
      <w:r>
        <w:rPr>
          <w:rFonts w:ascii="Times New Roman" w:hAnsi="Times New Roman"/>
          <w:sz w:val="24"/>
          <w:szCs w:val="24"/>
        </w:rPr>
        <w:t>Hakk</w:t>
      </w:r>
      <w:r>
        <w:rPr>
          <w:rFonts w:ascii="Times New Roman" w:hAnsi="Times New Roman"/>
          <w:spacing w:val="1"/>
          <w:sz w:val="24"/>
          <w:szCs w:val="24"/>
        </w:rPr>
        <w:t>ı</w:t>
      </w:r>
      <w:r>
        <w:rPr>
          <w:rFonts w:ascii="Times New Roman" w:hAnsi="Times New Roman"/>
          <w:sz w:val="24"/>
          <w:szCs w:val="24"/>
        </w:rPr>
        <w:t>nda</w:t>
      </w:r>
      <w:r>
        <w:rPr>
          <w:rFonts w:ascii="Times New Roman" w:hAnsi="Times New Roman"/>
          <w:spacing w:val="-9"/>
          <w:sz w:val="24"/>
          <w:szCs w:val="24"/>
        </w:rPr>
        <w:t xml:space="preserve"> </w:t>
      </w:r>
      <w:r w:rsidR="005A1B12">
        <w:rPr>
          <w:rFonts w:ascii="Times New Roman" w:hAnsi="Times New Roman"/>
          <w:w w:val="99"/>
          <w:sz w:val="24"/>
          <w:szCs w:val="24"/>
        </w:rPr>
        <w:t>Bilgiler</w:t>
      </w:r>
      <w:r w:rsidR="005A1B12">
        <w:rPr>
          <w:rFonts w:ascii="Times New Roman" w:hAnsi="Times New Roman"/>
          <w:w w:val="99"/>
          <w:sz w:val="24"/>
          <w:szCs w:val="24"/>
        </w:rPr>
        <w:tab/>
        <w:t xml:space="preserve">     </w:t>
      </w:r>
      <w:r w:rsidR="005A1B12" w:rsidRPr="005A1B12">
        <w:rPr>
          <w:rFonts w:ascii="Times New Roman" w:hAnsi="Times New Roman"/>
          <w:sz w:val="24"/>
          <w:szCs w:val="24"/>
        </w:rPr>
        <w:t>40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A42F4" w:rsidRDefault="007F7671" w:rsidP="002A42F4">
      <w:pPr>
        <w:widowControl w:val="0"/>
        <w:tabs>
          <w:tab w:val="left" w:leader="dot" w:pos="8222"/>
        </w:tabs>
        <w:autoSpaceDE w:val="0"/>
        <w:autoSpaceDN w:val="0"/>
        <w:adjustRightInd w:val="0"/>
        <w:spacing w:after="0" w:line="240" w:lineRule="auto"/>
        <w:ind w:left="709"/>
        <w:rPr>
          <w:rFonts w:ascii="Times New Roman" w:hAnsi="Times New Roman"/>
          <w:spacing w:val="-5"/>
          <w:sz w:val="24"/>
          <w:szCs w:val="24"/>
        </w:rPr>
      </w:pPr>
      <w:r>
        <w:rPr>
          <w:rFonts w:ascii="Times New Roman" w:hAnsi="Times New Roman"/>
          <w:sz w:val="24"/>
          <w:szCs w:val="24"/>
        </w:rPr>
        <w:t>3.1.1.</w:t>
      </w:r>
      <w:r>
        <w:rPr>
          <w:rFonts w:ascii="Times New Roman" w:hAnsi="Times New Roman"/>
          <w:spacing w:val="-5"/>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pacing w:val="-1"/>
          <w:sz w:val="24"/>
          <w:szCs w:val="24"/>
        </w:rPr>
        <w:t>ö</w:t>
      </w:r>
      <w:r>
        <w:rPr>
          <w:rFonts w:ascii="Times New Roman" w:hAnsi="Times New Roman"/>
          <w:sz w:val="24"/>
          <w:szCs w:val="24"/>
        </w:rPr>
        <w:t>ğret</w:t>
      </w:r>
      <w:r>
        <w:rPr>
          <w:rFonts w:ascii="Times New Roman" w:hAnsi="Times New Roman"/>
          <w:spacing w:val="-1"/>
          <w:sz w:val="24"/>
          <w:szCs w:val="24"/>
        </w:rPr>
        <w:t>m</w:t>
      </w:r>
      <w:r>
        <w:rPr>
          <w:rFonts w:ascii="Times New Roman" w:hAnsi="Times New Roman"/>
          <w:sz w:val="24"/>
          <w:szCs w:val="24"/>
        </w:rPr>
        <w:t>enlerin</w:t>
      </w:r>
      <w:r>
        <w:rPr>
          <w:rFonts w:ascii="Times New Roman" w:hAnsi="Times New Roman"/>
          <w:spacing w:val="-14"/>
          <w:sz w:val="24"/>
          <w:szCs w:val="24"/>
        </w:rPr>
        <w:t xml:space="preserve"> </w:t>
      </w:r>
      <w:r>
        <w:rPr>
          <w:rFonts w:ascii="Times New Roman" w:hAnsi="Times New Roman"/>
          <w:sz w:val="24"/>
          <w:szCs w:val="24"/>
        </w:rPr>
        <w:t>disiplin</w:t>
      </w:r>
      <w:r>
        <w:rPr>
          <w:rFonts w:ascii="Times New Roman" w:hAnsi="Times New Roman"/>
          <w:spacing w:val="-7"/>
          <w:sz w:val="24"/>
          <w:szCs w:val="24"/>
        </w:rPr>
        <w:t xml:space="preserve"> </w:t>
      </w:r>
      <w:r>
        <w:rPr>
          <w:rFonts w:ascii="Times New Roman" w:hAnsi="Times New Roman"/>
          <w:sz w:val="24"/>
          <w:szCs w:val="24"/>
        </w:rPr>
        <w:t>yö</w:t>
      </w:r>
      <w:r>
        <w:rPr>
          <w:rFonts w:ascii="Times New Roman" w:hAnsi="Times New Roman"/>
          <w:spacing w:val="-1"/>
          <w:sz w:val="24"/>
          <w:szCs w:val="24"/>
        </w:rPr>
        <w:t>n</w:t>
      </w:r>
      <w:r>
        <w:rPr>
          <w:rFonts w:ascii="Times New Roman" w:hAnsi="Times New Roman"/>
          <w:sz w:val="24"/>
          <w:szCs w:val="24"/>
        </w:rPr>
        <w:t>et</w:t>
      </w:r>
      <w:r>
        <w:rPr>
          <w:rFonts w:ascii="Times New Roman" w:hAnsi="Times New Roman"/>
          <w:spacing w:val="-1"/>
          <w:sz w:val="24"/>
          <w:szCs w:val="24"/>
        </w:rPr>
        <w:t>m</w:t>
      </w:r>
      <w:r>
        <w:rPr>
          <w:rFonts w:ascii="Times New Roman" w:hAnsi="Times New Roman"/>
          <w:spacing w:val="1"/>
          <w:sz w:val="24"/>
          <w:szCs w:val="24"/>
        </w:rPr>
        <w:t>e</w:t>
      </w:r>
      <w:r>
        <w:rPr>
          <w:rFonts w:ascii="Times New Roman" w:hAnsi="Times New Roman"/>
          <w:sz w:val="24"/>
          <w:szCs w:val="24"/>
        </w:rPr>
        <w:t>liğinin</w:t>
      </w:r>
      <w:r>
        <w:rPr>
          <w:rFonts w:ascii="Times New Roman" w:hAnsi="Times New Roman"/>
          <w:spacing w:val="-16"/>
          <w:sz w:val="24"/>
          <w:szCs w:val="24"/>
        </w:rPr>
        <w:t xml:space="preserve"> </w:t>
      </w:r>
      <w:r w:rsidRPr="00C1481B">
        <w:rPr>
          <w:rFonts w:ascii="Times New Roman" w:hAnsi="Times New Roman"/>
          <w:spacing w:val="-1"/>
          <w:sz w:val="24"/>
          <w:szCs w:val="24"/>
        </w:rPr>
        <w:t>uygulanamama</w:t>
      </w:r>
      <w:r>
        <w:rPr>
          <w:rFonts w:ascii="Times New Roman" w:hAnsi="Times New Roman"/>
          <w:spacing w:val="1"/>
          <w:sz w:val="24"/>
          <w:szCs w:val="24"/>
        </w:rPr>
        <w:t>sı</w:t>
      </w:r>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p>
    <w:p w:rsidR="007F7671" w:rsidRDefault="002A42F4" w:rsidP="002A42F4">
      <w:pPr>
        <w:widowControl w:val="0"/>
        <w:tabs>
          <w:tab w:val="left" w:leader="dot" w:pos="8222"/>
        </w:tabs>
        <w:autoSpaceDE w:val="0"/>
        <w:autoSpaceDN w:val="0"/>
        <w:adjustRightInd w:val="0"/>
        <w:spacing w:after="0" w:line="240" w:lineRule="auto"/>
        <w:ind w:left="709"/>
        <w:rPr>
          <w:rFonts w:ascii="Times New Roman" w:hAnsi="Times New Roman"/>
          <w:sz w:val="24"/>
          <w:szCs w:val="24"/>
        </w:rPr>
      </w:pPr>
      <w:r>
        <w:rPr>
          <w:rFonts w:ascii="Times New Roman" w:hAnsi="Times New Roman"/>
          <w:spacing w:val="-5"/>
          <w:sz w:val="24"/>
          <w:szCs w:val="24"/>
        </w:rPr>
        <w:t xml:space="preserve">           </w:t>
      </w:r>
      <w:proofErr w:type="gramStart"/>
      <w:r w:rsidR="007F7671">
        <w:rPr>
          <w:rFonts w:ascii="Times New Roman" w:hAnsi="Times New Roman"/>
          <w:sz w:val="24"/>
          <w:szCs w:val="24"/>
        </w:rPr>
        <w:t>pro</w:t>
      </w:r>
      <w:r w:rsidR="007F7671">
        <w:rPr>
          <w:rFonts w:ascii="Times New Roman" w:hAnsi="Times New Roman"/>
          <w:spacing w:val="-1"/>
          <w:sz w:val="24"/>
          <w:szCs w:val="24"/>
        </w:rPr>
        <w:t>b</w:t>
      </w:r>
      <w:r w:rsidR="007F7671">
        <w:rPr>
          <w:rFonts w:ascii="Times New Roman" w:hAnsi="Times New Roman"/>
          <w:sz w:val="24"/>
          <w:szCs w:val="24"/>
        </w:rPr>
        <w:t>lem</w:t>
      </w:r>
      <w:proofErr w:type="gramEnd"/>
      <w:r w:rsidR="007F7671">
        <w:rPr>
          <w:rFonts w:ascii="Times New Roman" w:hAnsi="Times New Roman"/>
          <w:spacing w:val="-8"/>
          <w:sz w:val="24"/>
          <w:szCs w:val="24"/>
        </w:rPr>
        <w:t xml:space="preserve"> </w:t>
      </w:r>
      <w:r w:rsidR="007F7671">
        <w:rPr>
          <w:rFonts w:ascii="Times New Roman" w:hAnsi="Times New Roman"/>
          <w:sz w:val="24"/>
          <w:szCs w:val="24"/>
        </w:rPr>
        <w:t>olup</w:t>
      </w:r>
      <w:r w:rsidR="007F7671">
        <w:rPr>
          <w:rFonts w:ascii="Times New Roman" w:hAnsi="Times New Roman"/>
          <w:spacing w:val="-4"/>
          <w:sz w:val="24"/>
          <w:szCs w:val="24"/>
        </w:rPr>
        <w:t xml:space="preserve"> </w:t>
      </w:r>
      <w:r w:rsidR="007F7671">
        <w:rPr>
          <w:rFonts w:ascii="Times New Roman" w:hAnsi="Times New Roman"/>
          <w:sz w:val="24"/>
          <w:szCs w:val="24"/>
        </w:rPr>
        <w:t>ol</w:t>
      </w:r>
      <w:r w:rsidR="007F7671">
        <w:rPr>
          <w:rFonts w:ascii="Times New Roman" w:hAnsi="Times New Roman"/>
          <w:spacing w:val="-1"/>
          <w:sz w:val="24"/>
          <w:szCs w:val="24"/>
        </w:rPr>
        <w:t>m</w:t>
      </w:r>
      <w:r w:rsidR="007F7671">
        <w:rPr>
          <w:rFonts w:ascii="Times New Roman" w:hAnsi="Times New Roman"/>
          <w:spacing w:val="2"/>
          <w:sz w:val="24"/>
          <w:szCs w:val="24"/>
        </w:rPr>
        <w:t>a</w:t>
      </w:r>
      <w:r w:rsidR="007F7671">
        <w:rPr>
          <w:rFonts w:ascii="Times New Roman" w:hAnsi="Times New Roman"/>
          <w:sz w:val="24"/>
          <w:szCs w:val="24"/>
        </w:rPr>
        <w:t>d</w:t>
      </w:r>
      <w:r w:rsidR="007F7671">
        <w:rPr>
          <w:rFonts w:ascii="Times New Roman" w:hAnsi="Times New Roman"/>
          <w:spacing w:val="1"/>
          <w:sz w:val="24"/>
          <w:szCs w:val="24"/>
        </w:rPr>
        <w:t>ı</w:t>
      </w:r>
      <w:r w:rsidR="007F7671">
        <w:rPr>
          <w:rFonts w:ascii="Times New Roman" w:hAnsi="Times New Roman"/>
          <w:sz w:val="24"/>
          <w:szCs w:val="24"/>
        </w:rPr>
        <w:t>ğ</w:t>
      </w:r>
      <w:r w:rsidR="007F7671">
        <w:rPr>
          <w:rFonts w:ascii="Times New Roman" w:hAnsi="Times New Roman"/>
          <w:spacing w:val="1"/>
          <w:sz w:val="24"/>
          <w:szCs w:val="24"/>
        </w:rPr>
        <w:t>ın</w:t>
      </w:r>
      <w:r w:rsidR="007F7671">
        <w:rPr>
          <w:rFonts w:ascii="Times New Roman" w:hAnsi="Times New Roman"/>
          <w:sz w:val="24"/>
          <w:szCs w:val="24"/>
        </w:rPr>
        <w:t>a</w:t>
      </w:r>
      <w:r w:rsidR="007F7671">
        <w:rPr>
          <w:rFonts w:ascii="Times New Roman" w:hAnsi="Times New Roman"/>
          <w:spacing w:val="-11"/>
          <w:sz w:val="24"/>
          <w:szCs w:val="24"/>
        </w:rPr>
        <w:t xml:space="preserve"> </w:t>
      </w:r>
      <w:r w:rsidR="007F7671">
        <w:rPr>
          <w:rFonts w:ascii="Times New Roman" w:hAnsi="Times New Roman"/>
          <w:spacing w:val="1"/>
          <w:sz w:val="24"/>
          <w:szCs w:val="24"/>
        </w:rPr>
        <w:t>il</w:t>
      </w:r>
      <w:r w:rsidR="007F7671">
        <w:rPr>
          <w:rFonts w:ascii="Times New Roman" w:hAnsi="Times New Roman"/>
          <w:spacing w:val="-1"/>
          <w:sz w:val="24"/>
          <w:szCs w:val="24"/>
        </w:rPr>
        <w:t>i</w:t>
      </w:r>
      <w:r w:rsidR="007F7671">
        <w:rPr>
          <w:rFonts w:ascii="Times New Roman" w:hAnsi="Times New Roman"/>
          <w:sz w:val="24"/>
          <w:szCs w:val="24"/>
        </w:rPr>
        <w:t>şkin</w:t>
      </w:r>
      <w:r w:rsidR="007F7671">
        <w:rPr>
          <w:rFonts w:ascii="Times New Roman" w:hAnsi="Times New Roman"/>
          <w:spacing w:val="-6"/>
          <w:sz w:val="24"/>
          <w:szCs w:val="24"/>
        </w:rPr>
        <w:t xml:space="preserve"> </w:t>
      </w:r>
      <w:r w:rsidR="007F7671">
        <w:rPr>
          <w:rFonts w:ascii="Times New Roman" w:hAnsi="Times New Roman"/>
          <w:sz w:val="24"/>
          <w:szCs w:val="24"/>
        </w:rPr>
        <w:t>görüşleri</w:t>
      </w:r>
      <w:r w:rsidR="005A1B12">
        <w:rPr>
          <w:rFonts w:ascii="Times New Roman" w:hAnsi="Times New Roman"/>
          <w:w w:val="99"/>
          <w:sz w:val="24"/>
          <w:szCs w:val="24"/>
        </w:rPr>
        <w:tab/>
        <w:t xml:space="preserve">   </w:t>
      </w:r>
      <w:r w:rsidR="005A1B12">
        <w:rPr>
          <w:rFonts w:ascii="Times New Roman" w:hAnsi="Times New Roman"/>
          <w:spacing w:val="6"/>
          <w:sz w:val="24"/>
          <w:szCs w:val="24"/>
        </w:rPr>
        <w:t xml:space="preserve">  </w:t>
      </w:r>
      <w:r w:rsidR="002F571F">
        <w:rPr>
          <w:rFonts w:ascii="Times New Roman" w:hAnsi="Times New Roman"/>
          <w:sz w:val="24"/>
          <w:szCs w:val="24"/>
        </w:rPr>
        <w:t>41</w:t>
      </w:r>
    </w:p>
    <w:p w:rsidR="004D6585"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sidRPr="00C1481B">
        <w:rPr>
          <w:rFonts w:ascii="Times New Roman" w:hAnsi="Times New Roman"/>
          <w:sz w:val="28"/>
          <w:szCs w:val="28"/>
        </w:rPr>
        <w:t>4.</w:t>
      </w:r>
      <w:r w:rsidRPr="00C1481B">
        <w:rPr>
          <w:rFonts w:ascii="Times New Roman" w:hAnsi="Times New Roman"/>
          <w:spacing w:val="-2"/>
          <w:sz w:val="28"/>
          <w:szCs w:val="28"/>
        </w:rPr>
        <w:t xml:space="preserve"> </w:t>
      </w:r>
      <w:r w:rsidRPr="00C1481B">
        <w:rPr>
          <w:rFonts w:ascii="Times New Roman" w:hAnsi="Times New Roman"/>
          <w:spacing w:val="1"/>
          <w:sz w:val="28"/>
          <w:szCs w:val="28"/>
        </w:rPr>
        <w:t>SONUÇ VE ÖNERİLER</w:t>
      </w:r>
      <w:r w:rsidR="005A1B12">
        <w:rPr>
          <w:rFonts w:ascii="Times New Roman" w:hAnsi="Times New Roman"/>
          <w:w w:val="99"/>
          <w:sz w:val="24"/>
          <w:szCs w:val="24"/>
        </w:rPr>
        <w:tab/>
      </w:r>
      <w:r w:rsidR="002F571F">
        <w:rPr>
          <w:rFonts w:ascii="Times New Roman" w:hAnsi="Times New Roman"/>
          <w:spacing w:val="13"/>
          <w:sz w:val="24"/>
          <w:szCs w:val="24"/>
        </w:rPr>
        <w:t xml:space="preserve">  </w:t>
      </w:r>
      <w:r>
        <w:rPr>
          <w:rFonts w:ascii="Times New Roman" w:hAnsi="Times New Roman"/>
          <w:sz w:val="24"/>
          <w:szCs w:val="24"/>
        </w:rPr>
        <w:t>190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KAYNAKLAR</w:t>
      </w:r>
      <w:r w:rsidR="005A1B12">
        <w:rPr>
          <w:rFonts w:ascii="Times New Roman" w:hAnsi="Times New Roman"/>
          <w:sz w:val="24"/>
          <w:szCs w:val="24"/>
        </w:rPr>
        <w:tab/>
      </w:r>
      <w:r w:rsidR="002F571F">
        <w:rPr>
          <w:rFonts w:ascii="Times New Roman" w:hAnsi="Times New Roman"/>
          <w:sz w:val="24"/>
          <w:szCs w:val="24"/>
        </w:rPr>
        <w:t xml:space="preserve">   </w:t>
      </w:r>
      <w:r>
        <w:rPr>
          <w:rFonts w:ascii="Times New Roman" w:hAnsi="Times New Roman"/>
          <w:sz w:val="24"/>
          <w:szCs w:val="24"/>
        </w:rPr>
        <w:t>200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w w:val="99"/>
          <w:sz w:val="24"/>
          <w:szCs w:val="24"/>
        </w:rPr>
      </w:pPr>
    </w:p>
    <w:p w:rsidR="00657018" w:rsidRDefault="00657018" w:rsidP="00C1481B">
      <w:pPr>
        <w:widowControl w:val="0"/>
        <w:tabs>
          <w:tab w:val="left" w:leader="dot" w:pos="8222"/>
        </w:tabs>
        <w:autoSpaceDE w:val="0"/>
        <w:autoSpaceDN w:val="0"/>
        <w:adjustRightInd w:val="0"/>
        <w:spacing w:after="0" w:line="240" w:lineRule="auto"/>
        <w:jc w:val="right"/>
        <w:rPr>
          <w:rFonts w:ascii="Times New Roman" w:hAnsi="Times New Roman"/>
          <w:b/>
          <w:bCs/>
          <w:sz w:val="24"/>
          <w:szCs w:val="24"/>
        </w:rPr>
      </w:pPr>
    </w:p>
    <w:p w:rsidR="00C1481B" w:rsidRDefault="00C1481B" w:rsidP="00C1481B">
      <w:pPr>
        <w:widowControl w:val="0"/>
        <w:tabs>
          <w:tab w:val="left" w:leader="dot" w:pos="8222"/>
        </w:tabs>
        <w:autoSpaceDE w:val="0"/>
        <w:autoSpaceDN w:val="0"/>
        <w:adjustRightInd w:val="0"/>
        <w:spacing w:after="0" w:line="240" w:lineRule="auto"/>
        <w:jc w:val="right"/>
        <w:rPr>
          <w:rFonts w:ascii="Times New Roman" w:hAnsi="Times New Roman"/>
          <w:b/>
          <w:bCs/>
          <w:sz w:val="24"/>
          <w:szCs w:val="24"/>
        </w:rPr>
      </w:pPr>
      <w:r>
        <w:rPr>
          <w:rFonts w:ascii="Times New Roman" w:hAnsi="Times New Roman"/>
          <w:b/>
          <w:bCs/>
          <w:sz w:val="24"/>
          <w:szCs w:val="24"/>
        </w:rPr>
        <w:lastRenderedPageBreak/>
        <w:t>Sayfa</w:t>
      </w:r>
    </w:p>
    <w:p w:rsidR="00657018" w:rsidRDefault="00657018" w:rsidP="00C1481B">
      <w:pPr>
        <w:widowControl w:val="0"/>
        <w:tabs>
          <w:tab w:val="left" w:leader="dot" w:pos="8222"/>
        </w:tabs>
        <w:autoSpaceDE w:val="0"/>
        <w:autoSpaceDN w:val="0"/>
        <w:adjustRightInd w:val="0"/>
        <w:spacing w:after="0" w:line="240" w:lineRule="auto"/>
        <w:jc w:val="right"/>
        <w:rPr>
          <w:rFonts w:ascii="Times New Roman" w:hAnsi="Times New Roman"/>
          <w:spacing w:val="1"/>
          <w:sz w:val="24"/>
          <w:szCs w:val="24"/>
        </w:rPr>
      </w:pPr>
    </w:p>
    <w:p w:rsidR="002F571F" w:rsidRDefault="00635BA5" w:rsidP="005A1B12">
      <w:pPr>
        <w:widowControl w:val="0"/>
        <w:tabs>
          <w:tab w:val="left" w:leader="dot" w:pos="8222"/>
        </w:tabs>
        <w:autoSpaceDE w:val="0"/>
        <w:autoSpaceDN w:val="0"/>
        <w:adjustRightInd w:val="0"/>
        <w:spacing w:after="0" w:line="240" w:lineRule="auto"/>
        <w:rPr>
          <w:rFonts w:ascii="Times New Roman" w:hAnsi="Times New Roman"/>
          <w:w w:val="99"/>
          <w:sz w:val="24"/>
          <w:szCs w:val="24"/>
        </w:rPr>
      </w:pPr>
      <w:r w:rsidRPr="00635BA5">
        <w:rPr>
          <w:rFonts w:ascii="Times New Roman" w:hAnsi="Times New Roman"/>
          <w:noProof/>
          <w:spacing w:val="13"/>
          <w:sz w:val="24"/>
          <w:szCs w:val="24"/>
          <w:lang w:eastAsia="tr-TR"/>
        </w:rPr>
        <mc:AlternateContent>
          <mc:Choice Requires="wps">
            <w:drawing>
              <wp:anchor distT="0" distB="0" distL="114300" distR="114300" simplePos="0" relativeHeight="251680768" behindDoc="0" locked="0" layoutInCell="1" allowOverlap="1" wp14:anchorId="5901A63C" wp14:editId="2F532E1B">
                <wp:simplePos x="0" y="0"/>
                <wp:positionH relativeFrom="column">
                  <wp:posOffset>5233035</wp:posOffset>
                </wp:positionH>
                <wp:positionV relativeFrom="paragraph">
                  <wp:posOffset>126365</wp:posOffset>
                </wp:positionV>
                <wp:extent cx="0" cy="1569085"/>
                <wp:effectExtent l="57150" t="19050" r="76200" b="88265"/>
                <wp:wrapNone/>
                <wp:docPr id="10" name="Düz Bağlayıcı 10"/>
                <wp:cNvGraphicFramePr/>
                <a:graphic xmlns:a="http://schemas.openxmlformats.org/drawingml/2006/main">
                  <a:graphicData uri="http://schemas.microsoft.com/office/word/2010/wordprocessingShape">
                    <wps:wsp>
                      <wps:cNvCnPr/>
                      <wps:spPr>
                        <a:xfrm flipH="1">
                          <a:off x="0" y="0"/>
                          <a:ext cx="0" cy="1569085"/>
                        </a:xfrm>
                        <a:prstGeom prst="line">
                          <a:avLst/>
                        </a:prstGeom>
                        <a:ln>
                          <a:solidFill>
                            <a:schemeClr val="tx1">
                              <a:lumMod val="65000"/>
                              <a:lumOff val="3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0CFBA" id="Düz Bağlayıcı 10"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05pt,9.95pt" to="412.0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" strokecolor="#5a5a5a [2109]" strokeweight="2pt">
                <v:shadow on="t" color="black" opacity="24903f" origin=",.5" offset="0,.55556mm"/>
              </v:line>
            </w:pict>
          </mc:Fallback>
        </mc:AlternateContent>
      </w:r>
      <w:r w:rsidR="002F571F" w:rsidRPr="00C1481B">
        <w:rPr>
          <w:rFonts w:ascii="Times New Roman" w:hAnsi="Times New Roman"/>
          <w:sz w:val="24"/>
          <w:szCs w:val="24"/>
        </w:rPr>
        <w:t>EKLER</w:t>
      </w:r>
      <w:r w:rsidR="005A1B12">
        <w:rPr>
          <w:rFonts w:ascii="Times New Roman" w:hAnsi="Times New Roman"/>
          <w:sz w:val="24"/>
          <w:szCs w:val="24"/>
        </w:rPr>
        <w:tab/>
      </w:r>
      <w:r w:rsidR="002F571F">
        <w:rPr>
          <w:rFonts w:ascii="Times New Roman" w:hAnsi="Times New Roman"/>
          <w:sz w:val="24"/>
          <w:szCs w:val="24"/>
        </w:rPr>
        <w:t xml:space="preserve"> </w:t>
      </w:r>
      <w:r w:rsidR="005A1B12">
        <w:rPr>
          <w:rFonts w:ascii="Times New Roman" w:hAnsi="Times New Roman"/>
          <w:sz w:val="24"/>
          <w:szCs w:val="24"/>
        </w:rPr>
        <w:t xml:space="preserve">  </w:t>
      </w:r>
      <w:r w:rsidR="002F571F">
        <w:rPr>
          <w:rFonts w:ascii="Times New Roman" w:hAnsi="Times New Roman"/>
          <w:sz w:val="24"/>
          <w:szCs w:val="24"/>
        </w:rPr>
        <w:t>210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pacing w:val="1"/>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EK-</w:t>
      </w:r>
      <w:r>
        <w:rPr>
          <w:rFonts w:ascii="Times New Roman" w:hAnsi="Times New Roman"/>
          <w:sz w:val="24"/>
          <w:szCs w:val="24"/>
        </w:rPr>
        <w:t>1.</w:t>
      </w:r>
      <w:r>
        <w:rPr>
          <w:rFonts w:ascii="Times New Roman" w:hAnsi="Times New Roman"/>
          <w:spacing w:val="-5"/>
          <w:sz w:val="24"/>
          <w:szCs w:val="24"/>
        </w:rPr>
        <w:t xml:space="preserve"> </w:t>
      </w:r>
      <w:r w:rsidRPr="00C2002B">
        <w:rPr>
          <w:rFonts w:ascii="Times New Roman" w:hAnsi="Times New Roman"/>
          <w:sz w:val="24"/>
          <w:szCs w:val="24"/>
        </w:rPr>
        <w:t>Anket formları</w:t>
      </w:r>
      <w:r w:rsidR="005A1B12">
        <w:rPr>
          <w:rFonts w:ascii="Times New Roman" w:hAnsi="Times New Roman"/>
          <w:sz w:val="24"/>
          <w:szCs w:val="24"/>
        </w:rPr>
        <w:tab/>
      </w:r>
      <w:r w:rsidR="002F571F">
        <w:rPr>
          <w:rFonts w:ascii="Times New Roman" w:hAnsi="Times New Roman"/>
          <w:sz w:val="24"/>
          <w:szCs w:val="24"/>
        </w:rPr>
        <w:t xml:space="preserve"> </w:t>
      </w:r>
      <w:r w:rsidR="005A1B12">
        <w:rPr>
          <w:rFonts w:ascii="Times New Roman" w:hAnsi="Times New Roman"/>
          <w:sz w:val="24"/>
          <w:szCs w:val="24"/>
        </w:rPr>
        <w:t xml:space="preserve">  </w:t>
      </w:r>
      <w:r w:rsidR="00C91E6D">
        <w:rPr>
          <w:rFonts w:ascii="Times New Roman" w:hAnsi="Times New Roman"/>
          <w:sz w:val="24"/>
          <w:szCs w:val="24"/>
        </w:rPr>
        <w:t>210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w w:val="99"/>
          <w:sz w:val="24"/>
          <w:szCs w:val="24"/>
        </w:rPr>
      </w:pPr>
    </w:p>
    <w:p w:rsidR="007F7671" w:rsidRDefault="007F7671" w:rsidP="00A22732">
      <w:pPr>
        <w:pStyle w:val="Balk2"/>
        <w:tabs>
          <w:tab w:val="left" w:leader="dot" w:pos="8222"/>
        </w:tabs>
        <w:spacing w:before="0" w:line="240" w:lineRule="auto"/>
      </w:pPr>
    </w:p>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EE58CA" w:rsidRDefault="00EE58CA" w:rsidP="007F7671"/>
    <w:p w:rsidR="00EE58CA" w:rsidRDefault="00EE58CA" w:rsidP="007F7671"/>
    <w:p w:rsidR="00062F8D" w:rsidRDefault="00062F8D" w:rsidP="007F7671"/>
    <w:p w:rsidR="00062F8D" w:rsidRDefault="00062F8D" w:rsidP="007F7671"/>
    <w:p w:rsidR="007F7671" w:rsidRDefault="00657018" w:rsidP="00657018">
      <w:pPr>
        <w:widowControl w:val="0"/>
        <w:tabs>
          <w:tab w:val="center" w:pos="4391"/>
          <w:tab w:val="left" w:pos="6720"/>
        </w:tabs>
        <w:autoSpaceDE w:val="0"/>
        <w:autoSpaceDN w:val="0"/>
        <w:adjustRightInd w:val="0"/>
        <w:spacing w:after="0"/>
        <w:rPr>
          <w:rFonts w:ascii="Times New Roman" w:hAnsi="Times New Roman"/>
          <w:b/>
          <w:bCs/>
          <w:sz w:val="24"/>
          <w:szCs w:val="24"/>
        </w:rPr>
      </w:pPr>
      <w:r>
        <w:rPr>
          <w:rFonts w:ascii="Times New Roman" w:hAnsi="Times New Roman"/>
          <w:b/>
          <w:bCs/>
          <w:sz w:val="24"/>
          <w:szCs w:val="24"/>
        </w:rPr>
        <w:lastRenderedPageBreak/>
        <w:tab/>
      </w:r>
      <w:r w:rsidR="007F7671">
        <w:rPr>
          <w:rFonts w:ascii="Times New Roman" w:hAnsi="Times New Roman"/>
          <w:b/>
          <w:bCs/>
          <w:sz w:val="24"/>
          <w:szCs w:val="24"/>
        </w:rPr>
        <w:t>Ç</w:t>
      </w:r>
      <w:r w:rsidR="007F7671">
        <w:rPr>
          <w:rFonts w:ascii="Times New Roman" w:hAnsi="Times New Roman"/>
          <w:b/>
          <w:bCs/>
          <w:spacing w:val="1"/>
          <w:sz w:val="24"/>
          <w:szCs w:val="24"/>
        </w:rPr>
        <w:t>İ</w:t>
      </w:r>
      <w:r w:rsidR="007F7671">
        <w:rPr>
          <w:rFonts w:ascii="Times New Roman" w:hAnsi="Times New Roman"/>
          <w:b/>
          <w:bCs/>
          <w:sz w:val="24"/>
          <w:szCs w:val="24"/>
        </w:rPr>
        <w:t>ZELGELERİN</w:t>
      </w:r>
      <w:r w:rsidR="007F7671">
        <w:rPr>
          <w:rFonts w:ascii="Times New Roman" w:hAnsi="Times New Roman"/>
          <w:b/>
          <w:bCs/>
          <w:spacing w:val="-18"/>
          <w:sz w:val="24"/>
          <w:szCs w:val="24"/>
        </w:rPr>
        <w:t xml:space="preserve"> </w:t>
      </w:r>
      <w:r w:rsidR="007F7671">
        <w:rPr>
          <w:rFonts w:ascii="Times New Roman" w:hAnsi="Times New Roman"/>
          <w:b/>
          <w:bCs/>
          <w:sz w:val="24"/>
          <w:szCs w:val="24"/>
        </w:rPr>
        <w:t>Lİ</w:t>
      </w:r>
      <w:r w:rsidR="007F7671">
        <w:rPr>
          <w:rFonts w:ascii="Times New Roman" w:hAnsi="Times New Roman"/>
          <w:b/>
          <w:bCs/>
          <w:spacing w:val="1"/>
          <w:sz w:val="24"/>
          <w:szCs w:val="24"/>
        </w:rPr>
        <w:t>S</w:t>
      </w:r>
      <w:r w:rsidR="007F7671">
        <w:rPr>
          <w:rFonts w:ascii="Times New Roman" w:hAnsi="Times New Roman"/>
          <w:b/>
          <w:bCs/>
          <w:sz w:val="24"/>
          <w:szCs w:val="24"/>
        </w:rPr>
        <w:t>TESİ</w:t>
      </w:r>
      <w:r>
        <w:rPr>
          <w:rFonts w:ascii="Times New Roman" w:hAnsi="Times New Roman"/>
          <w:b/>
          <w:bCs/>
          <w:sz w:val="24"/>
          <w:szCs w:val="24"/>
        </w:rPr>
        <w:tab/>
      </w:r>
    </w:p>
    <w:p w:rsidR="007F7671" w:rsidRPr="00C2002B" w:rsidRDefault="007F7671" w:rsidP="00C2002B">
      <w:pPr>
        <w:widowControl w:val="0"/>
        <w:autoSpaceDE w:val="0"/>
        <w:autoSpaceDN w:val="0"/>
        <w:adjustRightInd w:val="0"/>
        <w:spacing w:after="0"/>
        <w:rPr>
          <w:rFonts w:ascii="Times New Roman" w:hAnsi="Times New Roman"/>
          <w:sz w:val="20"/>
          <w:szCs w:val="20"/>
        </w:rPr>
      </w:pPr>
    </w:p>
    <w:p w:rsidR="007F7671" w:rsidRPr="000F4796" w:rsidRDefault="007F7671" w:rsidP="00EE58CA">
      <w:pPr>
        <w:widowControl w:val="0"/>
        <w:tabs>
          <w:tab w:val="left" w:pos="7960"/>
        </w:tabs>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Ç</w:t>
      </w:r>
      <w:r>
        <w:rPr>
          <w:rFonts w:ascii="Times New Roman" w:hAnsi="Times New Roman"/>
          <w:b/>
          <w:bCs/>
          <w:spacing w:val="2"/>
          <w:sz w:val="24"/>
          <w:szCs w:val="24"/>
        </w:rPr>
        <w:t>i</w:t>
      </w:r>
      <w:r>
        <w:rPr>
          <w:rFonts w:ascii="Times New Roman" w:hAnsi="Times New Roman"/>
          <w:b/>
          <w:bCs/>
          <w:spacing w:val="-2"/>
          <w:sz w:val="24"/>
          <w:szCs w:val="24"/>
        </w:rPr>
        <w:t>z</w:t>
      </w:r>
      <w:r>
        <w:rPr>
          <w:rFonts w:ascii="Times New Roman" w:hAnsi="Times New Roman"/>
          <w:b/>
          <w:bCs/>
          <w:sz w:val="24"/>
          <w:szCs w:val="24"/>
        </w:rPr>
        <w:t>e</w:t>
      </w:r>
      <w:r>
        <w:rPr>
          <w:rFonts w:ascii="Times New Roman" w:hAnsi="Times New Roman"/>
          <w:b/>
          <w:bCs/>
          <w:spacing w:val="1"/>
          <w:sz w:val="24"/>
          <w:szCs w:val="24"/>
        </w:rPr>
        <w:t>l</w:t>
      </w:r>
      <w:r>
        <w:rPr>
          <w:rFonts w:ascii="Times New Roman" w:hAnsi="Times New Roman"/>
          <w:b/>
          <w:bCs/>
          <w:sz w:val="24"/>
          <w:szCs w:val="24"/>
        </w:rPr>
        <w:t xml:space="preserve">ge                                                                                                         </w:t>
      </w:r>
      <w:r w:rsidR="00EE58CA">
        <w:rPr>
          <w:rFonts w:ascii="Times New Roman" w:hAnsi="Times New Roman"/>
          <w:b/>
          <w:bCs/>
          <w:sz w:val="24"/>
          <w:szCs w:val="24"/>
        </w:rPr>
        <w:t xml:space="preserve">                   </w:t>
      </w:r>
      <w:r>
        <w:rPr>
          <w:rFonts w:ascii="Times New Roman" w:hAnsi="Times New Roman"/>
          <w:b/>
          <w:bCs/>
          <w:sz w:val="24"/>
          <w:szCs w:val="24"/>
        </w:rPr>
        <w:t>Say</w:t>
      </w:r>
      <w:r>
        <w:rPr>
          <w:rFonts w:ascii="Times New Roman" w:hAnsi="Times New Roman"/>
          <w:b/>
          <w:bCs/>
          <w:spacing w:val="1"/>
          <w:sz w:val="24"/>
          <w:szCs w:val="24"/>
        </w:rPr>
        <w:t>f</w:t>
      </w:r>
      <w:r>
        <w:rPr>
          <w:rFonts w:ascii="Times New Roman" w:hAnsi="Times New Roman"/>
          <w:b/>
          <w:bCs/>
          <w:sz w:val="24"/>
          <w:szCs w:val="24"/>
        </w:rPr>
        <w:t>a</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635BA5"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noProof/>
          <w:sz w:val="24"/>
          <w:szCs w:val="24"/>
          <w:lang w:eastAsia="tr-TR"/>
        </w:rPr>
        <mc:AlternateContent>
          <mc:Choice Requires="wps">
            <w:drawing>
              <wp:anchor distT="0" distB="0" distL="114300" distR="114300" simplePos="0" relativeHeight="251683840" behindDoc="0" locked="0" layoutInCell="1" allowOverlap="1" wp14:anchorId="25AD6F78" wp14:editId="099A237E">
                <wp:simplePos x="0" y="0"/>
                <wp:positionH relativeFrom="column">
                  <wp:posOffset>5217795</wp:posOffset>
                </wp:positionH>
                <wp:positionV relativeFrom="paragraph">
                  <wp:posOffset>34603</wp:posOffset>
                </wp:positionV>
                <wp:extent cx="0" cy="1569085"/>
                <wp:effectExtent l="57150" t="19050" r="76200" b="88265"/>
                <wp:wrapNone/>
                <wp:docPr id="12" name="Düz Bağlayıcı 12"/>
                <wp:cNvGraphicFramePr/>
                <a:graphic xmlns:a="http://schemas.openxmlformats.org/drawingml/2006/main">
                  <a:graphicData uri="http://schemas.microsoft.com/office/word/2010/wordprocessingShape">
                    <wps:wsp>
                      <wps:cNvCnPr/>
                      <wps:spPr>
                        <a:xfrm flipH="1">
                          <a:off x="0" y="0"/>
                          <a:ext cx="0" cy="1569085"/>
                        </a:xfrm>
                        <a:prstGeom prst="line">
                          <a:avLst/>
                        </a:prstGeom>
                        <a:ln>
                          <a:solidFill>
                            <a:schemeClr val="tx1">
                              <a:lumMod val="65000"/>
                              <a:lumOff val="3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3BF394" id="Düz Bağlayıcı 12"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0.85pt,2.7pt" to="410.85pt,1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" strokecolor="#5a5a5a [2109]" strokeweight="2pt">
                <v:shadow on="t" color="black" opacity="24903f" origin=",.5" offset="0,.55556mm"/>
              </v:line>
            </w:pict>
          </mc:Fallback>
        </mc:AlternateContent>
      </w:r>
      <w:r w:rsidR="007F7671">
        <w:rPr>
          <w:rFonts w:ascii="Times New Roman" w:hAnsi="Times New Roman"/>
          <w:sz w:val="24"/>
          <w:szCs w:val="24"/>
        </w:rPr>
        <w:t>Çizelge</w:t>
      </w:r>
      <w:r w:rsidR="007F7671">
        <w:rPr>
          <w:rFonts w:ascii="Times New Roman" w:hAnsi="Times New Roman"/>
          <w:spacing w:val="-7"/>
          <w:sz w:val="24"/>
          <w:szCs w:val="24"/>
        </w:rPr>
        <w:t xml:space="preserve"> </w:t>
      </w:r>
      <w:r w:rsidR="007F7671">
        <w:rPr>
          <w:rFonts w:ascii="Times New Roman" w:hAnsi="Times New Roman"/>
          <w:sz w:val="24"/>
          <w:szCs w:val="24"/>
        </w:rPr>
        <w:t>1.1.</w:t>
      </w:r>
      <w:r w:rsidR="007F7671">
        <w:rPr>
          <w:rFonts w:ascii="Times New Roman" w:hAnsi="Times New Roman"/>
          <w:spacing w:val="-4"/>
          <w:sz w:val="24"/>
          <w:szCs w:val="24"/>
        </w:rPr>
        <w:t xml:space="preserve"> </w:t>
      </w:r>
      <w:r w:rsidR="007F7671">
        <w:rPr>
          <w:rFonts w:ascii="Times New Roman" w:hAnsi="Times New Roman"/>
          <w:sz w:val="24"/>
          <w:szCs w:val="24"/>
        </w:rPr>
        <w:t>Araş</w:t>
      </w:r>
      <w:r w:rsidR="007F7671">
        <w:rPr>
          <w:rFonts w:ascii="Times New Roman" w:hAnsi="Times New Roman"/>
          <w:spacing w:val="1"/>
          <w:sz w:val="24"/>
          <w:szCs w:val="24"/>
        </w:rPr>
        <w:t>t</w:t>
      </w:r>
      <w:r w:rsidR="007F7671">
        <w:rPr>
          <w:rFonts w:ascii="Times New Roman" w:hAnsi="Times New Roman"/>
          <w:spacing w:val="-1"/>
          <w:sz w:val="24"/>
          <w:szCs w:val="24"/>
        </w:rPr>
        <w:t>ı</w:t>
      </w:r>
      <w:r w:rsidR="007F7671">
        <w:rPr>
          <w:rFonts w:ascii="Times New Roman" w:hAnsi="Times New Roman"/>
          <w:spacing w:val="1"/>
          <w:sz w:val="24"/>
          <w:szCs w:val="24"/>
        </w:rPr>
        <w:t>r</w:t>
      </w:r>
      <w:r w:rsidR="007F7671">
        <w:rPr>
          <w:rFonts w:ascii="Times New Roman" w:hAnsi="Times New Roman"/>
          <w:spacing w:val="-1"/>
          <w:sz w:val="24"/>
          <w:szCs w:val="24"/>
        </w:rPr>
        <w:t>m</w:t>
      </w:r>
      <w:r w:rsidR="007F7671">
        <w:rPr>
          <w:rFonts w:ascii="Times New Roman" w:hAnsi="Times New Roman"/>
          <w:spacing w:val="1"/>
          <w:sz w:val="24"/>
          <w:szCs w:val="24"/>
        </w:rPr>
        <w:t>ad</w:t>
      </w:r>
      <w:r w:rsidR="007F7671">
        <w:rPr>
          <w:rFonts w:ascii="Times New Roman" w:hAnsi="Times New Roman"/>
          <w:sz w:val="24"/>
          <w:szCs w:val="24"/>
        </w:rPr>
        <w:t>a</w:t>
      </w:r>
      <w:r w:rsidR="007F7671">
        <w:rPr>
          <w:rFonts w:ascii="Times New Roman" w:hAnsi="Times New Roman"/>
          <w:spacing w:val="-12"/>
          <w:sz w:val="24"/>
          <w:szCs w:val="24"/>
        </w:rPr>
        <w:t xml:space="preserve"> </w:t>
      </w:r>
      <w:r w:rsidR="007F7671">
        <w:rPr>
          <w:rFonts w:ascii="Times New Roman" w:hAnsi="Times New Roman"/>
          <w:spacing w:val="1"/>
          <w:sz w:val="24"/>
          <w:szCs w:val="24"/>
        </w:rPr>
        <w:t>kulla</w:t>
      </w:r>
      <w:r w:rsidR="007F7671">
        <w:rPr>
          <w:rFonts w:ascii="Times New Roman" w:hAnsi="Times New Roman"/>
          <w:spacing w:val="-1"/>
          <w:sz w:val="24"/>
          <w:szCs w:val="24"/>
        </w:rPr>
        <w:t>n</w:t>
      </w:r>
      <w:r w:rsidR="007F7671">
        <w:rPr>
          <w:rFonts w:ascii="Times New Roman" w:hAnsi="Times New Roman"/>
          <w:spacing w:val="1"/>
          <w:sz w:val="24"/>
          <w:szCs w:val="24"/>
        </w:rPr>
        <w:t>ıla</w:t>
      </w:r>
      <w:r w:rsidR="007F7671">
        <w:rPr>
          <w:rFonts w:ascii="Times New Roman" w:hAnsi="Times New Roman"/>
          <w:sz w:val="24"/>
          <w:szCs w:val="24"/>
        </w:rPr>
        <w:t>n</w:t>
      </w:r>
      <w:r w:rsidR="007F7671">
        <w:rPr>
          <w:rFonts w:ascii="Times New Roman" w:hAnsi="Times New Roman"/>
          <w:spacing w:val="-10"/>
          <w:sz w:val="24"/>
          <w:szCs w:val="24"/>
        </w:rPr>
        <w:t xml:space="preserve"> </w:t>
      </w:r>
      <w:r w:rsidR="007F7671">
        <w:rPr>
          <w:rFonts w:ascii="Times New Roman" w:hAnsi="Times New Roman"/>
          <w:spacing w:val="-1"/>
          <w:sz w:val="24"/>
          <w:szCs w:val="24"/>
        </w:rPr>
        <w:t>o</w:t>
      </w:r>
      <w:r w:rsidR="007F7671">
        <w:rPr>
          <w:rFonts w:ascii="Times New Roman" w:hAnsi="Times New Roman"/>
          <w:spacing w:val="1"/>
          <w:sz w:val="24"/>
          <w:szCs w:val="24"/>
        </w:rPr>
        <w:t>tura</w:t>
      </w:r>
      <w:r w:rsidR="007F7671">
        <w:rPr>
          <w:rFonts w:ascii="Times New Roman" w:hAnsi="Times New Roman"/>
          <w:spacing w:val="-1"/>
          <w:sz w:val="24"/>
          <w:szCs w:val="24"/>
        </w:rPr>
        <w:t>k</w:t>
      </w:r>
      <w:r w:rsidR="007F7671">
        <w:rPr>
          <w:rFonts w:ascii="Times New Roman" w:hAnsi="Times New Roman"/>
          <w:spacing w:val="1"/>
          <w:sz w:val="24"/>
          <w:szCs w:val="24"/>
        </w:rPr>
        <w:t>la</w:t>
      </w:r>
      <w:r w:rsidR="007F7671">
        <w:rPr>
          <w:rFonts w:ascii="Times New Roman" w:hAnsi="Times New Roman"/>
          <w:spacing w:val="-1"/>
          <w:sz w:val="24"/>
          <w:szCs w:val="24"/>
        </w:rPr>
        <w:t>r</w:t>
      </w:r>
      <w:r w:rsidR="007F7671">
        <w:rPr>
          <w:rFonts w:ascii="Times New Roman" w:hAnsi="Times New Roman"/>
          <w:spacing w:val="1"/>
          <w:sz w:val="24"/>
          <w:szCs w:val="24"/>
        </w:rPr>
        <w:t>ı</w:t>
      </w:r>
      <w:r w:rsidR="007F7671">
        <w:rPr>
          <w:rFonts w:ascii="Times New Roman" w:hAnsi="Times New Roman"/>
          <w:sz w:val="24"/>
          <w:szCs w:val="24"/>
        </w:rPr>
        <w:t>n</w:t>
      </w:r>
      <w:r w:rsidR="007F7671">
        <w:rPr>
          <w:rFonts w:ascii="Times New Roman" w:hAnsi="Times New Roman"/>
          <w:spacing w:val="-11"/>
          <w:sz w:val="24"/>
          <w:szCs w:val="24"/>
        </w:rPr>
        <w:t xml:space="preserve"> </w:t>
      </w:r>
      <w:r w:rsidR="007F7671">
        <w:rPr>
          <w:rFonts w:ascii="Times New Roman" w:hAnsi="Times New Roman"/>
          <w:w w:val="99"/>
          <w:sz w:val="24"/>
          <w:szCs w:val="24"/>
        </w:rPr>
        <w:t>özellikleri</w:t>
      </w:r>
      <w:r w:rsidR="00EE58CA">
        <w:rPr>
          <w:rFonts w:ascii="Times New Roman" w:hAnsi="Times New Roman"/>
          <w:w w:val="99"/>
          <w:sz w:val="24"/>
          <w:szCs w:val="24"/>
        </w:rPr>
        <w:tab/>
        <w:t xml:space="preserve">       </w:t>
      </w:r>
      <w:r w:rsidR="007F7671">
        <w:rPr>
          <w:rFonts w:ascii="Times New Roman" w:hAnsi="Times New Roman"/>
          <w:sz w:val="24"/>
          <w:szCs w:val="24"/>
        </w:rPr>
        <w:t>3</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Çizelge</w:t>
      </w:r>
      <w:r>
        <w:rPr>
          <w:rFonts w:ascii="Times New Roman" w:hAnsi="Times New Roman"/>
          <w:spacing w:val="-7"/>
          <w:sz w:val="24"/>
          <w:szCs w:val="24"/>
        </w:rPr>
        <w:t xml:space="preserve"> </w:t>
      </w:r>
      <w:r>
        <w:rPr>
          <w:rFonts w:ascii="Times New Roman" w:hAnsi="Times New Roman"/>
          <w:sz w:val="24"/>
          <w:szCs w:val="24"/>
        </w:rPr>
        <w:t>1.2.</w:t>
      </w:r>
      <w:r>
        <w:rPr>
          <w:rFonts w:ascii="Times New Roman" w:hAnsi="Times New Roman"/>
          <w:spacing w:val="-4"/>
          <w:sz w:val="24"/>
          <w:szCs w:val="24"/>
        </w:rPr>
        <w:t xml:space="preserve"> </w:t>
      </w:r>
      <w:r>
        <w:rPr>
          <w:rFonts w:ascii="Times New Roman" w:hAnsi="Times New Roman"/>
          <w:sz w:val="24"/>
          <w:szCs w:val="24"/>
        </w:rPr>
        <w:t>Masa</w:t>
      </w:r>
      <w:r>
        <w:rPr>
          <w:rFonts w:ascii="Times New Roman" w:hAnsi="Times New Roman"/>
          <w:spacing w:val="-5"/>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K1</w:t>
      </w:r>
      <w:r>
        <w:rPr>
          <w:rFonts w:ascii="Times New Roman" w:hAnsi="Times New Roman"/>
          <w:spacing w:val="-3"/>
          <w:sz w:val="24"/>
          <w:szCs w:val="24"/>
        </w:rPr>
        <w:t xml:space="preserve"> </w:t>
      </w:r>
      <w:r>
        <w:rPr>
          <w:rFonts w:ascii="Times New Roman" w:hAnsi="Times New Roman"/>
          <w:sz w:val="24"/>
          <w:szCs w:val="24"/>
        </w:rPr>
        <w:t>otur</w:t>
      </w:r>
      <w:r>
        <w:rPr>
          <w:rFonts w:ascii="Times New Roman" w:hAnsi="Times New Roman"/>
          <w:spacing w:val="1"/>
          <w:sz w:val="24"/>
          <w:szCs w:val="24"/>
        </w:rPr>
        <w:t>a</w:t>
      </w:r>
      <w:r>
        <w:rPr>
          <w:rFonts w:ascii="Times New Roman" w:hAnsi="Times New Roman"/>
          <w:spacing w:val="-1"/>
          <w:sz w:val="24"/>
          <w:szCs w:val="24"/>
        </w:rPr>
        <w:t>ğ</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10"/>
          <w:sz w:val="24"/>
          <w:szCs w:val="24"/>
        </w:rPr>
        <w:t xml:space="preserve"> </w:t>
      </w:r>
      <w:r>
        <w:rPr>
          <w:rFonts w:ascii="Times New Roman" w:hAnsi="Times New Roman"/>
          <w:spacing w:val="-1"/>
          <w:sz w:val="24"/>
          <w:szCs w:val="24"/>
        </w:rPr>
        <w:t>d</w:t>
      </w:r>
      <w:r>
        <w:rPr>
          <w:rFonts w:ascii="Times New Roman" w:hAnsi="Times New Roman"/>
          <w:spacing w:val="1"/>
          <w:sz w:val="24"/>
          <w:szCs w:val="24"/>
        </w:rPr>
        <w:t>e</w:t>
      </w:r>
      <w:r>
        <w:rPr>
          <w:rFonts w:ascii="Times New Roman" w:hAnsi="Times New Roman"/>
          <w:sz w:val="24"/>
          <w:szCs w:val="24"/>
        </w:rPr>
        <w:t>neysel</w:t>
      </w:r>
      <w:r>
        <w:rPr>
          <w:rFonts w:ascii="Times New Roman" w:hAnsi="Times New Roman"/>
          <w:spacing w:val="-8"/>
          <w:sz w:val="24"/>
          <w:szCs w:val="24"/>
        </w:rPr>
        <w:t xml:space="preserve"> </w:t>
      </w:r>
      <w:r>
        <w:rPr>
          <w:rFonts w:ascii="Times New Roman" w:hAnsi="Times New Roman"/>
          <w:spacing w:val="-1"/>
          <w:sz w:val="24"/>
          <w:szCs w:val="24"/>
        </w:rPr>
        <w:t>v</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z w:val="24"/>
          <w:szCs w:val="24"/>
        </w:rPr>
        <w:t>teorik</w:t>
      </w: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sonuçla</w:t>
      </w:r>
      <w:r>
        <w:rPr>
          <w:rFonts w:ascii="Times New Roman" w:hAnsi="Times New Roman"/>
          <w:spacing w:val="1"/>
          <w:sz w:val="24"/>
          <w:szCs w:val="24"/>
        </w:rPr>
        <w:t>r</w:t>
      </w:r>
      <w:r>
        <w:rPr>
          <w:rFonts w:ascii="Times New Roman" w:hAnsi="Times New Roman"/>
          <w:sz w:val="24"/>
          <w:szCs w:val="24"/>
        </w:rPr>
        <w:t>ı</w:t>
      </w:r>
      <w:proofErr w:type="gramEnd"/>
      <w:r>
        <w:rPr>
          <w:rFonts w:ascii="Times New Roman" w:hAnsi="Times New Roman"/>
          <w:spacing w:val="-8"/>
          <w:sz w:val="24"/>
          <w:szCs w:val="24"/>
        </w:rPr>
        <w:t xml:space="preserve"> </w:t>
      </w:r>
      <w:r>
        <w:rPr>
          <w:rFonts w:ascii="Times New Roman" w:hAnsi="Times New Roman"/>
          <w:sz w:val="24"/>
          <w:szCs w:val="24"/>
        </w:rPr>
        <w:t>(40kg)</w:t>
      </w:r>
      <w:r w:rsidR="00EE58CA">
        <w:rPr>
          <w:rFonts w:ascii="Times New Roman" w:hAnsi="Times New Roman"/>
          <w:sz w:val="24"/>
          <w:szCs w:val="24"/>
        </w:rPr>
        <w:tab/>
        <w:t xml:space="preserve">       </w:t>
      </w:r>
      <w:r>
        <w:rPr>
          <w:rFonts w:ascii="Times New Roman" w:hAnsi="Times New Roman"/>
          <w:sz w:val="24"/>
          <w:szCs w:val="24"/>
        </w:rPr>
        <w:t>7</w:t>
      </w:r>
    </w:p>
    <w:p w:rsidR="00EE58CA" w:rsidRDefault="0041604E"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73952" behindDoc="0" locked="0" layoutInCell="1" allowOverlap="1" wp14:anchorId="2165F6BC" wp14:editId="5FB73FA5">
                <wp:simplePos x="0" y="0"/>
                <wp:positionH relativeFrom="column">
                  <wp:posOffset>1943735</wp:posOffset>
                </wp:positionH>
                <wp:positionV relativeFrom="paragraph">
                  <wp:posOffset>91440</wp:posOffset>
                </wp:positionV>
                <wp:extent cx="3265170" cy="1446530"/>
                <wp:effectExtent l="57150" t="38100" r="11430" b="96520"/>
                <wp:wrapNone/>
                <wp:docPr id="64" name="Şeritli Sağ Ok 64"/>
                <wp:cNvGraphicFramePr/>
                <a:graphic xmlns:a="http://schemas.openxmlformats.org/drawingml/2006/main">
                  <a:graphicData uri="http://schemas.microsoft.com/office/word/2010/wordprocessingShape">
                    <wps:wsp>
                      <wps:cNvSpPr/>
                      <wps:spPr>
                        <a:xfrm>
                          <a:off x="0" y="0"/>
                          <a:ext cx="3265170" cy="1446530"/>
                        </a:xfrm>
                        <a:prstGeom prst="stripedRightArrow">
                          <a:avLst>
                            <a:gd name="adj1" fmla="val 50000"/>
                            <a:gd name="adj2" fmla="val 91484"/>
                          </a:avLst>
                        </a:prstGeom>
                        <a:solidFill>
                          <a:srgbClr val="FF0000"/>
                        </a:solidFill>
                        <a:ln w="15875">
                          <a:solidFill>
                            <a:schemeClr val="tx1"/>
                          </a:solidFill>
                        </a:ln>
                      </wps:spPr>
                      <wps:style>
                        <a:lnRef idx="1">
                          <a:schemeClr val="accent2"/>
                        </a:lnRef>
                        <a:fillRef idx="3">
                          <a:schemeClr val="accent2"/>
                        </a:fillRef>
                        <a:effectRef idx="2">
                          <a:schemeClr val="accent2"/>
                        </a:effectRef>
                        <a:fontRef idx="minor">
                          <a:schemeClr val="lt1"/>
                        </a:fontRef>
                      </wps:style>
                      <wps:txbx>
                        <w:txbxContent>
                          <w:p w:rsidR="00D82DE0" w:rsidRPr="002A42F4" w:rsidRDefault="00D82DE0" w:rsidP="0041604E">
                            <w:pPr>
                              <w:spacing w:line="240" w:lineRule="auto"/>
                              <w:jc w:val="center"/>
                              <w:rPr>
                                <w:rFonts w:ascii="Times New Roman" w:hAnsi="Times New Roman" w:cs="Times New Roman"/>
                              </w:rPr>
                            </w:pPr>
                            <w:r>
                              <w:rPr>
                                <w:rFonts w:ascii="Times New Roman" w:hAnsi="Times New Roman" w:cs="Times New Roman"/>
                              </w:rPr>
                              <w:t>Sayfa başlıkları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5F6BC" id="Şeritli Sağ Ok 64" o:spid="_x0000_s1027" type="#_x0000_t93" style="position:absolute;margin-left:153.05pt;margin-top:7.2pt;width:257.1pt;height:113.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" adj="12846" fillcolor="red" strokecolor="black [3213]" strokeweight="1.25pt">
                <v:shadow on="t" color="black" opacity="22937f" origin=",.5" offset="0,.63889mm"/>
                <v:textbox>
                  <w:txbxContent>
                    <w:p w:rsidR="00D82DE0" w:rsidRPr="002A42F4" w:rsidRDefault="00D82DE0" w:rsidP="0041604E">
                      <w:pPr>
                        <w:spacing w:line="240" w:lineRule="auto"/>
                        <w:jc w:val="center"/>
                        <w:rPr>
                          <w:rFonts w:ascii="Times New Roman" w:hAnsi="Times New Roman" w:cs="Times New Roman"/>
                        </w:rPr>
                      </w:pPr>
                      <w:r>
                        <w:rPr>
                          <w:rFonts w:ascii="Times New Roman" w:hAnsi="Times New Roman" w:cs="Times New Roman"/>
                        </w:rPr>
                        <w:t>Sayfa başlıkları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v:textbox>
              </v:shape>
            </w:pict>
          </mc:Fallback>
        </mc:AlternateContent>
      </w: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Çizelge</w:t>
      </w:r>
      <w:r>
        <w:rPr>
          <w:rFonts w:ascii="Times New Roman" w:hAnsi="Times New Roman"/>
          <w:spacing w:val="-7"/>
          <w:sz w:val="24"/>
          <w:szCs w:val="24"/>
        </w:rPr>
        <w:t xml:space="preserve"> </w:t>
      </w:r>
      <w:r>
        <w:rPr>
          <w:rFonts w:ascii="Times New Roman" w:hAnsi="Times New Roman"/>
          <w:sz w:val="24"/>
          <w:szCs w:val="24"/>
        </w:rPr>
        <w:t>2.1.</w:t>
      </w:r>
      <w:r>
        <w:rPr>
          <w:rFonts w:ascii="Times New Roman" w:hAnsi="Times New Roman"/>
          <w:spacing w:val="-4"/>
          <w:sz w:val="24"/>
          <w:szCs w:val="24"/>
        </w:rPr>
        <w:t xml:space="preserve"> </w:t>
      </w:r>
      <w:r>
        <w:rPr>
          <w:rFonts w:ascii="Times New Roman" w:hAnsi="Times New Roman"/>
          <w:sz w:val="24"/>
          <w:szCs w:val="24"/>
        </w:rPr>
        <w:t>Oturakla</w:t>
      </w:r>
      <w:r>
        <w:rPr>
          <w:rFonts w:ascii="Times New Roman" w:hAnsi="Times New Roman"/>
          <w:spacing w:val="1"/>
          <w:sz w:val="24"/>
          <w:szCs w:val="24"/>
        </w:rPr>
        <w:t>rı</w:t>
      </w:r>
      <w:r>
        <w:rPr>
          <w:rFonts w:ascii="Times New Roman" w:hAnsi="Times New Roman"/>
          <w:sz w:val="24"/>
          <w:szCs w:val="24"/>
        </w:rPr>
        <w:t>n</w:t>
      </w:r>
      <w:r>
        <w:rPr>
          <w:rFonts w:ascii="Times New Roman" w:hAnsi="Times New Roman"/>
          <w:spacing w:val="-11"/>
          <w:sz w:val="24"/>
          <w:szCs w:val="24"/>
        </w:rPr>
        <w:t xml:space="preserve"> </w:t>
      </w:r>
      <w:r>
        <w:rPr>
          <w:rFonts w:ascii="Times New Roman" w:hAnsi="Times New Roman"/>
          <w:sz w:val="24"/>
          <w:szCs w:val="24"/>
        </w:rPr>
        <w:t>tabii</w:t>
      </w:r>
      <w:r>
        <w:rPr>
          <w:rFonts w:ascii="Times New Roman" w:hAnsi="Times New Roman"/>
          <w:spacing w:val="-4"/>
          <w:sz w:val="24"/>
          <w:szCs w:val="24"/>
        </w:rPr>
        <w:t xml:space="preserve"> </w:t>
      </w:r>
      <w:r>
        <w:rPr>
          <w:rFonts w:ascii="Times New Roman" w:hAnsi="Times New Roman"/>
          <w:sz w:val="24"/>
          <w:szCs w:val="24"/>
        </w:rPr>
        <w:t>frekan</w:t>
      </w:r>
      <w:r>
        <w:rPr>
          <w:rFonts w:ascii="Times New Roman" w:hAnsi="Times New Roman"/>
          <w:spacing w:val="-1"/>
          <w:sz w:val="24"/>
          <w:szCs w:val="24"/>
        </w:rPr>
        <w:t>s</w:t>
      </w:r>
      <w:r>
        <w:rPr>
          <w:rFonts w:ascii="Times New Roman" w:hAnsi="Times New Roman"/>
          <w:spacing w:val="1"/>
          <w:sz w:val="24"/>
          <w:szCs w:val="24"/>
        </w:rPr>
        <w:t>l</w:t>
      </w:r>
      <w:r>
        <w:rPr>
          <w:rFonts w:ascii="Times New Roman" w:hAnsi="Times New Roman"/>
          <w:sz w:val="24"/>
          <w:szCs w:val="24"/>
        </w:rPr>
        <w:t>a</w:t>
      </w:r>
      <w:r>
        <w:rPr>
          <w:rFonts w:ascii="Times New Roman" w:hAnsi="Times New Roman"/>
          <w:spacing w:val="-1"/>
          <w:sz w:val="24"/>
          <w:szCs w:val="24"/>
        </w:rPr>
        <w:t>r</w:t>
      </w:r>
      <w:r>
        <w:rPr>
          <w:rFonts w:ascii="Times New Roman" w:hAnsi="Times New Roman"/>
          <w:spacing w:val="1"/>
          <w:sz w:val="24"/>
          <w:szCs w:val="24"/>
        </w:rPr>
        <w:t>ı</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bu</w:t>
      </w:r>
      <w:r>
        <w:rPr>
          <w:rFonts w:ascii="Times New Roman" w:hAnsi="Times New Roman"/>
          <w:spacing w:val="-2"/>
          <w:sz w:val="24"/>
          <w:szCs w:val="24"/>
        </w:rPr>
        <w:t xml:space="preserve"> </w:t>
      </w:r>
      <w:r>
        <w:rPr>
          <w:rFonts w:ascii="Times New Roman" w:hAnsi="Times New Roman"/>
          <w:sz w:val="24"/>
          <w:szCs w:val="24"/>
        </w:rPr>
        <w:t>fre</w:t>
      </w:r>
      <w:r>
        <w:rPr>
          <w:rFonts w:ascii="Times New Roman" w:hAnsi="Times New Roman"/>
          <w:spacing w:val="-1"/>
          <w:sz w:val="24"/>
          <w:szCs w:val="24"/>
        </w:rPr>
        <w:t>k</w:t>
      </w:r>
      <w:r>
        <w:rPr>
          <w:rFonts w:ascii="Times New Roman" w:hAnsi="Times New Roman"/>
          <w:sz w:val="24"/>
          <w:szCs w:val="24"/>
        </w:rPr>
        <w:t>anslar</w:t>
      </w:r>
      <w:r>
        <w:rPr>
          <w:rFonts w:ascii="Times New Roman" w:hAnsi="Times New Roman"/>
          <w:spacing w:val="-1"/>
          <w:sz w:val="24"/>
          <w:szCs w:val="24"/>
        </w:rPr>
        <w:t>d</w:t>
      </w:r>
      <w:r>
        <w:rPr>
          <w:rFonts w:ascii="Times New Roman" w:hAnsi="Times New Roman"/>
          <w:sz w:val="24"/>
          <w:szCs w:val="24"/>
        </w:rPr>
        <w:t>a</w:t>
      </w:r>
      <w:r>
        <w:rPr>
          <w:rFonts w:ascii="Times New Roman" w:hAnsi="Times New Roman"/>
          <w:spacing w:val="48"/>
          <w:sz w:val="24"/>
          <w:szCs w:val="24"/>
        </w:rPr>
        <w:t xml:space="preserve"> </w:t>
      </w:r>
      <w:r>
        <w:rPr>
          <w:rFonts w:ascii="Times New Roman" w:hAnsi="Times New Roman"/>
          <w:sz w:val="24"/>
          <w:szCs w:val="24"/>
        </w:rPr>
        <w:t>iletkenlik</w:t>
      </w:r>
      <w:r>
        <w:rPr>
          <w:rFonts w:ascii="Times New Roman" w:hAnsi="Times New Roman"/>
          <w:spacing w:val="-9"/>
          <w:sz w:val="24"/>
          <w:szCs w:val="24"/>
        </w:rPr>
        <w:t xml:space="preserve"> </w:t>
      </w:r>
      <w:r>
        <w:rPr>
          <w:rFonts w:ascii="Times New Roman" w:hAnsi="Times New Roman"/>
          <w:sz w:val="24"/>
          <w:szCs w:val="24"/>
        </w:rPr>
        <w:t>ve</w:t>
      </w: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sönü</w:t>
      </w:r>
      <w:r>
        <w:rPr>
          <w:rFonts w:ascii="Times New Roman" w:hAnsi="Times New Roman"/>
          <w:spacing w:val="-1"/>
          <w:sz w:val="24"/>
          <w:szCs w:val="24"/>
        </w:rPr>
        <w:t>m</w:t>
      </w:r>
      <w:r>
        <w:rPr>
          <w:rFonts w:ascii="Times New Roman" w:hAnsi="Times New Roman"/>
          <w:sz w:val="24"/>
          <w:szCs w:val="24"/>
        </w:rPr>
        <w:t>l</w:t>
      </w:r>
      <w:r>
        <w:rPr>
          <w:rFonts w:ascii="Times New Roman" w:hAnsi="Times New Roman"/>
          <w:spacing w:val="2"/>
          <w:sz w:val="24"/>
          <w:szCs w:val="24"/>
        </w:rPr>
        <w:t>e</w:t>
      </w:r>
      <w:r>
        <w:rPr>
          <w:rFonts w:ascii="Times New Roman" w:hAnsi="Times New Roman"/>
          <w:spacing w:val="-1"/>
          <w:sz w:val="24"/>
          <w:szCs w:val="24"/>
        </w:rPr>
        <w:t>m</w:t>
      </w:r>
      <w:r>
        <w:rPr>
          <w:rFonts w:ascii="Times New Roman" w:hAnsi="Times New Roman"/>
          <w:sz w:val="24"/>
          <w:szCs w:val="24"/>
        </w:rPr>
        <w:t>e</w:t>
      </w:r>
      <w:proofErr w:type="gramEnd"/>
      <w:r>
        <w:rPr>
          <w:rFonts w:ascii="Times New Roman" w:hAnsi="Times New Roman"/>
          <w:spacing w:val="-10"/>
          <w:sz w:val="24"/>
          <w:szCs w:val="24"/>
        </w:rPr>
        <w:t xml:space="preserve"> </w:t>
      </w:r>
      <w:r>
        <w:rPr>
          <w:rFonts w:ascii="Times New Roman" w:hAnsi="Times New Roman"/>
          <w:sz w:val="24"/>
          <w:szCs w:val="24"/>
        </w:rPr>
        <w:t>d</w:t>
      </w:r>
      <w:r>
        <w:rPr>
          <w:rFonts w:ascii="Times New Roman" w:hAnsi="Times New Roman"/>
          <w:spacing w:val="1"/>
          <w:sz w:val="24"/>
          <w:szCs w:val="24"/>
        </w:rPr>
        <w:t>e</w:t>
      </w:r>
      <w:r>
        <w:rPr>
          <w:rFonts w:ascii="Times New Roman" w:hAnsi="Times New Roman"/>
          <w:sz w:val="24"/>
          <w:szCs w:val="24"/>
        </w:rPr>
        <w:t>ğerleri</w:t>
      </w:r>
      <w:r w:rsidR="00EE58CA">
        <w:rPr>
          <w:rFonts w:ascii="Times New Roman" w:hAnsi="Times New Roman"/>
          <w:sz w:val="24"/>
          <w:szCs w:val="24"/>
        </w:rPr>
        <w:tab/>
        <w:t xml:space="preserve">     </w:t>
      </w:r>
      <w:r>
        <w:rPr>
          <w:rFonts w:ascii="Times New Roman" w:hAnsi="Times New Roman"/>
          <w:sz w:val="24"/>
          <w:szCs w:val="24"/>
        </w:rPr>
        <w:t>15</w:t>
      </w:r>
    </w:p>
    <w:p w:rsidR="007F7671" w:rsidRDefault="007F7671" w:rsidP="007F7671">
      <w:pPr>
        <w:widowControl w:val="0"/>
        <w:autoSpaceDE w:val="0"/>
        <w:autoSpaceDN w:val="0"/>
        <w:adjustRightInd w:val="0"/>
        <w:spacing w:after="0" w:line="240" w:lineRule="auto"/>
        <w:ind w:left="1789"/>
        <w:rPr>
          <w:rFonts w:ascii="Times New Roman" w:hAnsi="Times New Roman"/>
          <w:sz w:val="24"/>
          <w:szCs w:val="24"/>
        </w:rPr>
        <w:sectPr w:rsidR="007F7671" w:rsidSect="00C54EBC">
          <w:headerReference w:type="even" r:id="rId11"/>
          <w:headerReference w:type="default" r:id="rId12"/>
          <w:pgSz w:w="11900" w:h="16840"/>
          <w:pgMar w:top="1701" w:right="1559" w:bottom="1134" w:left="1559" w:header="1134" w:footer="0" w:gutter="0"/>
          <w:pgNumType w:fmt="lowerRoman" w:start="4"/>
          <w:cols w:space="708"/>
          <w:noEndnote/>
          <w:docGrid w:linePitch="299"/>
        </w:sectPr>
      </w:pPr>
    </w:p>
    <w:p w:rsidR="007F7671" w:rsidRDefault="007F7671" w:rsidP="007F7671">
      <w:pPr>
        <w:widowControl w:val="0"/>
        <w:autoSpaceDE w:val="0"/>
        <w:autoSpaceDN w:val="0"/>
        <w:adjustRightInd w:val="0"/>
        <w:spacing w:after="0"/>
        <w:jc w:val="center"/>
        <w:rPr>
          <w:rFonts w:ascii="Times New Roman" w:hAnsi="Times New Roman"/>
          <w:sz w:val="24"/>
          <w:szCs w:val="24"/>
        </w:rPr>
      </w:pPr>
      <w:r>
        <w:rPr>
          <w:rFonts w:ascii="Times New Roman" w:hAnsi="Times New Roman"/>
          <w:b/>
          <w:bCs/>
          <w:sz w:val="24"/>
          <w:szCs w:val="24"/>
        </w:rPr>
        <w:lastRenderedPageBreak/>
        <w:t>ŞE</w:t>
      </w:r>
      <w:r>
        <w:rPr>
          <w:rFonts w:ascii="Times New Roman" w:hAnsi="Times New Roman"/>
          <w:b/>
          <w:bCs/>
          <w:spacing w:val="1"/>
          <w:sz w:val="24"/>
          <w:szCs w:val="24"/>
        </w:rPr>
        <w:t>K</w:t>
      </w:r>
      <w:r>
        <w:rPr>
          <w:rFonts w:ascii="Times New Roman" w:hAnsi="Times New Roman"/>
          <w:b/>
          <w:bCs/>
          <w:sz w:val="24"/>
          <w:szCs w:val="24"/>
        </w:rPr>
        <w:t>İLLE</w:t>
      </w:r>
      <w:r>
        <w:rPr>
          <w:rFonts w:ascii="Times New Roman" w:hAnsi="Times New Roman"/>
          <w:b/>
          <w:bCs/>
          <w:spacing w:val="1"/>
          <w:sz w:val="24"/>
          <w:szCs w:val="24"/>
        </w:rPr>
        <w:t>R</w:t>
      </w:r>
      <w:r>
        <w:rPr>
          <w:rFonts w:ascii="Times New Roman" w:hAnsi="Times New Roman"/>
          <w:b/>
          <w:bCs/>
          <w:sz w:val="24"/>
          <w:szCs w:val="24"/>
        </w:rPr>
        <w:t>İN</w:t>
      </w:r>
      <w:r>
        <w:rPr>
          <w:rFonts w:ascii="Times New Roman" w:hAnsi="Times New Roman"/>
          <w:b/>
          <w:bCs/>
          <w:spacing w:val="-15"/>
          <w:sz w:val="24"/>
          <w:szCs w:val="24"/>
        </w:rPr>
        <w:t xml:space="preserve"> </w:t>
      </w:r>
      <w:r>
        <w:rPr>
          <w:rFonts w:ascii="Times New Roman" w:hAnsi="Times New Roman"/>
          <w:b/>
          <w:bCs/>
          <w:w w:val="99"/>
          <w:sz w:val="24"/>
          <w:szCs w:val="24"/>
        </w:rPr>
        <w:t>LİSTESİ</w:t>
      </w:r>
    </w:p>
    <w:p w:rsidR="007F7671" w:rsidRDefault="007F7671" w:rsidP="007F7671">
      <w:pPr>
        <w:widowControl w:val="0"/>
        <w:autoSpaceDE w:val="0"/>
        <w:autoSpaceDN w:val="0"/>
        <w:adjustRightInd w:val="0"/>
        <w:spacing w:after="0"/>
        <w:rPr>
          <w:rFonts w:ascii="Times New Roman" w:hAnsi="Times New Roman"/>
          <w:sz w:val="20"/>
          <w:szCs w:val="20"/>
        </w:rPr>
      </w:pPr>
    </w:p>
    <w:p w:rsidR="007F7671" w:rsidRPr="00EE58CA" w:rsidRDefault="007F7671" w:rsidP="00C2002B">
      <w:pPr>
        <w:widowControl w:val="0"/>
        <w:tabs>
          <w:tab w:val="left" w:pos="8120"/>
          <w:tab w:val="left" w:leader="dot" w:pos="8222"/>
        </w:tabs>
        <w:autoSpaceDE w:val="0"/>
        <w:autoSpaceDN w:val="0"/>
        <w:adjustRightInd w:val="0"/>
        <w:spacing w:after="0" w:line="240" w:lineRule="auto"/>
        <w:jc w:val="center"/>
        <w:rPr>
          <w:rFonts w:ascii="Times New Roman" w:hAnsi="Times New Roman"/>
          <w:b/>
          <w:bCs/>
          <w:w w:val="99"/>
          <w:sz w:val="24"/>
          <w:szCs w:val="24"/>
        </w:rPr>
      </w:pPr>
      <w:r w:rsidRPr="00EE58CA">
        <w:rPr>
          <w:rFonts w:ascii="Times New Roman" w:hAnsi="Times New Roman"/>
          <w:b/>
          <w:bCs/>
          <w:sz w:val="24"/>
          <w:szCs w:val="24"/>
        </w:rPr>
        <w:t xml:space="preserve">Şekil                                                                                                                    </w:t>
      </w:r>
      <w:r w:rsidR="00EE58CA">
        <w:rPr>
          <w:rFonts w:ascii="Times New Roman" w:hAnsi="Times New Roman"/>
          <w:b/>
          <w:bCs/>
          <w:sz w:val="24"/>
          <w:szCs w:val="24"/>
        </w:rPr>
        <w:t xml:space="preserve">          </w:t>
      </w:r>
      <w:r w:rsidRPr="00EE58CA">
        <w:rPr>
          <w:rFonts w:ascii="Times New Roman" w:hAnsi="Times New Roman"/>
          <w:b/>
          <w:bCs/>
          <w:sz w:val="24"/>
          <w:szCs w:val="24"/>
        </w:rPr>
        <w:t xml:space="preserve">  </w:t>
      </w:r>
      <w:r w:rsidRPr="00EE58CA">
        <w:rPr>
          <w:rFonts w:ascii="Times New Roman" w:hAnsi="Times New Roman"/>
          <w:b/>
          <w:bCs/>
          <w:w w:val="99"/>
          <w:sz w:val="24"/>
          <w:szCs w:val="24"/>
        </w:rPr>
        <w:t>Sayfa</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635BA5"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noProof/>
          <w:sz w:val="24"/>
          <w:szCs w:val="24"/>
          <w:lang w:eastAsia="tr-TR"/>
        </w:rPr>
        <mc:AlternateContent>
          <mc:Choice Requires="wps">
            <w:drawing>
              <wp:anchor distT="0" distB="0" distL="114300" distR="114300" simplePos="0" relativeHeight="251686912" behindDoc="0" locked="0" layoutInCell="1" allowOverlap="1" wp14:anchorId="1FF8B882" wp14:editId="23CB122B">
                <wp:simplePos x="0" y="0"/>
                <wp:positionH relativeFrom="column">
                  <wp:posOffset>5218430</wp:posOffset>
                </wp:positionH>
                <wp:positionV relativeFrom="paragraph">
                  <wp:posOffset>-2218</wp:posOffset>
                </wp:positionV>
                <wp:extent cx="13335" cy="7533005"/>
                <wp:effectExtent l="57150" t="19050" r="62865" b="86995"/>
                <wp:wrapNone/>
                <wp:docPr id="15" name="Düz Bağlayıcı 15"/>
                <wp:cNvGraphicFramePr/>
                <a:graphic xmlns:a="http://schemas.openxmlformats.org/drawingml/2006/main">
                  <a:graphicData uri="http://schemas.microsoft.com/office/word/2010/wordprocessingShape">
                    <wps:wsp>
                      <wps:cNvCnPr/>
                      <wps:spPr>
                        <a:xfrm flipH="1">
                          <a:off x="0" y="0"/>
                          <a:ext cx="13335" cy="7533005"/>
                        </a:xfrm>
                        <a:prstGeom prst="line">
                          <a:avLst/>
                        </a:prstGeom>
                        <a:ln>
                          <a:solidFill>
                            <a:schemeClr val="tx1">
                              <a:lumMod val="65000"/>
                              <a:lumOff val="35000"/>
                            </a:schemeClr>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33FD7AD9" id="Düz Bağlayıcı 15" o:spid="_x0000_s1026" style="position:absolute;flip:x;z-index:251686912;visibility:visible;mso-wrap-style:square;mso-wrap-distance-left:9pt;mso-wrap-distance-top:0;mso-wrap-distance-right:9pt;mso-wrap-distance-bottom:0;mso-position-horizontal:absolute;mso-position-horizontal-relative:text;mso-position-vertical:absolute;mso-position-vertical-relative:text" from="410.9pt,-.15pt" to="411.9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" strokecolor="#5a5a5a [2109]" strokeweight="2pt">
                <v:shadow on="t" color="black" opacity="24903f" origin=",.5" offset="0,.55556mm"/>
              </v:line>
            </w:pict>
          </mc:Fallback>
        </mc:AlternateContent>
      </w:r>
      <w:r w:rsidR="007F7671" w:rsidRPr="00EE58CA">
        <w:rPr>
          <w:rFonts w:ascii="Times New Roman" w:hAnsi="Times New Roman"/>
          <w:sz w:val="24"/>
          <w:szCs w:val="24"/>
        </w:rPr>
        <w:t xml:space="preserve">Şekil 1.1. Bir </w:t>
      </w:r>
      <w:proofErr w:type="spellStart"/>
      <w:r w:rsidR="007F7671" w:rsidRPr="00EE58CA">
        <w:rPr>
          <w:rFonts w:ascii="Times New Roman" w:hAnsi="Times New Roman"/>
          <w:sz w:val="24"/>
          <w:szCs w:val="24"/>
        </w:rPr>
        <w:t>harmonik</w:t>
      </w:r>
      <w:proofErr w:type="spellEnd"/>
      <w:r w:rsidR="007F7671" w:rsidRPr="00EE58CA">
        <w:rPr>
          <w:rFonts w:ascii="Times New Roman" w:hAnsi="Times New Roman"/>
          <w:sz w:val="24"/>
          <w:szCs w:val="24"/>
        </w:rPr>
        <w:t xml:space="preserve"> titreşim </w:t>
      </w:r>
      <w:r w:rsidR="00EE58CA" w:rsidRPr="00EE58CA">
        <w:rPr>
          <w:rFonts w:ascii="Times New Roman" w:hAnsi="Times New Roman"/>
          <w:sz w:val="24"/>
          <w:szCs w:val="24"/>
        </w:rPr>
        <w:t>hareketi</w:t>
      </w:r>
      <w:r w:rsidR="00EE58CA" w:rsidRPr="00EE58CA">
        <w:rPr>
          <w:rFonts w:ascii="Times New Roman" w:hAnsi="Times New Roman"/>
          <w:sz w:val="24"/>
          <w:szCs w:val="24"/>
        </w:rPr>
        <w:tab/>
        <w:t xml:space="preserve">     </w:t>
      </w:r>
      <w:r w:rsidR="007F7671" w:rsidRPr="00EE58CA">
        <w:rPr>
          <w:rFonts w:ascii="Times New Roman" w:hAnsi="Times New Roman"/>
          <w:sz w:val="24"/>
          <w:szCs w:val="24"/>
        </w:rPr>
        <w:t>10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1.2. Titreşim sistemi ve elemanları</w:t>
      </w:r>
      <w:r w:rsidR="00EE58CA" w:rsidRPr="00EE58CA">
        <w:rPr>
          <w:rFonts w:ascii="Times New Roman" w:hAnsi="Times New Roman"/>
          <w:sz w:val="24"/>
          <w:szCs w:val="24"/>
        </w:rPr>
        <w:tab/>
        <w:t xml:space="preserve">     </w:t>
      </w:r>
      <w:r w:rsidRPr="00EE58CA">
        <w:rPr>
          <w:rFonts w:ascii="Times New Roman" w:hAnsi="Times New Roman"/>
          <w:sz w:val="24"/>
          <w:szCs w:val="24"/>
        </w:rPr>
        <w:t>15</w:t>
      </w:r>
    </w:p>
    <w:p w:rsidR="00EE58CA" w:rsidRDefault="0041604E"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76000" behindDoc="0" locked="0" layoutInCell="1" allowOverlap="1" wp14:anchorId="2792AD1B" wp14:editId="41079F07">
                <wp:simplePos x="0" y="0"/>
                <wp:positionH relativeFrom="column">
                  <wp:posOffset>1968500</wp:posOffset>
                </wp:positionH>
                <wp:positionV relativeFrom="paragraph">
                  <wp:posOffset>9525</wp:posOffset>
                </wp:positionV>
                <wp:extent cx="3265170" cy="1446530"/>
                <wp:effectExtent l="57150" t="38100" r="11430" b="96520"/>
                <wp:wrapNone/>
                <wp:docPr id="65" name="Şeritli Sağ Ok 65"/>
                <wp:cNvGraphicFramePr/>
                <a:graphic xmlns:a="http://schemas.openxmlformats.org/drawingml/2006/main">
                  <a:graphicData uri="http://schemas.microsoft.com/office/word/2010/wordprocessingShape">
                    <wps:wsp>
                      <wps:cNvSpPr/>
                      <wps:spPr>
                        <a:xfrm>
                          <a:off x="0" y="0"/>
                          <a:ext cx="3265170" cy="1446530"/>
                        </a:xfrm>
                        <a:prstGeom prst="stripedRightArrow">
                          <a:avLst>
                            <a:gd name="adj1" fmla="val 50000"/>
                            <a:gd name="adj2" fmla="val 91484"/>
                          </a:avLst>
                        </a:prstGeom>
                        <a:solidFill>
                          <a:srgbClr val="FF0000"/>
                        </a:solidFill>
                        <a:ln w="15875">
                          <a:solidFill>
                            <a:schemeClr val="tx1"/>
                          </a:solidFill>
                        </a:ln>
                      </wps:spPr>
                      <wps:style>
                        <a:lnRef idx="1">
                          <a:schemeClr val="accent2"/>
                        </a:lnRef>
                        <a:fillRef idx="3">
                          <a:schemeClr val="accent2"/>
                        </a:fillRef>
                        <a:effectRef idx="2">
                          <a:schemeClr val="accent2"/>
                        </a:effectRef>
                        <a:fontRef idx="minor">
                          <a:schemeClr val="lt1"/>
                        </a:fontRef>
                      </wps:style>
                      <wps:txbx>
                        <w:txbxContent>
                          <w:p w:rsidR="00D82DE0" w:rsidRPr="002A42F4" w:rsidRDefault="00D82DE0" w:rsidP="0041604E">
                            <w:pPr>
                              <w:spacing w:line="240" w:lineRule="auto"/>
                              <w:jc w:val="center"/>
                              <w:rPr>
                                <w:rFonts w:ascii="Times New Roman" w:hAnsi="Times New Roman" w:cs="Times New Roman"/>
                              </w:rPr>
                            </w:pPr>
                            <w:r>
                              <w:rPr>
                                <w:rFonts w:ascii="Times New Roman" w:hAnsi="Times New Roman" w:cs="Times New Roman"/>
                              </w:rPr>
                              <w:t>Şekil yazıları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2AD1B" id="Şeritli Sağ Ok 65" o:spid="_x0000_s1028" type="#_x0000_t93" style="position:absolute;left:0;text-align:left;margin-left:155pt;margin-top:.75pt;width:257.1pt;height:113.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" adj="12846" fillcolor="red" strokecolor="black [3213]" strokeweight="1.25pt">
                <v:shadow on="t" color="black" opacity="22937f" origin=",.5" offset="0,.63889mm"/>
                <v:textbox>
                  <w:txbxContent>
                    <w:p w:rsidR="00D82DE0" w:rsidRPr="002A42F4" w:rsidRDefault="00D82DE0" w:rsidP="0041604E">
                      <w:pPr>
                        <w:spacing w:line="240" w:lineRule="auto"/>
                        <w:jc w:val="center"/>
                        <w:rPr>
                          <w:rFonts w:ascii="Times New Roman" w:hAnsi="Times New Roman" w:cs="Times New Roman"/>
                        </w:rPr>
                      </w:pPr>
                      <w:r>
                        <w:rPr>
                          <w:rFonts w:ascii="Times New Roman" w:hAnsi="Times New Roman" w:cs="Times New Roman"/>
                        </w:rPr>
                        <w:t>Şekil yazıları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v:textbox>
              </v:shape>
            </w:pict>
          </mc:Fallback>
        </mc:AlternateContent>
      </w:r>
    </w:p>
    <w:p w:rsidR="007F7671" w:rsidRPr="00EE58CA" w:rsidRDefault="007F7671"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r w:rsidRPr="00EE58CA">
        <w:rPr>
          <w:rFonts w:ascii="Times New Roman" w:hAnsi="Times New Roman"/>
          <w:sz w:val="24"/>
          <w:szCs w:val="24"/>
        </w:rPr>
        <w:t xml:space="preserve">Şekil 2.1. </w:t>
      </w:r>
      <w:proofErr w:type="spellStart"/>
      <w:r w:rsidRPr="00EE58CA">
        <w:rPr>
          <w:rFonts w:ascii="Times New Roman" w:hAnsi="Times New Roman"/>
          <w:sz w:val="24"/>
          <w:szCs w:val="24"/>
        </w:rPr>
        <w:t>Harmonik</w:t>
      </w:r>
      <w:proofErr w:type="spellEnd"/>
      <w:r w:rsidRPr="00EE58CA">
        <w:rPr>
          <w:rFonts w:ascii="Times New Roman" w:hAnsi="Times New Roman"/>
          <w:sz w:val="24"/>
          <w:szCs w:val="24"/>
        </w:rPr>
        <w:t xml:space="preserve"> kuvvetin cevabı ve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 xml:space="preserve">Şekil 2.2. Farklı sönüm değerlerindeki </w:t>
      </w:r>
      <w:r w:rsidR="00EE58CA" w:rsidRPr="00EE58CA">
        <w:rPr>
          <w:rFonts w:ascii="Times New Roman" w:hAnsi="Times New Roman"/>
          <w:sz w:val="24"/>
          <w:szCs w:val="24"/>
        </w:rPr>
        <w:t>hareketler</w:t>
      </w:r>
      <w:r w:rsidR="00EE58CA" w:rsidRPr="00EE58CA">
        <w:rPr>
          <w:rFonts w:ascii="Times New Roman" w:hAnsi="Times New Roman"/>
          <w:sz w:val="24"/>
          <w:szCs w:val="24"/>
        </w:rPr>
        <w:tab/>
        <w:t xml:space="preserve">     </w:t>
      </w:r>
      <w:r w:rsidRPr="00EE58CA">
        <w:rPr>
          <w:rFonts w:ascii="Times New Roman" w:hAnsi="Times New Roman"/>
          <w:sz w:val="24"/>
          <w:szCs w:val="24"/>
        </w:rPr>
        <w:t>25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3.1. Titreşim sistemleri</w:t>
      </w:r>
      <w:r w:rsidR="00EE58CA">
        <w:rPr>
          <w:rFonts w:ascii="Times New Roman" w:hAnsi="Times New Roman"/>
          <w:sz w:val="24"/>
          <w:szCs w:val="24"/>
        </w:rPr>
        <w:tab/>
        <w:t xml:space="preserve">     </w:t>
      </w:r>
      <w:r w:rsidRPr="00EE58CA">
        <w:rPr>
          <w:rFonts w:ascii="Times New Roman" w:hAnsi="Times New Roman"/>
          <w:sz w:val="24"/>
          <w:szCs w:val="24"/>
        </w:rPr>
        <w:t>31</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 xml:space="preserve">Şekil 3.2. Bir </w:t>
      </w:r>
      <w:proofErr w:type="spellStart"/>
      <w:r w:rsidRPr="00EE58CA">
        <w:rPr>
          <w:rFonts w:ascii="Times New Roman" w:hAnsi="Times New Roman"/>
          <w:sz w:val="24"/>
          <w:szCs w:val="24"/>
        </w:rPr>
        <w:t>harmonik</w:t>
      </w:r>
      <w:proofErr w:type="spellEnd"/>
      <w:r w:rsidRPr="00EE58CA">
        <w:rPr>
          <w:rFonts w:ascii="Times New Roman" w:hAnsi="Times New Roman"/>
          <w:sz w:val="24"/>
          <w:szCs w:val="24"/>
        </w:rPr>
        <w:t xml:space="preserve"> titreşim hareketi</w:t>
      </w:r>
      <w:r w:rsidR="00EE58CA" w:rsidRPr="00EE58CA">
        <w:rPr>
          <w:rFonts w:ascii="Times New Roman" w:hAnsi="Times New Roman"/>
          <w:sz w:val="24"/>
          <w:szCs w:val="24"/>
        </w:rPr>
        <w:tab/>
        <w:t xml:space="preserve">     </w:t>
      </w:r>
      <w:r w:rsidRPr="00EE58CA">
        <w:rPr>
          <w:rFonts w:ascii="Times New Roman" w:hAnsi="Times New Roman"/>
          <w:sz w:val="24"/>
          <w:szCs w:val="24"/>
        </w:rPr>
        <w:t>10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4.1. Titreşim sistemi ve elemanları</w:t>
      </w:r>
      <w:r w:rsidR="00EE58CA" w:rsidRPr="00EE58CA">
        <w:rPr>
          <w:rFonts w:ascii="Times New Roman" w:hAnsi="Times New Roman"/>
          <w:sz w:val="24"/>
          <w:szCs w:val="24"/>
        </w:rPr>
        <w:tab/>
        <w:t xml:space="preserve">     </w:t>
      </w:r>
      <w:r w:rsidRPr="00EE58CA">
        <w:rPr>
          <w:rFonts w:ascii="Times New Roman" w:hAnsi="Times New Roman"/>
          <w:sz w:val="24"/>
          <w:szCs w:val="24"/>
        </w:rPr>
        <w:t>15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 xml:space="preserve">Şekil 5.1. </w:t>
      </w:r>
      <w:proofErr w:type="spellStart"/>
      <w:r w:rsidRPr="00EE58CA">
        <w:rPr>
          <w:rFonts w:ascii="Times New Roman" w:hAnsi="Times New Roman"/>
          <w:sz w:val="24"/>
          <w:szCs w:val="24"/>
        </w:rPr>
        <w:t>Harmonik</w:t>
      </w:r>
      <w:proofErr w:type="spellEnd"/>
      <w:r w:rsidRPr="00EE58CA">
        <w:rPr>
          <w:rFonts w:ascii="Times New Roman" w:hAnsi="Times New Roman"/>
          <w:sz w:val="24"/>
          <w:szCs w:val="24"/>
        </w:rPr>
        <w:t xml:space="preserve"> kuvvetin cevabı ve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5.2.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91E6D" w:rsidRDefault="00C91E6D"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RESİMLE</w:t>
      </w:r>
      <w:r>
        <w:rPr>
          <w:rFonts w:ascii="Times New Roman" w:hAnsi="Times New Roman"/>
          <w:b/>
          <w:bCs/>
          <w:spacing w:val="-1"/>
          <w:sz w:val="24"/>
          <w:szCs w:val="24"/>
        </w:rPr>
        <w:t>R</w:t>
      </w:r>
      <w:r>
        <w:rPr>
          <w:rFonts w:ascii="Times New Roman" w:hAnsi="Times New Roman"/>
          <w:b/>
          <w:bCs/>
          <w:sz w:val="24"/>
          <w:szCs w:val="24"/>
        </w:rPr>
        <w:t>İN</w:t>
      </w:r>
      <w:r>
        <w:rPr>
          <w:rFonts w:ascii="Times New Roman" w:hAnsi="Times New Roman"/>
          <w:b/>
          <w:bCs/>
          <w:spacing w:val="-15"/>
          <w:sz w:val="24"/>
          <w:szCs w:val="24"/>
        </w:rPr>
        <w:t xml:space="preserve"> </w:t>
      </w:r>
      <w:r>
        <w:rPr>
          <w:rFonts w:ascii="Times New Roman" w:hAnsi="Times New Roman"/>
          <w:b/>
          <w:bCs/>
          <w:w w:val="99"/>
          <w:sz w:val="24"/>
          <w:szCs w:val="24"/>
        </w:rPr>
        <w:t>Lİ</w:t>
      </w:r>
      <w:r>
        <w:rPr>
          <w:rFonts w:ascii="Times New Roman" w:hAnsi="Times New Roman"/>
          <w:b/>
          <w:bCs/>
          <w:spacing w:val="1"/>
          <w:w w:val="99"/>
          <w:sz w:val="24"/>
          <w:szCs w:val="24"/>
        </w:rPr>
        <w:t>S</w:t>
      </w:r>
      <w:r>
        <w:rPr>
          <w:rFonts w:ascii="Times New Roman" w:hAnsi="Times New Roman"/>
          <w:b/>
          <w:bCs/>
          <w:w w:val="99"/>
          <w:sz w:val="24"/>
          <w:szCs w:val="24"/>
        </w:rPr>
        <w:t>T</w:t>
      </w:r>
      <w:r>
        <w:rPr>
          <w:rFonts w:ascii="Times New Roman" w:hAnsi="Times New Roman"/>
          <w:b/>
          <w:bCs/>
          <w:spacing w:val="1"/>
          <w:w w:val="99"/>
          <w:sz w:val="24"/>
          <w:szCs w:val="24"/>
        </w:rPr>
        <w:t>E</w:t>
      </w:r>
      <w:r>
        <w:rPr>
          <w:rFonts w:ascii="Times New Roman" w:hAnsi="Times New Roman"/>
          <w:b/>
          <w:bCs/>
          <w:w w:val="99"/>
          <w:sz w:val="24"/>
          <w:szCs w:val="24"/>
        </w:rPr>
        <w:t>Sİ</w:t>
      </w:r>
    </w:p>
    <w:p w:rsidR="00C2002B" w:rsidRDefault="00C2002B" w:rsidP="00C2002B">
      <w:pPr>
        <w:widowControl w:val="0"/>
        <w:autoSpaceDE w:val="0"/>
        <w:autoSpaceDN w:val="0"/>
        <w:adjustRightInd w:val="0"/>
        <w:spacing w:after="0"/>
        <w:rPr>
          <w:rFonts w:ascii="Times New Roman" w:hAnsi="Times New Roman"/>
          <w:b/>
          <w:bCs/>
          <w:sz w:val="24"/>
          <w:szCs w:val="24"/>
        </w:rPr>
      </w:pPr>
    </w:p>
    <w:p w:rsidR="007F7671" w:rsidRDefault="007F7671" w:rsidP="00C2002B">
      <w:pPr>
        <w:widowControl w:val="0"/>
        <w:tabs>
          <w:tab w:val="left" w:pos="8020"/>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Res</w:t>
      </w:r>
      <w:r>
        <w:rPr>
          <w:rFonts w:ascii="Times New Roman" w:hAnsi="Times New Roman"/>
          <w:b/>
          <w:bCs/>
          <w:spacing w:val="1"/>
          <w:sz w:val="24"/>
          <w:szCs w:val="24"/>
        </w:rPr>
        <w:t>i</w:t>
      </w:r>
      <w:r>
        <w:rPr>
          <w:rFonts w:ascii="Times New Roman" w:hAnsi="Times New Roman"/>
          <w:b/>
          <w:bCs/>
          <w:sz w:val="24"/>
          <w:szCs w:val="24"/>
        </w:rPr>
        <w:t xml:space="preserve">m                                                                                                                  </w:t>
      </w:r>
      <w:r w:rsidR="00C2002B">
        <w:rPr>
          <w:rFonts w:ascii="Times New Roman" w:hAnsi="Times New Roman"/>
          <w:b/>
          <w:bCs/>
          <w:sz w:val="24"/>
          <w:szCs w:val="24"/>
        </w:rPr>
        <w:t xml:space="preserve">           </w:t>
      </w:r>
      <w:r>
        <w:rPr>
          <w:rFonts w:ascii="Times New Roman" w:hAnsi="Times New Roman"/>
          <w:b/>
          <w:bCs/>
          <w:sz w:val="24"/>
          <w:szCs w:val="24"/>
        </w:rPr>
        <w:t xml:space="preserve"> Say</w:t>
      </w:r>
      <w:r>
        <w:rPr>
          <w:rFonts w:ascii="Times New Roman" w:hAnsi="Times New Roman"/>
          <w:b/>
          <w:bCs/>
          <w:spacing w:val="1"/>
          <w:sz w:val="24"/>
          <w:szCs w:val="24"/>
        </w:rPr>
        <w:t>f</w:t>
      </w:r>
      <w:r>
        <w:rPr>
          <w:rFonts w:ascii="Times New Roman" w:hAnsi="Times New Roman"/>
          <w:b/>
          <w:bCs/>
          <w:sz w:val="24"/>
          <w:szCs w:val="24"/>
        </w:rPr>
        <w:t>a</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C2002B" w:rsidRDefault="00635BA5" w:rsidP="00C2002B">
      <w:pPr>
        <w:widowControl w:val="0"/>
        <w:tabs>
          <w:tab w:val="left" w:leader="dot" w:pos="8222"/>
        </w:tabs>
        <w:autoSpaceDE w:val="0"/>
        <w:autoSpaceDN w:val="0"/>
        <w:adjustRightInd w:val="0"/>
        <w:spacing w:after="0" w:line="240" w:lineRule="auto"/>
        <w:rPr>
          <w:rFonts w:ascii="Times New Roman" w:hAnsi="Times New Roman"/>
          <w:w w:val="99"/>
          <w:sz w:val="24"/>
          <w:szCs w:val="24"/>
        </w:rPr>
      </w:pPr>
      <w:r w:rsidRPr="00635BA5">
        <w:rPr>
          <w:rFonts w:ascii="Times New Roman" w:hAnsi="Times New Roman"/>
          <w:noProof/>
          <w:w w:val="99"/>
          <w:sz w:val="24"/>
          <w:szCs w:val="24"/>
          <w:lang w:eastAsia="tr-TR"/>
        </w:rPr>
        <mc:AlternateContent>
          <mc:Choice Requires="wps">
            <w:drawing>
              <wp:anchor distT="0" distB="0" distL="114300" distR="114300" simplePos="0" relativeHeight="251693056" behindDoc="0" locked="0" layoutInCell="1" allowOverlap="1" wp14:anchorId="1F4D778C" wp14:editId="79EFEDC1">
                <wp:simplePos x="0" y="0"/>
                <wp:positionH relativeFrom="column">
                  <wp:posOffset>5219700</wp:posOffset>
                </wp:positionH>
                <wp:positionV relativeFrom="paragraph">
                  <wp:posOffset>90170</wp:posOffset>
                </wp:positionV>
                <wp:extent cx="0" cy="1569085"/>
                <wp:effectExtent l="57150" t="19050" r="76200" b="88265"/>
                <wp:wrapNone/>
                <wp:docPr id="19" name="Düz Bağlayıcı 19"/>
                <wp:cNvGraphicFramePr/>
                <a:graphic xmlns:a="http://schemas.openxmlformats.org/drawingml/2006/main">
                  <a:graphicData uri="http://schemas.microsoft.com/office/word/2010/wordprocessingShape">
                    <wps:wsp>
                      <wps:cNvCnPr/>
                      <wps:spPr>
                        <a:xfrm flipH="1">
                          <a:off x="0" y="0"/>
                          <a:ext cx="0" cy="1569085"/>
                        </a:xfrm>
                        <a:prstGeom prst="line">
                          <a:avLst/>
                        </a:prstGeom>
                        <a:ln>
                          <a:solidFill>
                            <a:schemeClr val="tx1">
                              <a:lumMod val="65000"/>
                              <a:lumOff val="3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A37313" id="Düz Bağlayıcı 19"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pt,7.1pt" to="411pt,1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" strokecolor="#5a5a5a [2109]" strokeweight="2pt">
                <v:shadow on="t" color="black" opacity="24903f" origin=",.5" offset="0,.55556mm"/>
              </v:line>
            </w:pict>
          </mc:Fallback>
        </mc:AlternateContent>
      </w:r>
      <w:r w:rsidR="007F7671">
        <w:rPr>
          <w:rFonts w:ascii="Times New Roman" w:hAnsi="Times New Roman"/>
          <w:sz w:val="24"/>
          <w:szCs w:val="24"/>
        </w:rPr>
        <w:t>Resim</w:t>
      </w:r>
      <w:r w:rsidR="007F7671">
        <w:rPr>
          <w:rFonts w:ascii="Times New Roman" w:hAnsi="Times New Roman"/>
          <w:spacing w:val="-7"/>
          <w:sz w:val="24"/>
          <w:szCs w:val="24"/>
        </w:rPr>
        <w:t xml:space="preserve"> </w:t>
      </w:r>
      <w:r w:rsidR="007F7671">
        <w:rPr>
          <w:rFonts w:ascii="Times New Roman" w:hAnsi="Times New Roman"/>
          <w:sz w:val="24"/>
          <w:szCs w:val="24"/>
        </w:rPr>
        <w:t>1.1.</w:t>
      </w:r>
      <w:r w:rsidR="007F7671">
        <w:rPr>
          <w:rFonts w:ascii="Times New Roman" w:hAnsi="Times New Roman"/>
          <w:spacing w:val="-3"/>
          <w:sz w:val="24"/>
          <w:szCs w:val="24"/>
        </w:rPr>
        <w:t xml:space="preserve"> </w:t>
      </w:r>
      <w:r w:rsidR="007F7671">
        <w:rPr>
          <w:rFonts w:ascii="Times New Roman" w:hAnsi="Times New Roman"/>
          <w:sz w:val="24"/>
          <w:szCs w:val="24"/>
        </w:rPr>
        <w:t>Geyik</w:t>
      </w:r>
      <w:r w:rsidR="007F7671">
        <w:rPr>
          <w:rFonts w:ascii="Times New Roman" w:hAnsi="Times New Roman"/>
          <w:spacing w:val="-5"/>
          <w:sz w:val="24"/>
          <w:szCs w:val="24"/>
        </w:rPr>
        <w:t xml:space="preserve"> </w:t>
      </w:r>
      <w:r w:rsidR="007F7671">
        <w:rPr>
          <w:rFonts w:ascii="Times New Roman" w:hAnsi="Times New Roman"/>
          <w:sz w:val="24"/>
          <w:szCs w:val="24"/>
        </w:rPr>
        <w:t>(</w:t>
      </w:r>
      <w:proofErr w:type="spellStart"/>
      <w:r w:rsidR="007F7671">
        <w:rPr>
          <w:rFonts w:ascii="Times New Roman" w:hAnsi="Times New Roman"/>
          <w:i/>
          <w:iCs/>
          <w:sz w:val="24"/>
          <w:szCs w:val="24"/>
        </w:rPr>
        <w:t>Cervus</w:t>
      </w:r>
      <w:proofErr w:type="spellEnd"/>
      <w:r w:rsidR="007F7671">
        <w:rPr>
          <w:rFonts w:ascii="Times New Roman" w:hAnsi="Times New Roman"/>
          <w:i/>
          <w:iCs/>
          <w:spacing w:val="-8"/>
          <w:sz w:val="24"/>
          <w:szCs w:val="24"/>
        </w:rPr>
        <w:t xml:space="preserve"> </w:t>
      </w:r>
      <w:proofErr w:type="spellStart"/>
      <w:r w:rsidR="007F7671">
        <w:rPr>
          <w:rFonts w:ascii="Times New Roman" w:hAnsi="Times New Roman"/>
          <w:i/>
          <w:iCs/>
          <w:sz w:val="24"/>
          <w:szCs w:val="24"/>
        </w:rPr>
        <w:t>elaphus</w:t>
      </w:r>
      <w:proofErr w:type="spellEnd"/>
      <w:r w:rsidR="007F7671">
        <w:rPr>
          <w:rFonts w:ascii="Times New Roman" w:hAnsi="Times New Roman"/>
          <w:i/>
          <w:iCs/>
          <w:spacing w:val="-7"/>
          <w:sz w:val="24"/>
          <w:szCs w:val="24"/>
        </w:rPr>
        <w:t xml:space="preserve"> </w:t>
      </w:r>
      <w:r w:rsidR="007F7671">
        <w:rPr>
          <w:rFonts w:ascii="Times New Roman" w:hAnsi="Times New Roman"/>
          <w:i/>
          <w:iCs/>
          <w:spacing w:val="-1"/>
          <w:w w:val="99"/>
          <w:sz w:val="24"/>
          <w:szCs w:val="24"/>
        </w:rPr>
        <w:t>L</w:t>
      </w:r>
      <w:r w:rsidR="007F7671">
        <w:rPr>
          <w:rFonts w:ascii="Times New Roman" w:hAnsi="Times New Roman"/>
          <w:w w:val="99"/>
          <w:sz w:val="24"/>
          <w:szCs w:val="24"/>
        </w:rPr>
        <w:t>.)</w:t>
      </w:r>
      <w:r w:rsidR="00C2002B">
        <w:rPr>
          <w:rFonts w:ascii="Times New Roman" w:hAnsi="Times New Roman"/>
          <w:w w:val="99"/>
          <w:sz w:val="24"/>
          <w:szCs w:val="24"/>
        </w:rPr>
        <w:tab/>
        <w:t xml:space="preserve">     </w:t>
      </w:r>
      <w:r w:rsidR="007F7671">
        <w:rPr>
          <w:rFonts w:ascii="Times New Roman" w:hAnsi="Times New Roman"/>
          <w:w w:val="99"/>
          <w:sz w:val="24"/>
          <w:szCs w:val="24"/>
        </w:rPr>
        <w:t>1</w:t>
      </w:r>
      <w:r w:rsidR="007F7671">
        <w:rPr>
          <w:rFonts w:ascii="Times New Roman" w:hAnsi="Times New Roman"/>
          <w:sz w:val="24"/>
          <w:szCs w:val="24"/>
        </w:rPr>
        <w:t>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Resim</w:t>
      </w:r>
      <w:r>
        <w:rPr>
          <w:rFonts w:ascii="Times New Roman" w:hAnsi="Times New Roman"/>
          <w:spacing w:val="-7"/>
          <w:sz w:val="24"/>
          <w:szCs w:val="24"/>
        </w:rPr>
        <w:t xml:space="preserve"> </w:t>
      </w:r>
      <w:r>
        <w:rPr>
          <w:rFonts w:ascii="Times New Roman" w:hAnsi="Times New Roman"/>
          <w:sz w:val="24"/>
          <w:szCs w:val="24"/>
        </w:rPr>
        <w:t>1.2.</w:t>
      </w:r>
      <w:r>
        <w:rPr>
          <w:rFonts w:ascii="Times New Roman" w:hAnsi="Times New Roman"/>
          <w:spacing w:val="-3"/>
          <w:sz w:val="24"/>
          <w:szCs w:val="24"/>
        </w:rPr>
        <w:t xml:space="preserve"> </w:t>
      </w:r>
      <w:r>
        <w:rPr>
          <w:rFonts w:ascii="Times New Roman" w:hAnsi="Times New Roman"/>
          <w:sz w:val="24"/>
          <w:szCs w:val="24"/>
        </w:rPr>
        <w:t>Karaca</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proofErr w:type="spellStart"/>
      <w:r>
        <w:rPr>
          <w:rFonts w:ascii="Times New Roman" w:hAnsi="Times New Roman"/>
          <w:i/>
          <w:iCs/>
          <w:sz w:val="24"/>
          <w:szCs w:val="24"/>
        </w:rPr>
        <w:t>Capreolus</w:t>
      </w:r>
      <w:proofErr w:type="spellEnd"/>
      <w:r>
        <w:rPr>
          <w:rFonts w:ascii="Times New Roman" w:hAnsi="Times New Roman"/>
          <w:i/>
          <w:iCs/>
          <w:spacing w:val="-10"/>
          <w:sz w:val="24"/>
          <w:szCs w:val="24"/>
        </w:rPr>
        <w:t xml:space="preserve"> </w:t>
      </w:r>
      <w:proofErr w:type="spellStart"/>
      <w:r>
        <w:rPr>
          <w:rFonts w:ascii="Times New Roman" w:hAnsi="Times New Roman"/>
          <w:i/>
          <w:iCs/>
          <w:sz w:val="24"/>
          <w:szCs w:val="24"/>
        </w:rPr>
        <w:t>capreolus</w:t>
      </w:r>
      <w:proofErr w:type="spellEnd"/>
      <w:r>
        <w:rPr>
          <w:rFonts w:ascii="Times New Roman" w:hAnsi="Times New Roman"/>
          <w:i/>
          <w:iCs/>
          <w:spacing w:val="-9"/>
          <w:sz w:val="24"/>
          <w:szCs w:val="24"/>
        </w:rPr>
        <w:t xml:space="preserve"> </w:t>
      </w:r>
      <w:r>
        <w:rPr>
          <w:rFonts w:ascii="Times New Roman" w:hAnsi="Times New Roman"/>
          <w:i/>
          <w:iCs/>
          <w:spacing w:val="-1"/>
          <w:sz w:val="24"/>
          <w:szCs w:val="24"/>
        </w:rPr>
        <w:t>L</w:t>
      </w:r>
      <w:r>
        <w:rPr>
          <w:rFonts w:ascii="Times New Roman" w:hAnsi="Times New Roman"/>
          <w:spacing w:val="1"/>
          <w:sz w:val="24"/>
          <w:szCs w:val="24"/>
        </w:rPr>
        <w:t>.)’</w:t>
      </w:r>
      <w:proofErr w:type="spellStart"/>
      <w:r>
        <w:rPr>
          <w:rFonts w:ascii="Times New Roman" w:hAnsi="Times New Roman"/>
          <w:spacing w:val="-1"/>
          <w:sz w:val="24"/>
          <w:szCs w:val="24"/>
        </w:rPr>
        <w:t>n</w:t>
      </w:r>
      <w:r>
        <w:rPr>
          <w:rFonts w:ascii="Times New Roman" w:hAnsi="Times New Roman"/>
          <w:spacing w:val="1"/>
          <w:sz w:val="24"/>
          <w:szCs w:val="24"/>
        </w:rPr>
        <w:t>ı</w:t>
      </w:r>
      <w:r>
        <w:rPr>
          <w:rFonts w:ascii="Times New Roman" w:hAnsi="Times New Roman"/>
          <w:sz w:val="24"/>
          <w:szCs w:val="24"/>
        </w:rPr>
        <w:t>n</w:t>
      </w:r>
      <w:proofErr w:type="spellEnd"/>
      <w:r>
        <w:rPr>
          <w:rFonts w:ascii="Times New Roman" w:hAnsi="Times New Roman"/>
          <w:spacing w:val="-7"/>
          <w:sz w:val="24"/>
          <w:szCs w:val="24"/>
        </w:rPr>
        <w:t xml:space="preserve"> </w:t>
      </w:r>
      <w:r>
        <w:rPr>
          <w:rFonts w:ascii="Times New Roman" w:hAnsi="Times New Roman"/>
          <w:sz w:val="24"/>
          <w:szCs w:val="24"/>
        </w:rPr>
        <w:t>arazideki</w:t>
      </w:r>
      <w:r>
        <w:rPr>
          <w:rFonts w:ascii="Times New Roman" w:hAnsi="Times New Roman"/>
          <w:spacing w:val="-9"/>
          <w:sz w:val="24"/>
          <w:szCs w:val="24"/>
        </w:rPr>
        <w:t xml:space="preserve"> </w:t>
      </w:r>
      <w:r>
        <w:rPr>
          <w:rFonts w:ascii="Times New Roman" w:hAnsi="Times New Roman"/>
          <w:sz w:val="24"/>
          <w:szCs w:val="24"/>
        </w:rPr>
        <w:t>ayak</w:t>
      </w:r>
      <w:r>
        <w:rPr>
          <w:rFonts w:ascii="Times New Roman" w:hAnsi="Times New Roman"/>
          <w:spacing w:val="-5"/>
          <w:sz w:val="24"/>
          <w:szCs w:val="24"/>
        </w:rPr>
        <w:t xml:space="preserve"> </w:t>
      </w:r>
      <w:r>
        <w:rPr>
          <w:rFonts w:ascii="Times New Roman" w:hAnsi="Times New Roman"/>
          <w:w w:val="99"/>
          <w:sz w:val="24"/>
          <w:szCs w:val="24"/>
        </w:rPr>
        <w:t>izleri</w:t>
      </w:r>
      <w:r w:rsidR="00C2002B">
        <w:rPr>
          <w:rFonts w:ascii="Times New Roman" w:hAnsi="Times New Roman"/>
          <w:w w:val="99"/>
          <w:sz w:val="24"/>
          <w:szCs w:val="24"/>
        </w:rPr>
        <w:tab/>
        <w:t xml:space="preserve">     </w:t>
      </w:r>
      <w:r>
        <w:rPr>
          <w:rFonts w:ascii="Times New Roman" w:hAnsi="Times New Roman"/>
          <w:sz w:val="24"/>
          <w:szCs w:val="24"/>
        </w:rPr>
        <w:t>15</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274946"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78048" behindDoc="0" locked="0" layoutInCell="1" allowOverlap="1" wp14:anchorId="38507B41" wp14:editId="02955119">
                <wp:simplePos x="0" y="0"/>
                <wp:positionH relativeFrom="column">
                  <wp:posOffset>1939925</wp:posOffset>
                </wp:positionH>
                <wp:positionV relativeFrom="paragraph">
                  <wp:posOffset>30480</wp:posOffset>
                </wp:positionV>
                <wp:extent cx="3265170" cy="1446530"/>
                <wp:effectExtent l="57150" t="38100" r="11430" b="96520"/>
                <wp:wrapNone/>
                <wp:docPr id="66" name="Şeritli Sağ Ok 66"/>
                <wp:cNvGraphicFramePr/>
                <a:graphic xmlns:a="http://schemas.openxmlformats.org/drawingml/2006/main">
                  <a:graphicData uri="http://schemas.microsoft.com/office/word/2010/wordprocessingShape">
                    <wps:wsp>
                      <wps:cNvSpPr/>
                      <wps:spPr>
                        <a:xfrm>
                          <a:off x="0" y="0"/>
                          <a:ext cx="3265170" cy="1446530"/>
                        </a:xfrm>
                        <a:prstGeom prst="stripedRightArrow">
                          <a:avLst>
                            <a:gd name="adj1" fmla="val 50000"/>
                            <a:gd name="adj2" fmla="val 91484"/>
                          </a:avLst>
                        </a:prstGeom>
                        <a:solidFill>
                          <a:srgbClr val="FF0000"/>
                        </a:solidFill>
                        <a:ln w="15875">
                          <a:solidFill>
                            <a:schemeClr val="tx1"/>
                          </a:solidFill>
                        </a:ln>
                      </wps:spPr>
                      <wps:style>
                        <a:lnRef idx="1">
                          <a:schemeClr val="accent2"/>
                        </a:lnRef>
                        <a:fillRef idx="3">
                          <a:schemeClr val="accent2"/>
                        </a:fillRef>
                        <a:effectRef idx="2">
                          <a:schemeClr val="accent2"/>
                        </a:effectRef>
                        <a:fontRef idx="minor">
                          <a:schemeClr val="lt1"/>
                        </a:fontRef>
                      </wps:style>
                      <wps:txbx>
                        <w:txbxContent>
                          <w:p w:rsidR="00D82DE0" w:rsidRPr="002A42F4" w:rsidRDefault="00D82DE0" w:rsidP="00274946">
                            <w:pPr>
                              <w:spacing w:line="240" w:lineRule="auto"/>
                              <w:jc w:val="center"/>
                              <w:rPr>
                                <w:rFonts w:ascii="Times New Roman" w:hAnsi="Times New Roman" w:cs="Times New Roman"/>
                              </w:rPr>
                            </w:pPr>
                            <w:r>
                              <w:rPr>
                                <w:rFonts w:ascii="Times New Roman" w:hAnsi="Times New Roman" w:cs="Times New Roman"/>
                              </w:rPr>
                              <w:t>Resim yazıları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07B41" id="Şeritli Sağ Ok 66" o:spid="_x0000_s1029" type="#_x0000_t93" style="position:absolute;margin-left:152.75pt;margin-top:2.4pt;width:257.1pt;height:113.9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" adj="12846" fillcolor="red" strokecolor="black [3213]" strokeweight="1.25pt">
                <v:shadow on="t" color="black" opacity="22937f" origin=",.5" offset="0,.63889mm"/>
                <v:textbox>
                  <w:txbxContent>
                    <w:p w:rsidR="00D82DE0" w:rsidRPr="002A42F4" w:rsidRDefault="00D82DE0" w:rsidP="00274946">
                      <w:pPr>
                        <w:spacing w:line="240" w:lineRule="auto"/>
                        <w:jc w:val="center"/>
                        <w:rPr>
                          <w:rFonts w:ascii="Times New Roman" w:hAnsi="Times New Roman" w:cs="Times New Roman"/>
                        </w:rPr>
                      </w:pPr>
                      <w:r>
                        <w:rPr>
                          <w:rFonts w:ascii="Times New Roman" w:hAnsi="Times New Roman" w:cs="Times New Roman"/>
                        </w:rPr>
                        <w:t>Resim yazıları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v:textbox>
              </v:shape>
            </w:pict>
          </mc:Fallback>
        </mc:AlternateContent>
      </w:r>
      <w:r w:rsidR="007F7671">
        <w:rPr>
          <w:rFonts w:ascii="Times New Roman" w:hAnsi="Times New Roman"/>
          <w:sz w:val="24"/>
          <w:szCs w:val="24"/>
        </w:rPr>
        <w:t>Resim</w:t>
      </w:r>
      <w:r w:rsidR="007F7671">
        <w:rPr>
          <w:rFonts w:ascii="Times New Roman" w:hAnsi="Times New Roman"/>
          <w:spacing w:val="-7"/>
          <w:sz w:val="24"/>
          <w:szCs w:val="24"/>
        </w:rPr>
        <w:t xml:space="preserve"> </w:t>
      </w:r>
      <w:r w:rsidR="007F7671">
        <w:rPr>
          <w:rFonts w:ascii="Times New Roman" w:hAnsi="Times New Roman"/>
          <w:sz w:val="24"/>
          <w:szCs w:val="24"/>
        </w:rPr>
        <w:t>2.1.</w:t>
      </w:r>
      <w:r w:rsidR="007F7671">
        <w:rPr>
          <w:rFonts w:ascii="Times New Roman" w:hAnsi="Times New Roman"/>
          <w:spacing w:val="-3"/>
          <w:sz w:val="24"/>
          <w:szCs w:val="24"/>
        </w:rPr>
        <w:t xml:space="preserve"> </w:t>
      </w:r>
      <w:r w:rsidR="007F7671">
        <w:rPr>
          <w:rFonts w:ascii="Times New Roman" w:hAnsi="Times New Roman"/>
          <w:sz w:val="24"/>
          <w:szCs w:val="24"/>
        </w:rPr>
        <w:t>Karaca</w:t>
      </w:r>
      <w:r w:rsidR="007F7671">
        <w:rPr>
          <w:rFonts w:ascii="Times New Roman" w:hAnsi="Times New Roman"/>
          <w:spacing w:val="-6"/>
          <w:sz w:val="24"/>
          <w:szCs w:val="24"/>
        </w:rPr>
        <w:t xml:space="preserve"> </w:t>
      </w:r>
      <w:r w:rsidR="007F7671">
        <w:rPr>
          <w:rFonts w:ascii="Times New Roman" w:hAnsi="Times New Roman"/>
          <w:sz w:val="24"/>
          <w:szCs w:val="24"/>
        </w:rPr>
        <w:t>(</w:t>
      </w:r>
      <w:r w:rsidR="007F7671">
        <w:rPr>
          <w:rFonts w:ascii="Times New Roman" w:hAnsi="Times New Roman"/>
          <w:spacing w:val="-2"/>
          <w:sz w:val="24"/>
          <w:szCs w:val="24"/>
        </w:rPr>
        <w:t xml:space="preserve"> </w:t>
      </w:r>
      <w:proofErr w:type="spellStart"/>
      <w:r w:rsidR="007F7671">
        <w:rPr>
          <w:rFonts w:ascii="Times New Roman" w:hAnsi="Times New Roman"/>
          <w:i/>
          <w:iCs/>
          <w:sz w:val="24"/>
          <w:szCs w:val="24"/>
        </w:rPr>
        <w:t>Capreolus</w:t>
      </w:r>
      <w:proofErr w:type="spellEnd"/>
      <w:r w:rsidR="007F7671">
        <w:rPr>
          <w:rFonts w:ascii="Times New Roman" w:hAnsi="Times New Roman"/>
          <w:i/>
          <w:iCs/>
          <w:spacing w:val="-10"/>
          <w:sz w:val="24"/>
          <w:szCs w:val="24"/>
        </w:rPr>
        <w:t xml:space="preserve"> </w:t>
      </w:r>
      <w:proofErr w:type="spellStart"/>
      <w:r w:rsidR="007F7671">
        <w:rPr>
          <w:rFonts w:ascii="Times New Roman" w:hAnsi="Times New Roman"/>
          <w:i/>
          <w:iCs/>
          <w:sz w:val="24"/>
          <w:szCs w:val="24"/>
        </w:rPr>
        <w:t>capreolus</w:t>
      </w:r>
      <w:proofErr w:type="spellEnd"/>
      <w:r w:rsidR="007F7671">
        <w:rPr>
          <w:rFonts w:ascii="Times New Roman" w:hAnsi="Times New Roman"/>
          <w:i/>
          <w:iCs/>
          <w:spacing w:val="-9"/>
          <w:sz w:val="24"/>
          <w:szCs w:val="24"/>
        </w:rPr>
        <w:t xml:space="preserve"> </w:t>
      </w:r>
      <w:r w:rsidR="007F7671">
        <w:rPr>
          <w:rFonts w:ascii="Times New Roman" w:hAnsi="Times New Roman"/>
          <w:i/>
          <w:iCs/>
          <w:spacing w:val="-1"/>
          <w:sz w:val="24"/>
          <w:szCs w:val="24"/>
        </w:rPr>
        <w:t>L</w:t>
      </w:r>
      <w:r w:rsidR="007F7671">
        <w:rPr>
          <w:rFonts w:ascii="Times New Roman" w:hAnsi="Times New Roman"/>
          <w:spacing w:val="1"/>
          <w:sz w:val="24"/>
          <w:szCs w:val="24"/>
        </w:rPr>
        <w:t>.)’</w:t>
      </w:r>
      <w:proofErr w:type="spellStart"/>
      <w:r w:rsidR="007F7671">
        <w:rPr>
          <w:rFonts w:ascii="Times New Roman" w:hAnsi="Times New Roman"/>
          <w:spacing w:val="-1"/>
          <w:sz w:val="24"/>
          <w:szCs w:val="24"/>
        </w:rPr>
        <w:t>n</w:t>
      </w:r>
      <w:r w:rsidR="007F7671">
        <w:rPr>
          <w:rFonts w:ascii="Times New Roman" w:hAnsi="Times New Roman"/>
          <w:spacing w:val="1"/>
          <w:sz w:val="24"/>
          <w:szCs w:val="24"/>
        </w:rPr>
        <w:t>ı</w:t>
      </w:r>
      <w:r w:rsidR="007F7671">
        <w:rPr>
          <w:rFonts w:ascii="Times New Roman" w:hAnsi="Times New Roman"/>
          <w:sz w:val="24"/>
          <w:szCs w:val="24"/>
        </w:rPr>
        <w:t>n</w:t>
      </w:r>
      <w:proofErr w:type="spellEnd"/>
      <w:r w:rsidR="007F7671">
        <w:rPr>
          <w:rFonts w:ascii="Times New Roman" w:hAnsi="Times New Roman"/>
          <w:spacing w:val="-8"/>
          <w:sz w:val="24"/>
          <w:szCs w:val="24"/>
        </w:rPr>
        <w:t xml:space="preserve"> </w:t>
      </w:r>
      <w:r w:rsidR="007F7671">
        <w:rPr>
          <w:rFonts w:ascii="Times New Roman" w:hAnsi="Times New Roman"/>
          <w:sz w:val="24"/>
          <w:szCs w:val="24"/>
        </w:rPr>
        <w:t>habita</w:t>
      </w:r>
      <w:r w:rsidR="007F7671">
        <w:rPr>
          <w:rFonts w:ascii="Times New Roman" w:hAnsi="Times New Roman"/>
          <w:spacing w:val="1"/>
          <w:sz w:val="24"/>
          <w:szCs w:val="24"/>
        </w:rPr>
        <w:t>tı</w:t>
      </w:r>
      <w:r w:rsidR="007F7671">
        <w:rPr>
          <w:rFonts w:ascii="Times New Roman" w:hAnsi="Times New Roman"/>
          <w:sz w:val="24"/>
          <w:szCs w:val="24"/>
        </w:rPr>
        <w:t>ndan</w:t>
      </w:r>
      <w:r w:rsidR="007F7671">
        <w:rPr>
          <w:rFonts w:ascii="Times New Roman" w:hAnsi="Times New Roman"/>
          <w:spacing w:val="-12"/>
          <w:sz w:val="24"/>
          <w:szCs w:val="24"/>
        </w:rPr>
        <w:t xml:space="preserve"> </w:t>
      </w:r>
      <w:r w:rsidR="007F7671">
        <w:rPr>
          <w:rFonts w:ascii="Times New Roman" w:hAnsi="Times New Roman"/>
          <w:sz w:val="24"/>
          <w:szCs w:val="24"/>
        </w:rPr>
        <w:t>bir</w:t>
      </w:r>
      <w:r w:rsidR="007F7671">
        <w:rPr>
          <w:rFonts w:ascii="Times New Roman" w:hAnsi="Times New Roman"/>
          <w:spacing w:val="-3"/>
          <w:sz w:val="24"/>
          <w:szCs w:val="24"/>
        </w:rPr>
        <w:t xml:space="preserve"> </w:t>
      </w:r>
      <w:r w:rsidR="007F7671">
        <w:rPr>
          <w:rFonts w:ascii="Times New Roman" w:hAnsi="Times New Roman"/>
          <w:w w:val="99"/>
          <w:sz w:val="24"/>
          <w:szCs w:val="24"/>
        </w:rPr>
        <w:t>örnek</w:t>
      </w:r>
      <w:r w:rsidR="00C2002B">
        <w:rPr>
          <w:rFonts w:ascii="Times New Roman" w:hAnsi="Times New Roman"/>
          <w:sz w:val="24"/>
          <w:szCs w:val="24"/>
        </w:rPr>
        <w:tab/>
        <w:t xml:space="preserve">     </w:t>
      </w:r>
      <w:r w:rsidR="007F7671">
        <w:rPr>
          <w:rFonts w:ascii="Times New Roman" w:hAnsi="Times New Roman"/>
          <w:sz w:val="24"/>
          <w:szCs w:val="24"/>
        </w:rPr>
        <w:t>20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Resim</w:t>
      </w:r>
      <w:r>
        <w:rPr>
          <w:rFonts w:ascii="Times New Roman" w:hAnsi="Times New Roman"/>
          <w:spacing w:val="-7"/>
          <w:sz w:val="24"/>
          <w:szCs w:val="24"/>
        </w:rPr>
        <w:t xml:space="preserve"> </w:t>
      </w:r>
      <w:r>
        <w:rPr>
          <w:rFonts w:ascii="Times New Roman" w:hAnsi="Times New Roman"/>
          <w:sz w:val="24"/>
          <w:szCs w:val="24"/>
        </w:rPr>
        <w:t>2.2.</w:t>
      </w:r>
      <w:r>
        <w:rPr>
          <w:rFonts w:ascii="Times New Roman" w:hAnsi="Times New Roman"/>
          <w:spacing w:val="-3"/>
          <w:sz w:val="24"/>
          <w:szCs w:val="24"/>
        </w:rPr>
        <w:t xml:space="preserve"> </w:t>
      </w:r>
      <w:r>
        <w:rPr>
          <w:rFonts w:ascii="Times New Roman" w:hAnsi="Times New Roman"/>
          <w:sz w:val="24"/>
          <w:szCs w:val="24"/>
        </w:rPr>
        <w:t>Ça</w:t>
      </w:r>
      <w:r>
        <w:rPr>
          <w:rFonts w:ascii="Times New Roman" w:hAnsi="Times New Roman"/>
          <w:spacing w:val="-1"/>
          <w:sz w:val="24"/>
          <w:szCs w:val="24"/>
        </w:rPr>
        <w:t>y</w:t>
      </w:r>
      <w:r>
        <w:rPr>
          <w:rFonts w:ascii="Times New Roman" w:hAnsi="Times New Roman"/>
          <w:spacing w:val="1"/>
          <w:sz w:val="24"/>
          <w:szCs w:val="24"/>
        </w:rPr>
        <w:t>ı</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z w:val="24"/>
          <w:szCs w:val="24"/>
        </w:rPr>
        <w:t>Doğ</w:t>
      </w:r>
      <w:r>
        <w:rPr>
          <w:rFonts w:ascii="Times New Roman" w:hAnsi="Times New Roman"/>
          <w:spacing w:val="1"/>
          <w:sz w:val="24"/>
          <w:szCs w:val="24"/>
        </w:rPr>
        <w:t>a</w:t>
      </w:r>
      <w:r>
        <w:rPr>
          <w:rFonts w:ascii="Times New Roman" w:hAnsi="Times New Roman"/>
          <w:sz w:val="24"/>
          <w:szCs w:val="24"/>
        </w:rPr>
        <w:t>nı</w:t>
      </w:r>
      <w:r>
        <w:rPr>
          <w:rFonts w:ascii="Times New Roman" w:hAnsi="Times New Roman"/>
          <w:spacing w:val="-6"/>
          <w:sz w:val="24"/>
          <w:szCs w:val="24"/>
        </w:rPr>
        <w:t xml:space="preserve"> </w:t>
      </w:r>
      <w:r>
        <w:rPr>
          <w:rFonts w:ascii="Times New Roman" w:hAnsi="Times New Roman"/>
          <w:sz w:val="24"/>
          <w:szCs w:val="24"/>
        </w:rPr>
        <w:t xml:space="preserve">( </w:t>
      </w:r>
      <w:r>
        <w:rPr>
          <w:rFonts w:ascii="Times New Roman" w:hAnsi="Times New Roman"/>
          <w:i/>
          <w:iCs/>
          <w:sz w:val="24"/>
          <w:szCs w:val="24"/>
        </w:rPr>
        <w:t>Circus</w:t>
      </w:r>
      <w:r>
        <w:rPr>
          <w:rFonts w:ascii="Times New Roman" w:hAnsi="Times New Roman"/>
          <w:i/>
          <w:iCs/>
          <w:spacing w:val="-6"/>
          <w:sz w:val="24"/>
          <w:szCs w:val="24"/>
        </w:rPr>
        <w:t xml:space="preserve"> </w:t>
      </w:r>
      <w:proofErr w:type="spellStart"/>
      <w:r>
        <w:rPr>
          <w:rFonts w:ascii="Times New Roman" w:hAnsi="Times New Roman"/>
          <w:i/>
          <w:iCs/>
          <w:sz w:val="24"/>
          <w:szCs w:val="24"/>
        </w:rPr>
        <w:t>pygarcus</w:t>
      </w:r>
      <w:proofErr w:type="spellEnd"/>
      <w:r>
        <w:rPr>
          <w:rFonts w:ascii="Times New Roman" w:hAnsi="Times New Roman"/>
          <w:i/>
          <w:iCs/>
          <w:spacing w:val="-9"/>
          <w:sz w:val="24"/>
          <w:szCs w:val="24"/>
        </w:rPr>
        <w:t xml:space="preserve"> </w:t>
      </w:r>
      <w:r>
        <w:rPr>
          <w:rFonts w:ascii="Times New Roman" w:hAnsi="Times New Roman"/>
          <w:i/>
          <w:iCs/>
          <w:sz w:val="24"/>
          <w:szCs w:val="24"/>
        </w:rPr>
        <w:t>L</w:t>
      </w:r>
      <w:r>
        <w:rPr>
          <w:rFonts w:ascii="Times New Roman" w:hAnsi="Times New Roman"/>
          <w:sz w:val="24"/>
          <w:szCs w:val="24"/>
        </w:rPr>
        <w:t>.)‘</w:t>
      </w:r>
      <w:proofErr w:type="spellStart"/>
      <w:r>
        <w:rPr>
          <w:rFonts w:ascii="Times New Roman" w:hAnsi="Times New Roman"/>
          <w:spacing w:val="1"/>
          <w:sz w:val="24"/>
          <w:szCs w:val="24"/>
        </w:rPr>
        <w:t>nı</w:t>
      </w:r>
      <w:r>
        <w:rPr>
          <w:rFonts w:ascii="Times New Roman" w:hAnsi="Times New Roman"/>
          <w:sz w:val="24"/>
          <w:szCs w:val="24"/>
        </w:rPr>
        <w:t>n</w:t>
      </w:r>
      <w:proofErr w:type="spellEnd"/>
      <w:r>
        <w:rPr>
          <w:rFonts w:ascii="Times New Roman" w:hAnsi="Times New Roman"/>
          <w:spacing w:val="-7"/>
          <w:sz w:val="24"/>
          <w:szCs w:val="24"/>
        </w:rPr>
        <w:t xml:space="preserve"> </w:t>
      </w:r>
      <w:r>
        <w:rPr>
          <w:rFonts w:ascii="Times New Roman" w:hAnsi="Times New Roman"/>
          <w:sz w:val="24"/>
          <w:szCs w:val="24"/>
        </w:rPr>
        <w:t>habita</w:t>
      </w:r>
      <w:r>
        <w:rPr>
          <w:rFonts w:ascii="Times New Roman" w:hAnsi="Times New Roman"/>
          <w:spacing w:val="-1"/>
          <w:sz w:val="24"/>
          <w:szCs w:val="24"/>
        </w:rPr>
        <w:t>t</w:t>
      </w:r>
      <w:r>
        <w:rPr>
          <w:rFonts w:ascii="Times New Roman" w:hAnsi="Times New Roman"/>
          <w:spacing w:val="1"/>
          <w:sz w:val="24"/>
          <w:szCs w:val="24"/>
        </w:rPr>
        <w:t>ı</w:t>
      </w:r>
      <w:r>
        <w:rPr>
          <w:rFonts w:ascii="Times New Roman" w:hAnsi="Times New Roman"/>
          <w:sz w:val="24"/>
          <w:szCs w:val="24"/>
        </w:rPr>
        <w:t>ndan</w:t>
      </w:r>
      <w:r>
        <w:rPr>
          <w:rFonts w:ascii="Times New Roman" w:hAnsi="Times New Roman"/>
          <w:spacing w:val="-12"/>
          <w:sz w:val="24"/>
          <w:szCs w:val="24"/>
        </w:rPr>
        <w:t xml:space="preserve"> </w:t>
      </w:r>
      <w:r>
        <w:rPr>
          <w:rFonts w:ascii="Times New Roman" w:hAnsi="Times New Roman"/>
          <w:sz w:val="24"/>
          <w:szCs w:val="24"/>
        </w:rPr>
        <w:t>bir</w:t>
      </w:r>
      <w:r>
        <w:rPr>
          <w:rFonts w:ascii="Times New Roman" w:hAnsi="Times New Roman"/>
          <w:spacing w:val="-3"/>
          <w:sz w:val="24"/>
          <w:szCs w:val="24"/>
        </w:rPr>
        <w:t xml:space="preserve"> </w:t>
      </w:r>
      <w:r>
        <w:rPr>
          <w:rFonts w:ascii="Times New Roman" w:hAnsi="Times New Roman"/>
          <w:w w:val="99"/>
          <w:sz w:val="24"/>
          <w:szCs w:val="24"/>
        </w:rPr>
        <w:t>örnek</w:t>
      </w:r>
      <w:r w:rsidR="00C2002B">
        <w:rPr>
          <w:rFonts w:ascii="Times New Roman" w:hAnsi="Times New Roman"/>
          <w:sz w:val="24"/>
          <w:szCs w:val="24"/>
        </w:rPr>
        <w:tab/>
        <w:t xml:space="preserve">     </w:t>
      </w:r>
      <w:r>
        <w:rPr>
          <w:rFonts w:ascii="Times New Roman" w:hAnsi="Times New Roman"/>
          <w:spacing w:val="-22"/>
          <w:sz w:val="24"/>
          <w:szCs w:val="24"/>
        </w:rPr>
        <w:t>2</w:t>
      </w:r>
      <w:r>
        <w:rPr>
          <w:rFonts w:ascii="Times New Roman" w:hAnsi="Times New Roman"/>
          <w:sz w:val="24"/>
          <w:szCs w:val="24"/>
        </w:rPr>
        <w:t>5</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Resim</w:t>
      </w:r>
      <w:r>
        <w:rPr>
          <w:rFonts w:ascii="Times New Roman" w:hAnsi="Times New Roman"/>
          <w:spacing w:val="-7"/>
          <w:sz w:val="24"/>
          <w:szCs w:val="24"/>
        </w:rPr>
        <w:t xml:space="preserve"> </w:t>
      </w:r>
      <w:r>
        <w:rPr>
          <w:rFonts w:ascii="Times New Roman" w:hAnsi="Times New Roman"/>
          <w:sz w:val="24"/>
          <w:szCs w:val="24"/>
        </w:rPr>
        <w:t>3.1.</w:t>
      </w:r>
      <w:r>
        <w:rPr>
          <w:rFonts w:ascii="Times New Roman" w:hAnsi="Times New Roman"/>
          <w:spacing w:val="-3"/>
          <w:sz w:val="24"/>
          <w:szCs w:val="24"/>
        </w:rPr>
        <w:t xml:space="preserve"> </w:t>
      </w:r>
      <w:r>
        <w:rPr>
          <w:rFonts w:ascii="Times New Roman" w:hAnsi="Times New Roman"/>
          <w:sz w:val="24"/>
          <w:szCs w:val="24"/>
        </w:rPr>
        <w:t>Büyük</w:t>
      </w:r>
      <w:r>
        <w:rPr>
          <w:rFonts w:ascii="Times New Roman" w:hAnsi="Times New Roman"/>
          <w:spacing w:val="-5"/>
          <w:sz w:val="24"/>
          <w:szCs w:val="24"/>
        </w:rPr>
        <w:t xml:space="preserve"> </w:t>
      </w:r>
      <w:r>
        <w:rPr>
          <w:rFonts w:ascii="Times New Roman" w:hAnsi="Times New Roman"/>
          <w:sz w:val="24"/>
          <w:szCs w:val="24"/>
        </w:rPr>
        <w:t>at</w:t>
      </w:r>
      <w:r>
        <w:rPr>
          <w:rFonts w:ascii="Times New Roman" w:hAnsi="Times New Roman"/>
          <w:spacing w:val="-1"/>
          <w:sz w:val="24"/>
          <w:szCs w:val="24"/>
        </w:rPr>
        <w:t>m</w:t>
      </w:r>
      <w:r>
        <w:rPr>
          <w:rFonts w:ascii="Times New Roman" w:hAnsi="Times New Roman"/>
          <w:spacing w:val="2"/>
          <w:sz w:val="24"/>
          <w:szCs w:val="24"/>
        </w:rPr>
        <w:t>a</w:t>
      </w:r>
      <w:r>
        <w:rPr>
          <w:rFonts w:ascii="Times New Roman" w:hAnsi="Times New Roman"/>
          <w:sz w:val="24"/>
          <w:szCs w:val="24"/>
        </w:rPr>
        <w:t>ca</w:t>
      </w:r>
      <w:r>
        <w:rPr>
          <w:rFonts w:ascii="Times New Roman" w:hAnsi="Times New Roman"/>
          <w:spacing w:val="-6"/>
          <w:sz w:val="24"/>
          <w:szCs w:val="24"/>
        </w:rPr>
        <w:t xml:space="preserve"> </w:t>
      </w:r>
      <w:r>
        <w:rPr>
          <w:rFonts w:ascii="Times New Roman" w:hAnsi="Times New Roman"/>
          <w:spacing w:val="-1"/>
          <w:sz w:val="24"/>
          <w:szCs w:val="24"/>
        </w:rPr>
        <w:t>(</w:t>
      </w:r>
      <w:proofErr w:type="spellStart"/>
      <w:r>
        <w:rPr>
          <w:rFonts w:ascii="Times New Roman" w:hAnsi="Times New Roman"/>
          <w:i/>
          <w:iCs/>
          <w:sz w:val="24"/>
          <w:szCs w:val="24"/>
        </w:rPr>
        <w:t>Aci</w:t>
      </w:r>
      <w:r>
        <w:rPr>
          <w:rFonts w:ascii="Times New Roman" w:hAnsi="Times New Roman"/>
          <w:i/>
          <w:iCs/>
          <w:spacing w:val="-1"/>
          <w:sz w:val="24"/>
          <w:szCs w:val="24"/>
        </w:rPr>
        <w:t>p</w:t>
      </w:r>
      <w:r>
        <w:rPr>
          <w:rFonts w:ascii="Times New Roman" w:hAnsi="Times New Roman"/>
          <w:i/>
          <w:iCs/>
          <w:sz w:val="24"/>
          <w:szCs w:val="24"/>
        </w:rPr>
        <w:t>it</w:t>
      </w:r>
      <w:r>
        <w:rPr>
          <w:rFonts w:ascii="Times New Roman" w:hAnsi="Times New Roman"/>
          <w:i/>
          <w:iCs/>
          <w:spacing w:val="-1"/>
          <w:sz w:val="24"/>
          <w:szCs w:val="24"/>
        </w:rPr>
        <w:t>e</w:t>
      </w:r>
      <w:r>
        <w:rPr>
          <w:rFonts w:ascii="Times New Roman" w:hAnsi="Times New Roman"/>
          <w:i/>
          <w:iCs/>
          <w:sz w:val="24"/>
          <w:szCs w:val="24"/>
        </w:rPr>
        <w:t>r</w:t>
      </w:r>
      <w:proofErr w:type="spellEnd"/>
      <w:r>
        <w:rPr>
          <w:rFonts w:ascii="Times New Roman" w:hAnsi="Times New Roman"/>
          <w:i/>
          <w:iCs/>
          <w:spacing w:val="-8"/>
          <w:sz w:val="24"/>
          <w:szCs w:val="24"/>
        </w:rPr>
        <w:t xml:space="preserve"> </w:t>
      </w:r>
      <w:proofErr w:type="spellStart"/>
      <w:r>
        <w:rPr>
          <w:rFonts w:ascii="Times New Roman" w:hAnsi="Times New Roman"/>
          <w:i/>
          <w:iCs/>
          <w:sz w:val="24"/>
          <w:szCs w:val="24"/>
        </w:rPr>
        <w:t>gentilis</w:t>
      </w:r>
      <w:proofErr w:type="spellEnd"/>
      <w:r>
        <w:rPr>
          <w:rFonts w:ascii="Times New Roman" w:hAnsi="Times New Roman"/>
          <w:i/>
          <w:iCs/>
          <w:spacing w:val="-7"/>
          <w:sz w:val="24"/>
          <w:szCs w:val="24"/>
        </w:rPr>
        <w:t xml:space="preserve"> </w:t>
      </w:r>
      <w:r>
        <w:rPr>
          <w:rFonts w:ascii="Times New Roman" w:hAnsi="Times New Roman"/>
          <w:i/>
          <w:iCs/>
          <w:spacing w:val="-1"/>
          <w:w w:val="99"/>
          <w:sz w:val="24"/>
          <w:szCs w:val="24"/>
        </w:rPr>
        <w:t>L</w:t>
      </w:r>
      <w:r>
        <w:rPr>
          <w:rFonts w:ascii="Times New Roman" w:hAnsi="Times New Roman"/>
          <w:w w:val="99"/>
          <w:sz w:val="24"/>
          <w:szCs w:val="24"/>
        </w:rPr>
        <w:t>.)</w:t>
      </w:r>
      <w:r w:rsidR="00635BA5" w:rsidRPr="00635BA5">
        <w:rPr>
          <w:rFonts w:ascii="Times New Roman" w:hAnsi="Times New Roman"/>
          <w:sz w:val="24"/>
          <w:szCs w:val="24"/>
        </w:rPr>
        <w:t xml:space="preserve"> </w:t>
      </w:r>
      <w:r w:rsidR="00C2002B">
        <w:rPr>
          <w:rFonts w:ascii="Times New Roman" w:hAnsi="Times New Roman"/>
          <w:w w:val="99"/>
          <w:sz w:val="24"/>
          <w:szCs w:val="24"/>
        </w:rPr>
        <w:tab/>
      </w:r>
      <w:r w:rsidR="00C2002B">
        <w:rPr>
          <w:rFonts w:ascii="Times New Roman" w:hAnsi="Times New Roman"/>
          <w:sz w:val="24"/>
          <w:szCs w:val="24"/>
        </w:rPr>
        <w:t xml:space="preserve">     </w:t>
      </w:r>
      <w:r>
        <w:rPr>
          <w:rFonts w:ascii="Times New Roman" w:hAnsi="Times New Roman"/>
          <w:sz w:val="24"/>
          <w:szCs w:val="24"/>
        </w:rPr>
        <w:t>31</w:t>
      </w:r>
    </w:p>
    <w:p w:rsidR="007F7671" w:rsidRDefault="007F7671" w:rsidP="007F7671">
      <w:pPr>
        <w:widowControl w:val="0"/>
        <w:autoSpaceDE w:val="0"/>
        <w:autoSpaceDN w:val="0"/>
        <w:adjustRightInd w:val="0"/>
        <w:spacing w:after="0" w:line="240" w:lineRule="auto"/>
        <w:ind w:left="588"/>
        <w:rPr>
          <w:rFonts w:ascii="Times New Roman" w:hAnsi="Times New Roman"/>
          <w:sz w:val="24"/>
          <w:szCs w:val="24"/>
        </w:rPr>
        <w:sectPr w:rsidR="007F7671" w:rsidSect="00C54EBC">
          <w:headerReference w:type="even" r:id="rId13"/>
          <w:type w:val="nextColumn"/>
          <w:pgSz w:w="11900" w:h="16840"/>
          <w:pgMar w:top="1701" w:right="1559" w:bottom="1134" w:left="1559" w:header="1134" w:footer="0" w:gutter="0"/>
          <w:pgNumType w:fmt="lowerRoman" w:start="14"/>
          <w:cols w:space="708"/>
          <w:noEndnote/>
          <w:docGrid w:linePitch="299"/>
        </w:sectPr>
      </w:pPr>
    </w:p>
    <w:p w:rsidR="007F7671" w:rsidRDefault="007F7671" w:rsidP="00C2002B">
      <w:pPr>
        <w:widowControl w:val="0"/>
        <w:tabs>
          <w:tab w:val="left" w:leader="dot" w:pos="8222"/>
        </w:tabs>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HARİTA</w:t>
      </w:r>
      <w:r>
        <w:rPr>
          <w:rFonts w:ascii="Times New Roman" w:hAnsi="Times New Roman"/>
          <w:b/>
          <w:bCs/>
          <w:spacing w:val="1"/>
          <w:sz w:val="24"/>
          <w:szCs w:val="24"/>
        </w:rPr>
        <w:t>L</w:t>
      </w:r>
      <w:r>
        <w:rPr>
          <w:rFonts w:ascii="Times New Roman" w:hAnsi="Times New Roman"/>
          <w:b/>
          <w:bCs/>
          <w:sz w:val="24"/>
          <w:szCs w:val="24"/>
        </w:rPr>
        <w:t>ARIN</w:t>
      </w:r>
      <w:r>
        <w:rPr>
          <w:rFonts w:ascii="Times New Roman" w:hAnsi="Times New Roman"/>
          <w:b/>
          <w:bCs/>
          <w:spacing w:val="-16"/>
          <w:sz w:val="24"/>
          <w:szCs w:val="24"/>
        </w:rPr>
        <w:t xml:space="preserve"> </w:t>
      </w:r>
      <w:r>
        <w:rPr>
          <w:rFonts w:ascii="Times New Roman" w:hAnsi="Times New Roman"/>
          <w:b/>
          <w:bCs/>
          <w:w w:val="99"/>
          <w:sz w:val="24"/>
          <w:szCs w:val="24"/>
        </w:rPr>
        <w:t>LİSTESİ</w:t>
      </w:r>
    </w:p>
    <w:p w:rsidR="00C2002B" w:rsidRDefault="00C2002B" w:rsidP="00C2002B">
      <w:pPr>
        <w:widowControl w:val="0"/>
        <w:autoSpaceDE w:val="0"/>
        <w:autoSpaceDN w:val="0"/>
        <w:adjustRightInd w:val="0"/>
        <w:spacing w:after="0"/>
        <w:rPr>
          <w:rFonts w:ascii="Times New Roman" w:hAnsi="Times New Roman"/>
          <w:b/>
          <w:bCs/>
          <w:spacing w:val="1"/>
          <w:sz w:val="24"/>
          <w:szCs w:val="24"/>
        </w:rPr>
      </w:pPr>
    </w:p>
    <w:p w:rsidR="007F7671" w:rsidRDefault="007F7671" w:rsidP="00C2002B">
      <w:pPr>
        <w:widowControl w:val="0"/>
        <w:tabs>
          <w:tab w:val="left" w:pos="8020"/>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b/>
          <w:bCs/>
          <w:spacing w:val="1"/>
          <w:sz w:val="24"/>
          <w:szCs w:val="24"/>
        </w:rPr>
        <w:t>H</w:t>
      </w:r>
      <w:r>
        <w:rPr>
          <w:rFonts w:ascii="Times New Roman" w:hAnsi="Times New Roman"/>
          <w:b/>
          <w:bCs/>
          <w:sz w:val="24"/>
          <w:szCs w:val="24"/>
        </w:rPr>
        <w:t>ar</w:t>
      </w:r>
      <w:r>
        <w:rPr>
          <w:rFonts w:ascii="Times New Roman" w:hAnsi="Times New Roman"/>
          <w:b/>
          <w:bCs/>
          <w:spacing w:val="-1"/>
          <w:sz w:val="24"/>
          <w:szCs w:val="24"/>
        </w:rPr>
        <w:t>i</w:t>
      </w:r>
      <w:r>
        <w:rPr>
          <w:rFonts w:ascii="Times New Roman" w:hAnsi="Times New Roman"/>
          <w:b/>
          <w:bCs/>
          <w:spacing w:val="1"/>
          <w:sz w:val="24"/>
          <w:szCs w:val="24"/>
        </w:rPr>
        <w:t>t</w:t>
      </w:r>
      <w:r>
        <w:rPr>
          <w:rFonts w:ascii="Times New Roman" w:hAnsi="Times New Roman"/>
          <w:b/>
          <w:bCs/>
          <w:sz w:val="24"/>
          <w:szCs w:val="24"/>
        </w:rPr>
        <w:t xml:space="preserve">a                                                                                                                   </w:t>
      </w:r>
      <w:r w:rsidR="00C2002B">
        <w:rPr>
          <w:rFonts w:ascii="Times New Roman" w:hAnsi="Times New Roman"/>
          <w:b/>
          <w:bCs/>
          <w:sz w:val="24"/>
          <w:szCs w:val="24"/>
        </w:rPr>
        <w:t xml:space="preserve">          </w:t>
      </w:r>
      <w:r>
        <w:rPr>
          <w:rFonts w:ascii="Times New Roman" w:hAnsi="Times New Roman"/>
          <w:b/>
          <w:bCs/>
          <w:sz w:val="24"/>
          <w:szCs w:val="24"/>
        </w:rPr>
        <w:t>Say</w:t>
      </w:r>
      <w:r>
        <w:rPr>
          <w:rFonts w:ascii="Times New Roman" w:hAnsi="Times New Roman"/>
          <w:b/>
          <w:bCs/>
          <w:spacing w:val="1"/>
          <w:sz w:val="24"/>
          <w:szCs w:val="24"/>
        </w:rPr>
        <w:t>f</w:t>
      </w:r>
      <w:r>
        <w:rPr>
          <w:rFonts w:ascii="Times New Roman" w:hAnsi="Times New Roman"/>
          <w:b/>
          <w:bCs/>
          <w:sz w:val="24"/>
          <w:szCs w:val="24"/>
        </w:rPr>
        <w:t>a</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635BA5"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696128" behindDoc="0" locked="0" layoutInCell="1" allowOverlap="1" wp14:anchorId="7C6BE2B4" wp14:editId="51E51D42">
                <wp:simplePos x="0" y="0"/>
                <wp:positionH relativeFrom="column">
                  <wp:posOffset>5219700</wp:posOffset>
                </wp:positionH>
                <wp:positionV relativeFrom="paragraph">
                  <wp:posOffset>102235</wp:posOffset>
                </wp:positionV>
                <wp:extent cx="0" cy="1569085"/>
                <wp:effectExtent l="57150" t="19050" r="76200" b="88265"/>
                <wp:wrapNone/>
                <wp:docPr id="21" name="Düz Bağlayıcı 21"/>
                <wp:cNvGraphicFramePr/>
                <a:graphic xmlns:a="http://schemas.openxmlformats.org/drawingml/2006/main">
                  <a:graphicData uri="http://schemas.microsoft.com/office/word/2010/wordprocessingShape">
                    <wps:wsp>
                      <wps:cNvCnPr/>
                      <wps:spPr>
                        <a:xfrm flipH="1">
                          <a:off x="0" y="0"/>
                          <a:ext cx="0" cy="1569085"/>
                        </a:xfrm>
                        <a:prstGeom prst="line">
                          <a:avLst/>
                        </a:prstGeom>
                        <a:ln>
                          <a:solidFill>
                            <a:schemeClr val="tx1">
                              <a:lumMod val="65000"/>
                              <a:lumOff val="3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201B6" id="Düz Bağlayıcı 21"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pt,8.05pt" to="411pt,1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" strokecolor="#5a5a5a [2109]" strokeweight="2pt">
                <v:shadow on="t" color="black" opacity="24903f" origin=",.5" offset="0,.55556mm"/>
              </v:line>
            </w:pict>
          </mc:Fallback>
        </mc:AlternateContent>
      </w:r>
      <w:r w:rsidR="007F7671">
        <w:rPr>
          <w:rFonts w:ascii="Times New Roman" w:hAnsi="Times New Roman"/>
          <w:sz w:val="24"/>
          <w:szCs w:val="24"/>
        </w:rPr>
        <w:t>Harita</w:t>
      </w:r>
      <w:r w:rsidR="007F7671">
        <w:rPr>
          <w:rFonts w:ascii="Times New Roman" w:hAnsi="Times New Roman"/>
          <w:spacing w:val="-6"/>
          <w:sz w:val="24"/>
          <w:szCs w:val="24"/>
        </w:rPr>
        <w:t xml:space="preserve"> </w:t>
      </w:r>
      <w:r w:rsidR="007F7671">
        <w:rPr>
          <w:rFonts w:ascii="Times New Roman" w:hAnsi="Times New Roman"/>
          <w:sz w:val="24"/>
          <w:szCs w:val="24"/>
        </w:rPr>
        <w:t>1.1.</w:t>
      </w:r>
      <w:r w:rsidR="007F7671">
        <w:rPr>
          <w:rFonts w:ascii="Times New Roman" w:hAnsi="Times New Roman"/>
          <w:spacing w:val="-4"/>
          <w:sz w:val="24"/>
          <w:szCs w:val="24"/>
        </w:rPr>
        <w:t xml:space="preserve"> </w:t>
      </w:r>
      <w:r w:rsidR="007F7671">
        <w:rPr>
          <w:rFonts w:ascii="Times New Roman" w:hAnsi="Times New Roman"/>
          <w:sz w:val="24"/>
          <w:szCs w:val="24"/>
        </w:rPr>
        <w:t>Milli</w:t>
      </w:r>
      <w:r w:rsidR="007F7671">
        <w:rPr>
          <w:rFonts w:ascii="Times New Roman" w:hAnsi="Times New Roman"/>
          <w:spacing w:val="-5"/>
          <w:sz w:val="24"/>
          <w:szCs w:val="24"/>
        </w:rPr>
        <w:t xml:space="preserve"> </w:t>
      </w:r>
      <w:r w:rsidR="007F7671">
        <w:rPr>
          <w:rFonts w:ascii="Times New Roman" w:hAnsi="Times New Roman"/>
          <w:sz w:val="24"/>
          <w:szCs w:val="24"/>
        </w:rPr>
        <w:t>p</w:t>
      </w:r>
      <w:r w:rsidR="007F7671">
        <w:rPr>
          <w:rFonts w:ascii="Times New Roman" w:hAnsi="Times New Roman"/>
          <w:spacing w:val="-1"/>
          <w:sz w:val="24"/>
          <w:szCs w:val="24"/>
        </w:rPr>
        <w:t>a</w:t>
      </w:r>
      <w:r w:rsidR="007F7671">
        <w:rPr>
          <w:rFonts w:ascii="Times New Roman" w:hAnsi="Times New Roman"/>
          <w:sz w:val="24"/>
          <w:szCs w:val="24"/>
        </w:rPr>
        <w:t>rk</w:t>
      </w:r>
      <w:r w:rsidR="007F7671">
        <w:rPr>
          <w:rFonts w:ascii="Times New Roman" w:hAnsi="Times New Roman"/>
          <w:spacing w:val="1"/>
          <w:sz w:val="24"/>
          <w:szCs w:val="24"/>
        </w:rPr>
        <w:t>ı</w:t>
      </w:r>
      <w:r w:rsidR="007F7671">
        <w:rPr>
          <w:rFonts w:ascii="Times New Roman" w:hAnsi="Times New Roman"/>
          <w:sz w:val="24"/>
          <w:szCs w:val="24"/>
        </w:rPr>
        <w:t>n</w:t>
      </w:r>
      <w:r w:rsidR="007F7671">
        <w:rPr>
          <w:rFonts w:ascii="Times New Roman" w:hAnsi="Times New Roman"/>
          <w:spacing w:val="-6"/>
          <w:sz w:val="24"/>
          <w:szCs w:val="24"/>
        </w:rPr>
        <w:t xml:space="preserve"> </w:t>
      </w:r>
      <w:r w:rsidR="007F7671">
        <w:rPr>
          <w:rFonts w:ascii="Times New Roman" w:hAnsi="Times New Roman"/>
          <w:sz w:val="24"/>
          <w:szCs w:val="24"/>
        </w:rPr>
        <w:t>konum</w:t>
      </w:r>
      <w:r w:rsidR="007F7671">
        <w:rPr>
          <w:rFonts w:ascii="Times New Roman" w:hAnsi="Times New Roman"/>
          <w:spacing w:val="-9"/>
          <w:sz w:val="24"/>
          <w:szCs w:val="24"/>
        </w:rPr>
        <w:t xml:space="preserve"> </w:t>
      </w:r>
      <w:r w:rsidR="007F7671">
        <w:rPr>
          <w:rFonts w:ascii="Times New Roman" w:hAnsi="Times New Roman"/>
          <w:w w:val="99"/>
          <w:sz w:val="24"/>
          <w:szCs w:val="24"/>
        </w:rPr>
        <w:t>haritas</w:t>
      </w:r>
      <w:r w:rsidR="007F7671">
        <w:rPr>
          <w:rFonts w:ascii="Times New Roman" w:hAnsi="Times New Roman"/>
          <w:spacing w:val="5"/>
          <w:w w:val="99"/>
          <w:sz w:val="24"/>
          <w:szCs w:val="24"/>
        </w:rPr>
        <w:t>ı</w:t>
      </w:r>
      <w:r w:rsidR="00C2002B">
        <w:rPr>
          <w:rFonts w:ascii="Times New Roman" w:hAnsi="Times New Roman"/>
          <w:w w:val="99"/>
          <w:sz w:val="24"/>
          <w:szCs w:val="24"/>
        </w:rPr>
        <w:tab/>
        <w:t xml:space="preserve">     </w:t>
      </w:r>
      <w:r w:rsidR="007F7671">
        <w:rPr>
          <w:rFonts w:ascii="Times New Roman" w:hAnsi="Times New Roman"/>
          <w:sz w:val="24"/>
          <w:szCs w:val="24"/>
        </w:rPr>
        <w:t>10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Harita</w:t>
      </w:r>
      <w:r>
        <w:rPr>
          <w:rFonts w:ascii="Times New Roman" w:hAnsi="Times New Roman"/>
          <w:spacing w:val="-6"/>
          <w:sz w:val="24"/>
          <w:szCs w:val="24"/>
        </w:rPr>
        <w:t xml:space="preserve"> </w:t>
      </w:r>
      <w:r>
        <w:rPr>
          <w:rFonts w:ascii="Times New Roman" w:hAnsi="Times New Roman"/>
          <w:sz w:val="24"/>
          <w:szCs w:val="24"/>
        </w:rPr>
        <w:t>1.2.</w:t>
      </w:r>
      <w:r>
        <w:rPr>
          <w:rFonts w:ascii="Times New Roman" w:hAnsi="Times New Roman"/>
          <w:spacing w:val="-4"/>
          <w:sz w:val="24"/>
          <w:szCs w:val="24"/>
        </w:rPr>
        <w:t xml:space="preserve"> </w:t>
      </w:r>
      <w:r>
        <w:rPr>
          <w:rFonts w:ascii="Times New Roman" w:hAnsi="Times New Roman"/>
          <w:sz w:val="24"/>
          <w:szCs w:val="24"/>
        </w:rPr>
        <w:t>Karaca</w:t>
      </w:r>
      <w:r>
        <w:rPr>
          <w:rFonts w:ascii="Times New Roman" w:hAnsi="Times New Roman"/>
          <w:spacing w:val="-7"/>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proofErr w:type="spellStart"/>
      <w:r>
        <w:rPr>
          <w:rFonts w:ascii="Times New Roman" w:hAnsi="Times New Roman"/>
          <w:i/>
          <w:iCs/>
          <w:sz w:val="24"/>
          <w:szCs w:val="24"/>
        </w:rPr>
        <w:t>Capreolus</w:t>
      </w:r>
      <w:proofErr w:type="spellEnd"/>
      <w:r>
        <w:rPr>
          <w:rFonts w:ascii="Times New Roman" w:hAnsi="Times New Roman"/>
          <w:i/>
          <w:iCs/>
          <w:spacing w:val="-10"/>
          <w:sz w:val="24"/>
          <w:szCs w:val="24"/>
        </w:rPr>
        <w:t xml:space="preserve"> </w:t>
      </w:r>
      <w:proofErr w:type="spellStart"/>
      <w:r>
        <w:rPr>
          <w:rFonts w:ascii="Times New Roman" w:hAnsi="Times New Roman"/>
          <w:i/>
          <w:iCs/>
          <w:sz w:val="24"/>
          <w:szCs w:val="24"/>
        </w:rPr>
        <w:t>capreolus</w:t>
      </w:r>
      <w:proofErr w:type="spellEnd"/>
      <w:r>
        <w:rPr>
          <w:rFonts w:ascii="Times New Roman" w:hAnsi="Times New Roman"/>
          <w:i/>
          <w:iCs/>
          <w:spacing w:val="-9"/>
          <w:sz w:val="24"/>
          <w:szCs w:val="24"/>
        </w:rPr>
        <w:t xml:space="preserve"> </w:t>
      </w:r>
      <w:r>
        <w:rPr>
          <w:rFonts w:ascii="Times New Roman" w:hAnsi="Times New Roman"/>
          <w:i/>
          <w:iCs/>
          <w:spacing w:val="-1"/>
          <w:sz w:val="24"/>
          <w:szCs w:val="24"/>
        </w:rPr>
        <w:t>L</w:t>
      </w:r>
      <w:r>
        <w:rPr>
          <w:rFonts w:ascii="Times New Roman" w:hAnsi="Times New Roman"/>
          <w:spacing w:val="1"/>
          <w:sz w:val="24"/>
          <w:szCs w:val="24"/>
        </w:rPr>
        <w:t>.)’</w:t>
      </w:r>
      <w:proofErr w:type="spellStart"/>
      <w:r>
        <w:rPr>
          <w:rFonts w:ascii="Times New Roman" w:hAnsi="Times New Roman"/>
          <w:spacing w:val="-1"/>
          <w:sz w:val="24"/>
          <w:szCs w:val="24"/>
        </w:rPr>
        <w:t>n</w:t>
      </w:r>
      <w:r>
        <w:rPr>
          <w:rFonts w:ascii="Times New Roman" w:hAnsi="Times New Roman"/>
          <w:spacing w:val="1"/>
          <w:sz w:val="24"/>
          <w:szCs w:val="24"/>
        </w:rPr>
        <w:t>ı</w:t>
      </w:r>
      <w:r>
        <w:rPr>
          <w:rFonts w:ascii="Times New Roman" w:hAnsi="Times New Roman"/>
          <w:sz w:val="24"/>
          <w:szCs w:val="24"/>
        </w:rPr>
        <w:t>n</w:t>
      </w:r>
      <w:proofErr w:type="spellEnd"/>
      <w:r>
        <w:rPr>
          <w:rFonts w:ascii="Times New Roman" w:hAnsi="Times New Roman"/>
          <w:spacing w:val="-7"/>
          <w:sz w:val="24"/>
          <w:szCs w:val="24"/>
        </w:rPr>
        <w:t xml:space="preserve"> </w:t>
      </w:r>
      <w:r>
        <w:rPr>
          <w:rFonts w:ascii="Times New Roman" w:hAnsi="Times New Roman"/>
          <w:sz w:val="24"/>
          <w:szCs w:val="24"/>
        </w:rPr>
        <w:t>Tü</w:t>
      </w:r>
      <w:r>
        <w:rPr>
          <w:rFonts w:ascii="Times New Roman" w:hAnsi="Times New Roman"/>
          <w:spacing w:val="1"/>
          <w:sz w:val="24"/>
          <w:szCs w:val="24"/>
        </w:rPr>
        <w:t>r</w:t>
      </w:r>
      <w:r>
        <w:rPr>
          <w:rFonts w:ascii="Times New Roman" w:hAnsi="Times New Roman"/>
          <w:sz w:val="24"/>
          <w:szCs w:val="24"/>
        </w:rPr>
        <w:t>k</w:t>
      </w:r>
      <w:r>
        <w:rPr>
          <w:rFonts w:ascii="Times New Roman" w:hAnsi="Times New Roman"/>
          <w:spacing w:val="1"/>
          <w:sz w:val="24"/>
          <w:szCs w:val="24"/>
        </w:rPr>
        <w:t>i</w:t>
      </w:r>
      <w:r>
        <w:rPr>
          <w:rFonts w:ascii="Times New Roman" w:hAnsi="Times New Roman"/>
          <w:sz w:val="24"/>
          <w:szCs w:val="24"/>
        </w:rPr>
        <w:t>y</w:t>
      </w:r>
      <w:r>
        <w:rPr>
          <w:rFonts w:ascii="Times New Roman" w:hAnsi="Times New Roman"/>
          <w:spacing w:val="1"/>
          <w:sz w:val="24"/>
          <w:szCs w:val="24"/>
        </w:rPr>
        <w:t>e’</w:t>
      </w:r>
      <w:r>
        <w:rPr>
          <w:rFonts w:ascii="Times New Roman" w:hAnsi="Times New Roman"/>
          <w:sz w:val="24"/>
          <w:szCs w:val="24"/>
        </w:rPr>
        <w:t>deki</w:t>
      </w:r>
      <w:r>
        <w:rPr>
          <w:rFonts w:ascii="Times New Roman" w:hAnsi="Times New Roman"/>
          <w:spacing w:val="-12"/>
          <w:sz w:val="24"/>
          <w:szCs w:val="24"/>
        </w:rPr>
        <w:t xml:space="preserve"> </w:t>
      </w:r>
      <w:r>
        <w:rPr>
          <w:rFonts w:ascii="Times New Roman" w:hAnsi="Times New Roman"/>
          <w:w w:val="99"/>
          <w:sz w:val="24"/>
          <w:szCs w:val="24"/>
        </w:rPr>
        <w:t>y</w:t>
      </w:r>
      <w:r>
        <w:rPr>
          <w:rFonts w:ascii="Times New Roman" w:hAnsi="Times New Roman"/>
          <w:spacing w:val="1"/>
          <w:w w:val="99"/>
          <w:sz w:val="24"/>
          <w:szCs w:val="24"/>
        </w:rPr>
        <w:t>a</w:t>
      </w:r>
      <w:r>
        <w:rPr>
          <w:rFonts w:ascii="Times New Roman" w:hAnsi="Times New Roman"/>
          <w:spacing w:val="-1"/>
          <w:w w:val="99"/>
          <w:sz w:val="24"/>
          <w:szCs w:val="24"/>
        </w:rPr>
        <w:t>yı</w:t>
      </w:r>
      <w:r>
        <w:rPr>
          <w:rFonts w:ascii="Times New Roman" w:hAnsi="Times New Roman"/>
          <w:spacing w:val="1"/>
          <w:w w:val="99"/>
          <w:sz w:val="24"/>
          <w:szCs w:val="24"/>
        </w:rPr>
        <w:t>lı</w:t>
      </w:r>
      <w:r>
        <w:rPr>
          <w:rFonts w:ascii="Times New Roman" w:hAnsi="Times New Roman"/>
          <w:spacing w:val="-1"/>
          <w:w w:val="99"/>
          <w:sz w:val="24"/>
          <w:szCs w:val="24"/>
        </w:rPr>
        <w:t>ş</w:t>
      </w:r>
      <w:r>
        <w:rPr>
          <w:rFonts w:ascii="Times New Roman" w:hAnsi="Times New Roman"/>
          <w:w w:val="99"/>
          <w:sz w:val="24"/>
          <w:szCs w:val="24"/>
        </w:rPr>
        <w:t>ı</w:t>
      </w:r>
      <w:r w:rsidR="00C2002B">
        <w:rPr>
          <w:rFonts w:ascii="Times New Roman" w:hAnsi="Times New Roman"/>
          <w:w w:val="99"/>
          <w:sz w:val="24"/>
          <w:szCs w:val="24"/>
        </w:rPr>
        <w:tab/>
        <w:t xml:space="preserve">     </w:t>
      </w:r>
      <w:r>
        <w:rPr>
          <w:rFonts w:ascii="Times New Roman" w:hAnsi="Times New Roman"/>
          <w:sz w:val="24"/>
          <w:szCs w:val="24"/>
        </w:rPr>
        <w:t>15</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274946"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80096" behindDoc="0" locked="0" layoutInCell="1" allowOverlap="1" wp14:anchorId="3541EE40" wp14:editId="3D5DDA6D">
                <wp:simplePos x="0" y="0"/>
                <wp:positionH relativeFrom="column">
                  <wp:posOffset>1939925</wp:posOffset>
                </wp:positionH>
                <wp:positionV relativeFrom="paragraph">
                  <wp:posOffset>30480</wp:posOffset>
                </wp:positionV>
                <wp:extent cx="3265170" cy="1446530"/>
                <wp:effectExtent l="57150" t="38100" r="11430" b="96520"/>
                <wp:wrapNone/>
                <wp:docPr id="67" name="Şeritli Sağ Ok 67"/>
                <wp:cNvGraphicFramePr/>
                <a:graphic xmlns:a="http://schemas.openxmlformats.org/drawingml/2006/main">
                  <a:graphicData uri="http://schemas.microsoft.com/office/word/2010/wordprocessingShape">
                    <wps:wsp>
                      <wps:cNvSpPr/>
                      <wps:spPr>
                        <a:xfrm>
                          <a:off x="0" y="0"/>
                          <a:ext cx="3265170" cy="1446530"/>
                        </a:xfrm>
                        <a:prstGeom prst="stripedRightArrow">
                          <a:avLst>
                            <a:gd name="adj1" fmla="val 50000"/>
                            <a:gd name="adj2" fmla="val 91484"/>
                          </a:avLst>
                        </a:prstGeom>
                        <a:solidFill>
                          <a:srgbClr val="FF0000"/>
                        </a:solidFill>
                        <a:ln w="15875">
                          <a:solidFill>
                            <a:schemeClr val="tx1"/>
                          </a:solidFill>
                        </a:ln>
                      </wps:spPr>
                      <wps:style>
                        <a:lnRef idx="1">
                          <a:schemeClr val="accent2"/>
                        </a:lnRef>
                        <a:fillRef idx="3">
                          <a:schemeClr val="accent2"/>
                        </a:fillRef>
                        <a:effectRef idx="2">
                          <a:schemeClr val="accent2"/>
                        </a:effectRef>
                        <a:fontRef idx="minor">
                          <a:schemeClr val="lt1"/>
                        </a:fontRef>
                      </wps:style>
                      <wps:txbx>
                        <w:txbxContent>
                          <w:p w:rsidR="00D82DE0" w:rsidRPr="002A42F4" w:rsidRDefault="00D82DE0" w:rsidP="00274946">
                            <w:pPr>
                              <w:spacing w:line="240" w:lineRule="auto"/>
                              <w:jc w:val="center"/>
                              <w:rPr>
                                <w:rFonts w:ascii="Times New Roman" w:hAnsi="Times New Roman" w:cs="Times New Roman"/>
                              </w:rPr>
                            </w:pPr>
                            <w:r>
                              <w:rPr>
                                <w:rFonts w:ascii="Times New Roman" w:hAnsi="Times New Roman" w:cs="Times New Roman"/>
                              </w:rPr>
                              <w:t>Harita yazıları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1EE40" id="Şeritli Sağ Ok 67" o:spid="_x0000_s1030" type="#_x0000_t93" style="position:absolute;margin-left:152.75pt;margin-top:2.4pt;width:257.1pt;height:113.9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" adj="12846" fillcolor="red" strokecolor="black [3213]" strokeweight="1.25pt">
                <v:shadow on="t" color="black" opacity="22937f" origin=",.5" offset="0,.63889mm"/>
                <v:textbox>
                  <w:txbxContent>
                    <w:p w:rsidR="00D82DE0" w:rsidRPr="002A42F4" w:rsidRDefault="00D82DE0" w:rsidP="00274946">
                      <w:pPr>
                        <w:spacing w:line="240" w:lineRule="auto"/>
                        <w:jc w:val="center"/>
                        <w:rPr>
                          <w:rFonts w:ascii="Times New Roman" w:hAnsi="Times New Roman" w:cs="Times New Roman"/>
                        </w:rPr>
                      </w:pPr>
                      <w:r>
                        <w:rPr>
                          <w:rFonts w:ascii="Times New Roman" w:hAnsi="Times New Roman" w:cs="Times New Roman"/>
                        </w:rPr>
                        <w:t>Harita yazıları</w:t>
                      </w:r>
                      <w:r w:rsidRPr="002A42F4">
                        <w:rPr>
                          <w:rFonts w:ascii="Times New Roman" w:hAnsi="Times New Roman" w:cs="Times New Roman"/>
                        </w:rPr>
                        <w:t xml:space="preserve">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v:textbox>
              </v:shape>
            </w:pict>
          </mc:Fallback>
        </mc:AlternateContent>
      </w:r>
      <w:r w:rsidR="007F7671">
        <w:rPr>
          <w:rFonts w:ascii="Times New Roman" w:hAnsi="Times New Roman"/>
          <w:sz w:val="24"/>
          <w:szCs w:val="24"/>
        </w:rPr>
        <w:t>Harita</w:t>
      </w:r>
      <w:r w:rsidR="007F7671">
        <w:rPr>
          <w:rFonts w:ascii="Times New Roman" w:hAnsi="Times New Roman"/>
          <w:spacing w:val="-6"/>
          <w:sz w:val="24"/>
          <w:szCs w:val="24"/>
        </w:rPr>
        <w:t xml:space="preserve"> </w:t>
      </w:r>
      <w:r w:rsidR="007F7671">
        <w:rPr>
          <w:rFonts w:ascii="Times New Roman" w:hAnsi="Times New Roman"/>
          <w:sz w:val="24"/>
          <w:szCs w:val="24"/>
        </w:rPr>
        <w:t>2.1.</w:t>
      </w:r>
      <w:r w:rsidR="007F7671">
        <w:rPr>
          <w:rFonts w:ascii="Times New Roman" w:hAnsi="Times New Roman"/>
          <w:spacing w:val="-4"/>
          <w:sz w:val="24"/>
          <w:szCs w:val="24"/>
        </w:rPr>
        <w:t xml:space="preserve"> </w:t>
      </w:r>
      <w:r w:rsidR="007F7671">
        <w:rPr>
          <w:rFonts w:ascii="Times New Roman" w:hAnsi="Times New Roman"/>
          <w:sz w:val="24"/>
          <w:szCs w:val="24"/>
        </w:rPr>
        <w:t>Karaca</w:t>
      </w:r>
      <w:r w:rsidR="007F7671">
        <w:rPr>
          <w:rFonts w:ascii="Times New Roman" w:hAnsi="Times New Roman"/>
          <w:spacing w:val="-7"/>
          <w:sz w:val="24"/>
          <w:szCs w:val="24"/>
        </w:rPr>
        <w:t xml:space="preserve"> </w:t>
      </w:r>
      <w:r w:rsidR="007F7671">
        <w:rPr>
          <w:rFonts w:ascii="Times New Roman" w:hAnsi="Times New Roman"/>
          <w:sz w:val="24"/>
          <w:szCs w:val="24"/>
        </w:rPr>
        <w:t>(</w:t>
      </w:r>
      <w:r w:rsidR="007F7671">
        <w:rPr>
          <w:rFonts w:ascii="Times New Roman" w:hAnsi="Times New Roman"/>
          <w:spacing w:val="-1"/>
          <w:sz w:val="24"/>
          <w:szCs w:val="24"/>
        </w:rPr>
        <w:t xml:space="preserve"> </w:t>
      </w:r>
      <w:proofErr w:type="spellStart"/>
      <w:r w:rsidR="007F7671">
        <w:rPr>
          <w:rFonts w:ascii="Times New Roman" w:hAnsi="Times New Roman"/>
          <w:i/>
          <w:iCs/>
          <w:sz w:val="24"/>
          <w:szCs w:val="24"/>
        </w:rPr>
        <w:t>Capreolus</w:t>
      </w:r>
      <w:proofErr w:type="spellEnd"/>
      <w:r w:rsidR="007F7671">
        <w:rPr>
          <w:rFonts w:ascii="Times New Roman" w:hAnsi="Times New Roman"/>
          <w:i/>
          <w:iCs/>
          <w:spacing w:val="-10"/>
          <w:sz w:val="24"/>
          <w:szCs w:val="24"/>
        </w:rPr>
        <w:t xml:space="preserve"> </w:t>
      </w:r>
      <w:proofErr w:type="spellStart"/>
      <w:r w:rsidR="007F7671">
        <w:rPr>
          <w:rFonts w:ascii="Times New Roman" w:hAnsi="Times New Roman"/>
          <w:i/>
          <w:iCs/>
          <w:sz w:val="24"/>
          <w:szCs w:val="24"/>
        </w:rPr>
        <w:t>capreolus</w:t>
      </w:r>
      <w:proofErr w:type="spellEnd"/>
      <w:r w:rsidR="007F7671">
        <w:rPr>
          <w:rFonts w:ascii="Times New Roman" w:hAnsi="Times New Roman"/>
          <w:i/>
          <w:iCs/>
          <w:spacing w:val="-9"/>
          <w:sz w:val="24"/>
          <w:szCs w:val="24"/>
        </w:rPr>
        <w:t xml:space="preserve"> </w:t>
      </w:r>
      <w:r w:rsidR="007F7671">
        <w:rPr>
          <w:rFonts w:ascii="Times New Roman" w:hAnsi="Times New Roman"/>
          <w:i/>
          <w:iCs/>
          <w:spacing w:val="-1"/>
          <w:sz w:val="24"/>
          <w:szCs w:val="24"/>
        </w:rPr>
        <w:t>L</w:t>
      </w:r>
      <w:r w:rsidR="007F7671">
        <w:rPr>
          <w:rFonts w:ascii="Times New Roman" w:hAnsi="Times New Roman"/>
          <w:spacing w:val="1"/>
          <w:sz w:val="24"/>
          <w:szCs w:val="24"/>
        </w:rPr>
        <w:t>.)’</w:t>
      </w:r>
      <w:proofErr w:type="spellStart"/>
      <w:r w:rsidR="007F7671">
        <w:rPr>
          <w:rFonts w:ascii="Times New Roman" w:hAnsi="Times New Roman"/>
          <w:spacing w:val="-1"/>
          <w:sz w:val="24"/>
          <w:szCs w:val="24"/>
        </w:rPr>
        <w:t>n</w:t>
      </w:r>
      <w:r w:rsidR="007F7671">
        <w:rPr>
          <w:rFonts w:ascii="Times New Roman" w:hAnsi="Times New Roman"/>
          <w:spacing w:val="1"/>
          <w:sz w:val="24"/>
          <w:szCs w:val="24"/>
        </w:rPr>
        <w:t>ı</w:t>
      </w:r>
      <w:r w:rsidR="007F7671">
        <w:rPr>
          <w:rFonts w:ascii="Times New Roman" w:hAnsi="Times New Roman"/>
          <w:sz w:val="24"/>
          <w:szCs w:val="24"/>
        </w:rPr>
        <w:t>n</w:t>
      </w:r>
      <w:proofErr w:type="spellEnd"/>
      <w:r w:rsidR="007F7671">
        <w:rPr>
          <w:rFonts w:ascii="Times New Roman" w:hAnsi="Times New Roman"/>
          <w:spacing w:val="-7"/>
          <w:sz w:val="24"/>
          <w:szCs w:val="24"/>
        </w:rPr>
        <w:t xml:space="preserve"> </w:t>
      </w:r>
      <w:r w:rsidR="007F7671">
        <w:rPr>
          <w:rFonts w:ascii="Times New Roman" w:hAnsi="Times New Roman"/>
          <w:sz w:val="24"/>
          <w:szCs w:val="24"/>
        </w:rPr>
        <w:t>tespit</w:t>
      </w:r>
      <w:r w:rsidR="007F7671">
        <w:rPr>
          <w:rFonts w:ascii="Times New Roman" w:hAnsi="Times New Roman"/>
          <w:spacing w:val="-5"/>
          <w:sz w:val="24"/>
          <w:szCs w:val="24"/>
        </w:rPr>
        <w:t xml:space="preserve"> </w:t>
      </w:r>
      <w:r w:rsidR="007F7671">
        <w:rPr>
          <w:rFonts w:ascii="Times New Roman" w:hAnsi="Times New Roman"/>
          <w:sz w:val="24"/>
          <w:szCs w:val="24"/>
        </w:rPr>
        <w:t>edilen</w:t>
      </w:r>
      <w:r w:rsidR="007F7671">
        <w:rPr>
          <w:rFonts w:ascii="Times New Roman" w:hAnsi="Times New Roman"/>
          <w:spacing w:val="-6"/>
          <w:sz w:val="24"/>
          <w:szCs w:val="24"/>
        </w:rPr>
        <w:t xml:space="preserve"> </w:t>
      </w:r>
      <w:r w:rsidR="007F7671">
        <w:rPr>
          <w:rFonts w:ascii="Times New Roman" w:hAnsi="Times New Roman"/>
          <w:sz w:val="24"/>
          <w:szCs w:val="24"/>
        </w:rPr>
        <w:t>y</w:t>
      </w:r>
      <w:r w:rsidR="007F7671">
        <w:rPr>
          <w:rFonts w:ascii="Times New Roman" w:hAnsi="Times New Roman"/>
          <w:spacing w:val="1"/>
          <w:sz w:val="24"/>
          <w:szCs w:val="24"/>
        </w:rPr>
        <w:t>a</w:t>
      </w:r>
      <w:r w:rsidR="007F7671">
        <w:rPr>
          <w:rFonts w:ascii="Times New Roman" w:hAnsi="Times New Roman"/>
          <w:sz w:val="24"/>
          <w:szCs w:val="24"/>
        </w:rPr>
        <w:t>ş</w:t>
      </w:r>
      <w:r w:rsidR="007F7671">
        <w:rPr>
          <w:rFonts w:ascii="Times New Roman" w:hAnsi="Times New Roman"/>
          <w:spacing w:val="1"/>
          <w:sz w:val="24"/>
          <w:szCs w:val="24"/>
        </w:rPr>
        <w:t>a</w:t>
      </w:r>
      <w:r w:rsidR="007F7671">
        <w:rPr>
          <w:rFonts w:ascii="Times New Roman" w:hAnsi="Times New Roman"/>
          <w:sz w:val="24"/>
          <w:szCs w:val="24"/>
        </w:rPr>
        <w:t>m</w:t>
      </w:r>
      <w:r w:rsidR="007F7671">
        <w:rPr>
          <w:rFonts w:ascii="Times New Roman" w:hAnsi="Times New Roman"/>
          <w:spacing w:val="-7"/>
          <w:sz w:val="24"/>
          <w:szCs w:val="24"/>
        </w:rPr>
        <w:t xml:space="preserve"> </w:t>
      </w:r>
      <w:r w:rsidR="007F7671">
        <w:rPr>
          <w:rFonts w:ascii="Times New Roman" w:hAnsi="Times New Roman"/>
          <w:spacing w:val="1"/>
          <w:w w:val="99"/>
          <w:sz w:val="24"/>
          <w:szCs w:val="24"/>
        </w:rPr>
        <w:t>alan</w:t>
      </w:r>
      <w:r w:rsidR="007F7671">
        <w:rPr>
          <w:rFonts w:ascii="Times New Roman" w:hAnsi="Times New Roman"/>
          <w:w w:val="99"/>
          <w:sz w:val="24"/>
          <w:szCs w:val="24"/>
        </w:rPr>
        <w:t>ı</w:t>
      </w:r>
      <w:r w:rsidR="00C2002B">
        <w:rPr>
          <w:rFonts w:ascii="Times New Roman" w:hAnsi="Times New Roman"/>
          <w:sz w:val="24"/>
          <w:szCs w:val="24"/>
        </w:rPr>
        <w:tab/>
        <w:t xml:space="preserve">     </w:t>
      </w:r>
      <w:r w:rsidR="007F7671">
        <w:rPr>
          <w:rFonts w:ascii="Times New Roman" w:hAnsi="Times New Roman"/>
          <w:sz w:val="24"/>
          <w:szCs w:val="24"/>
        </w:rPr>
        <w:t>20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Harita</w:t>
      </w:r>
      <w:r>
        <w:rPr>
          <w:rFonts w:ascii="Times New Roman" w:hAnsi="Times New Roman"/>
          <w:spacing w:val="-6"/>
          <w:sz w:val="24"/>
          <w:szCs w:val="24"/>
        </w:rPr>
        <w:t xml:space="preserve"> </w:t>
      </w:r>
      <w:r>
        <w:rPr>
          <w:rFonts w:ascii="Times New Roman" w:hAnsi="Times New Roman"/>
          <w:sz w:val="24"/>
          <w:szCs w:val="24"/>
        </w:rPr>
        <w:t>2.2.</w:t>
      </w:r>
      <w:r>
        <w:rPr>
          <w:rFonts w:ascii="Times New Roman" w:hAnsi="Times New Roman"/>
          <w:spacing w:val="-4"/>
          <w:sz w:val="24"/>
          <w:szCs w:val="24"/>
        </w:rPr>
        <w:t xml:space="preserve"> </w:t>
      </w:r>
      <w:r>
        <w:rPr>
          <w:rFonts w:ascii="Times New Roman" w:hAnsi="Times New Roman"/>
          <w:sz w:val="24"/>
          <w:szCs w:val="24"/>
        </w:rPr>
        <w:t>Çay</w:t>
      </w:r>
      <w:r>
        <w:rPr>
          <w:rFonts w:ascii="Times New Roman" w:hAnsi="Times New Roman"/>
          <w:spacing w:val="1"/>
          <w:sz w:val="24"/>
          <w:szCs w:val="24"/>
        </w:rPr>
        <w:t>ı</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z w:val="24"/>
          <w:szCs w:val="24"/>
        </w:rPr>
        <w:t>Doğ</w:t>
      </w:r>
      <w:r>
        <w:rPr>
          <w:rFonts w:ascii="Times New Roman" w:hAnsi="Times New Roman"/>
          <w:spacing w:val="1"/>
          <w:sz w:val="24"/>
          <w:szCs w:val="24"/>
        </w:rPr>
        <w:t>a</w:t>
      </w:r>
      <w:r>
        <w:rPr>
          <w:rFonts w:ascii="Times New Roman" w:hAnsi="Times New Roman"/>
          <w:sz w:val="24"/>
          <w:szCs w:val="24"/>
        </w:rPr>
        <w:t>nı</w:t>
      </w:r>
      <w:r>
        <w:rPr>
          <w:rFonts w:ascii="Times New Roman" w:hAnsi="Times New Roman"/>
          <w:spacing w:val="-6"/>
          <w:sz w:val="24"/>
          <w:szCs w:val="24"/>
        </w:rPr>
        <w:t xml:space="preserve"> </w:t>
      </w:r>
      <w:r>
        <w:rPr>
          <w:rFonts w:ascii="Times New Roman" w:hAnsi="Times New Roman"/>
          <w:sz w:val="24"/>
          <w:szCs w:val="24"/>
        </w:rPr>
        <w:t xml:space="preserve">( </w:t>
      </w:r>
      <w:r>
        <w:rPr>
          <w:rFonts w:ascii="Times New Roman" w:hAnsi="Times New Roman"/>
          <w:i/>
          <w:iCs/>
          <w:sz w:val="24"/>
          <w:szCs w:val="24"/>
        </w:rPr>
        <w:t>Circus</w:t>
      </w:r>
      <w:r>
        <w:rPr>
          <w:rFonts w:ascii="Times New Roman" w:hAnsi="Times New Roman"/>
          <w:i/>
          <w:iCs/>
          <w:spacing w:val="-6"/>
          <w:sz w:val="24"/>
          <w:szCs w:val="24"/>
        </w:rPr>
        <w:t xml:space="preserve"> </w:t>
      </w:r>
      <w:proofErr w:type="spellStart"/>
      <w:r>
        <w:rPr>
          <w:rFonts w:ascii="Times New Roman" w:hAnsi="Times New Roman"/>
          <w:i/>
          <w:iCs/>
          <w:sz w:val="24"/>
          <w:szCs w:val="24"/>
        </w:rPr>
        <w:t>pygarcus</w:t>
      </w:r>
      <w:proofErr w:type="spellEnd"/>
      <w:r>
        <w:rPr>
          <w:rFonts w:ascii="Times New Roman" w:hAnsi="Times New Roman"/>
          <w:i/>
          <w:iCs/>
          <w:spacing w:val="-9"/>
          <w:sz w:val="24"/>
          <w:szCs w:val="24"/>
        </w:rPr>
        <w:t xml:space="preserve"> </w:t>
      </w:r>
      <w:r>
        <w:rPr>
          <w:rFonts w:ascii="Times New Roman" w:hAnsi="Times New Roman"/>
          <w:i/>
          <w:iCs/>
          <w:sz w:val="24"/>
          <w:szCs w:val="24"/>
        </w:rPr>
        <w:t>L)</w:t>
      </w:r>
      <w:r>
        <w:rPr>
          <w:rFonts w:ascii="Times New Roman" w:hAnsi="Times New Roman"/>
          <w:i/>
          <w:iCs/>
          <w:spacing w:val="-4"/>
          <w:sz w:val="24"/>
          <w:szCs w:val="24"/>
        </w:rPr>
        <w:t xml:space="preserve"> </w:t>
      </w:r>
      <w:r>
        <w:rPr>
          <w:rFonts w:ascii="Times New Roman" w:hAnsi="Times New Roman"/>
          <w:spacing w:val="2"/>
          <w:sz w:val="24"/>
          <w:szCs w:val="24"/>
        </w:rPr>
        <w:t>’</w:t>
      </w:r>
      <w:proofErr w:type="spellStart"/>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proofErr w:type="spellEnd"/>
      <w:r>
        <w:rPr>
          <w:rFonts w:ascii="Times New Roman" w:hAnsi="Times New Roman"/>
          <w:spacing w:val="-4"/>
          <w:sz w:val="24"/>
          <w:szCs w:val="24"/>
        </w:rPr>
        <w:t xml:space="preserve"> </w:t>
      </w:r>
      <w:r>
        <w:rPr>
          <w:rFonts w:ascii="Times New Roman" w:hAnsi="Times New Roman"/>
          <w:spacing w:val="1"/>
          <w:sz w:val="24"/>
          <w:szCs w:val="24"/>
        </w:rPr>
        <w:t>tes</w:t>
      </w:r>
      <w:r>
        <w:rPr>
          <w:rFonts w:ascii="Times New Roman" w:hAnsi="Times New Roman"/>
          <w:spacing w:val="-1"/>
          <w:sz w:val="24"/>
          <w:szCs w:val="24"/>
        </w:rPr>
        <w:t>p</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e</w:t>
      </w:r>
      <w:r>
        <w:rPr>
          <w:rFonts w:ascii="Times New Roman" w:hAnsi="Times New Roman"/>
          <w:spacing w:val="-1"/>
          <w:sz w:val="24"/>
          <w:szCs w:val="24"/>
        </w:rPr>
        <w:t>d</w:t>
      </w:r>
      <w:r>
        <w:rPr>
          <w:rFonts w:ascii="Times New Roman" w:hAnsi="Times New Roman"/>
          <w:spacing w:val="1"/>
          <w:sz w:val="24"/>
          <w:szCs w:val="24"/>
        </w:rPr>
        <w:t>ile</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y</w:t>
      </w:r>
      <w:r>
        <w:rPr>
          <w:rFonts w:ascii="Times New Roman" w:hAnsi="Times New Roman"/>
          <w:spacing w:val="-1"/>
          <w:sz w:val="24"/>
          <w:szCs w:val="24"/>
        </w:rPr>
        <w:t>a</w:t>
      </w:r>
      <w:r>
        <w:rPr>
          <w:rFonts w:ascii="Times New Roman" w:hAnsi="Times New Roman"/>
          <w:sz w:val="24"/>
          <w:szCs w:val="24"/>
        </w:rPr>
        <w:t>ş</w:t>
      </w:r>
      <w:r>
        <w:rPr>
          <w:rFonts w:ascii="Times New Roman" w:hAnsi="Times New Roman"/>
          <w:spacing w:val="1"/>
          <w:sz w:val="24"/>
          <w:szCs w:val="24"/>
        </w:rPr>
        <w:t>a</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1"/>
          <w:w w:val="99"/>
          <w:sz w:val="24"/>
          <w:szCs w:val="24"/>
        </w:rPr>
        <w:t>alan</w:t>
      </w:r>
      <w:r>
        <w:rPr>
          <w:rFonts w:ascii="Times New Roman" w:hAnsi="Times New Roman"/>
          <w:w w:val="99"/>
          <w:sz w:val="24"/>
          <w:szCs w:val="24"/>
        </w:rPr>
        <w:t>ı</w:t>
      </w:r>
      <w:r w:rsidR="00C2002B">
        <w:rPr>
          <w:rFonts w:ascii="Times New Roman" w:hAnsi="Times New Roman"/>
          <w:sz w:val="24"/>
          <w:szCs w:val="24"/>
        </w:rPr>
        <w:tab/>
        <w:t xml:space="preserve">     </w:t>
      </w:r>
      <w:r>
        <w:rPr>
          <w:rFonts w:ascii="Times New Roman" w:hAnsi="Times New Roman"/>
          <w:sz w:val="24"/>
          <w:szCs w:val="24"/>
        </w:rPr>
        <w:t>25</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Harita</w:t>
      </w:r>
      <w:r>
        <w:rPr>
          <w:rFonts w:ascii="Times New Roman" w:hAnsi="Times New Roman"/>
          <w:spacing w:val="-6"/>
          <w:sz w:val="24"/>
          <w:szCs w:val="24"/>
        </w:rPr>
        <w:t xml:space="preserve"> </w:t>
      </w:r>
      <w:r>
        <w:rPr>
          <w:rFonts w:ascii="Times New Roman" w:hAnsi="Times New Roman"/>
          <w:sz w:val="24"/>
          <w:szCs w:val="24"/>
        </w:rPr>
        <w:t>3.1.</w:t>
      </w:r>
      <w:r>
        <w:rPr>
          <w:rFonts w:ascii="Times New Roman" w:hAnsi="Times New Roman"/>
          <w:spacing w:val="-4"/>
          <w:sz w:val="24"/>
          <w:szCs w:val="24"/>
        </w:rPr>
        <w:t xml:space="preserve"> </w:t>
      </w:r>
      <w:r>
        <w:rPr>
          <w:rFonts w:ascii="Times New Roman" w:hAnsi="Times New Roman"/>
          <w:sz w:val="24"/>
          <w:szCs w:val="24"/>
        </w:rPr>
        <w:t>Büyük</w:t>
      </w:r>
      <w:r>
        <w:rPr>
          <w:rFonts w:ascii="Times New Roman" w:hAnsi="Times New Roman"/>
          <w:spacing w:val="-6"/>
          <w:sz w:val="24"/>
          <w:szCs w:val="24"/>
        </w:rPr>
        <w:t xml:space="preserve"> </w:t>
      </w:r>
      <w:r>
        <w:rPr>
          <w:rFonts w:ascii="Times New Roman" w:hAnsi="Times New Roman"/>
          <w:sz w:val="24"/>
          <w:szCs w:val="24"/>
        </w:rPr>
        <w:t>at</w:t>
      </w:r>
      <w:r>
        <w:rPr>
          <w:rFonts w:ascii="Times New Roman" w:hAnsi="Times New Roman"/>
          <w:spacing w:val="-1"/>
          <w:sz w:val="24"/>
          <w:szCs w:val="24"/>
        </w:rPr>
        <w:t>m</w:t>
      </w:r>
      <w:r>
        <w:rPr>
          <w:rFonts w:ascii="Times New Roman" w:hAnsi="Times New Roman"/>
          <w:spacing w:val="2"/>
          <w:sz w:val="24"/>
          <w:szCs w:val="24"/>
        </w:rPr>
        <w:t>a</w:t>
      </w:r>
      <w:r>
        <w:rPr>
          <w:rFonts w:ascii="Times New Roman" w:hAnsi="Times New Roman"/>
          <w:sz w:val="24"/>
          <w:szCs w:val="24"/>
        </w:rPr>
        <w:t>ca</w:t>
      </w:r>
      <w:r>
        <w:rPr>
          <w:rFonts w:ascii="Times New Roman" w:hAnsi="Times New Roman"/>
          <w:spacing w:val="-7"/>
          <w:sz w:val="24"/>
          <w:szCs w:val="24"/>
        </w:rPr>
        <w:t xml:space="preserve"> </w:t>
      </w:r>
      <w:r>
        <w:rPr>
          <w:rFonts w:ascii="Times New Roman" w:hAnsi="Times New Roman"/>
          <w:sz w:val="24"/>
          <w:szCs w:val="24"/>
        </w:rPr>
        <w:t>(</w:t>
      </w:r>
      <w:proofErr w:type="spellStart"/>
      <w:r>
        <w:rPr>
          <w:rFonts w:ascii="Times New Roman" w:hAnsi="Times New Roman"/>
          <w:i/>
          <w:iCs/>
          <w:sz w:val="24"/>
          <w:szCs w:val="24"/>
        </w:rPr>
        <w:t>Aci</w:t>
      </w:r>
      <w:r>
        <w:rPr>
          <w:rFonts w:ascii="Times New Roman" w:hAnsi="Times New Roman"/>
          <w:i/>
          <w:iCs/>
          <w:spacing w:val="-1"/>
          <w:sz w:val="24"/>
          <w:szCs w:val="24"/>
        </w:rPr>
        <w:t>p</w:t>
      </w:r>
      <w:r>
        <w:rPr>
          <w:rFonts w:ascii="Times New Roman" w:hAnsi="Times New Roman"/>
          <w:i/>
          <w:iCs/>
          <w:sz w:val="24"/>
          <w:szCs w:val="24"/>
        </w:rPr>
        <w:t>it</w:t>
      </w:r>
      <w:r>
        <w:rPr>
          <w:rFonts w:ascii="Times New Roman" w:hAnsi="Times New Roman"/>
          <w:i/>
          <w:iCs/>
          <w:spacing w:val="-1"/>
          <w:sz w:val="24"/>
          <w:szCs w:val="24"/>
        </w:rPr>
        <w:t>e</w:t>
      </w:r>
      <w:r>
        <w:rPr>
          <w:rFonts w:ascii="Times New Roman" w:hAnsi="Times New Roman"/>
          <w:i/>
          <w:iCs/>
          <w:sz w:val="24"/>
          <w:szCs w:val="24"/>
        </w:rPr>
        <w:t>r</w:t>
      </w:r>
      <w:proofErr w:type="spellEnd"/>
      <w:r>
        <w:rPr>
          <w:rFonts w:ascii="Times New Roman" w:hAnsi="Times New Roman"/>
          <w:i/>
          <w:iCs/>
          <w:spacing w:val="-8"/>
          <w:sz w:val="24"/>
          <w:szCs w:val="24"/>
        </w:rPr>
        <w:t xml:space="preserve"> </w:t>
      </w:r>
      <w:proofErr w:type="spellStart"/>
      <w:r>
        <w:rPr>
          <w:rFonts w:ascii="Times New Roman" w:hAnsi="Times New Roman"/>
          <w:i/>
          <w:iCs/>
          <w:sz w:val="24"/>
          <w:szCs w:val="24"/>
        </w:rPr>
        <w:t>gentilis</w:t>
      </w:r>
      <w:proofErr w:type="spellEnd"/>
      <w:r>
        <w:rPr>
          <w:rFonts w:ascii="Times New Roman" w:hAnsi="Times New Roman"/>
          <w:i/>
          <w:iCs/>
          <w:spacing w:val="-7"/>
          <w:sz w:val="24"/>
          <w:szCs w:val="24"/>
        </w:rPr>
        <w:t xml:space="preserve"> </w:t>
      </w:r>
      <w:r>
        <w:rPr>
          <w:rFonts w:ascii="Times New Roman" w:hAnsi="Times New Roman"/>
          <w:i/>
          <w:iCs/>
          <w:spacing w:val="-1"/>
          <w:sz w:val="24"/>
          <w:szCs w:val="24"/>
        </w:rPr>
        <w:t>L</w:t>
      </w:r>
      <w:r>
        <w:rPr>
          <w:rFonts w:ascii="Times New Roman" w:hAnsi="Times New Roman"/>
          <w:sz w:val="24"/>
          <w:szCs w:val="24"/>
        </w:rPr>
        <w:t>.)’</w:t>
      </w:r>
      <w:proofErr w:type="spellStart"/>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proofErr w:type="spellEnd"/>
      <w:r>
        <w:rPr>
          <w:rFonts w:ascii="Times New Roman" w:hAnsi="Times New Roman"/>
          <w:spacing w:val="-7"/>
          <w:sz w:val="24"/>
          <w:szCs w:val="24"/>
        </w:rPr>
        <w:t xml:space="preserve"> </w:t>
      </w:r>
      <w:r>
        <w:rPr>
          <w:rFonts w:ascii="Times New Roman" w:hAnsi="Times New Roman"/>
          <w:spacing w:val="1"/>
          <w:sz w:val="24"/>
          <w:szCs w:val="24"/>
        </w:rPr>
        <w:t>tes</w:t>
      </w:r>
      <w:r>
        <w:rPr>
          <w:rFonts w:ascii="Times New Roman" w:hAnsi="Times New Roman"/>
          <w:spacing w:val="-1"/>
          <w:sz w:val="24"/>
          <w:szCs w:val="24"/>
        </w:rPr>
        <w:t>p</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e</w:t>
      </w:r>
      <w:r>
        <w:rPr>
          <w:rFonts w:ascii="Times New Roman" w:hAnsi="Times New Roman"/>
          <w:spacing w:val="-1"/>
          <w:sz w:val="24"/>
          <w:szCs w:val="24"/>
        </w:rPr>
        <w:t>d</w:t>
      </w:r>
      <w:r>
        <w:rPr>
          <w:rFonts w:ascii="Times New Roman" w:hAnsi="Times New Roman"/>
          <w:spacing w:val="1"/>
          <w:sz w:val="24"/>
          <w:szCs w:val="24"/>
        </w:rPr>
        <w:t>ile</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y</w:t>
      </w:r>
      <w:r>
        <w:rPr>
          <w:rFonts w:ascii="Times New Roman" w:hAnsi="Times New Roman"/>
          <w:spacing w:val="-1"/>
          <w:sz w:val="24"/>
          <w:szCs w:val="24"/>
        </w:rPr>
        <w:t>a</w:t>
      </w:r>
      <w:r>
        <w:rPr>
          <w:rFonts w:ascii="Times New Roman" w:hAnsi="Times New Roman"/>
          <w:sz w:val="24"/>
          <w:szCs w:val="24"/>
        </w:rPr>
        <w:t>ş</w:t>
      </w:r>
      <w:r>
        <w:rPr>
          <w:rFonts w:ascii="Times New Roman" w:hAnsi="Times New Roman"/>
          <w:spacing w:val="1"/>
          <w:sz w:val="24"/>
          <w:szCs w:val="24"/>
        </w:rPr>
        <w:t>a</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1"/>
          <w:sz w:val="24"/>
          <w:szCs w:val="24"/>
        </w:rPr>
        <w:t>alan</w:t>
      </w:r>
      <w:r>
        <w:rPr>
          <w:rFonts w:ascii="Times New Roman" w:hAnsi="Times New Roman"/>
          <w:sz w:val="24"/>
          <w:szCs w:val="24"/>
        </w:rPr>
        <w:t>ı</w:t>
      </w:r>
      <w:r w:rsidR="00C2002B">
        <w:rPr>
          <w:rFonts w:ascii="Times New Roman" w:hAnsi="Times New Roman"/>
          <w:spacing w:val="-19"/>
          <w:sz w:val="24"/>
          <w:szCs w:val="24"/>
        </w:rPr>
        <w:tab/>
        <w:t xml:space="preserve">       </w:t>
      </w:r>
      <w:r>
        <w:rPr>
          <w:rFonts w:ascii="Times New Roman" w:hAnsi="Times New Roman"/>
          <w:sz w:val="24"/>
          <w:szCs w:val="24"/>
        </w:rPr>
        <w:t>31</w:t>
      </w:r>
    </w:p>
    <w:p w:rsidR="00E764A2" w:rsidRDefault="00E764A2" w:rsidP="00E764A2">
      <w:pPr>
        <w:jc w:val="center"/>
        <w:rPr>
          <w:rFonts w:ascii="Times New Roman" w:hAnsi="Times New Roman" w:cs="Times New Roman"/>
          <w:b/>
          <w:bCs/>
          <w:sz w:val="24"/>
          <w:szCs w:val="24"/>
        </w:rPr>
      </w:pPr>
    </w:p>
    <w:p w:rsidR="008F2766" w:rsidRPr="008F2766" w:rsidRDefault="008F2766" w:rsidP="008F2766">
      <w:pPr>
        <w:keepNext/>
        <w:spacing w:after="0" w:line="240" w:lineRule="auto"/>
        <w:outlineLvl w:val="0"/>
        <w:rPr>
          <w:rFonts w:ascii="Times New Roman" w:eastAsia="Times New Roman" w:hAnsi="Times New Roman" w:cs="Arial"/>
          <w:b/>
          <w:bCs/>
          <w:sz w:val="28"/>
          <w:szCs w:val="20"/>
          <w:lang w:val="en-US" w:eastAsia="tr-TR"/>
        </w:rPr>
      </w:pPr>
    </w:p>
    <w:p w:rsidR="00650281" w:rsidRPr="000B3B9D" w:rsidRDefault="00650281" w:rsidP="00276518">
      <w:pPr>
        <w:pStyle w:val="T3"/>
        <w:spacing w:line="360" w:lineRule="auto"/>
        <w:ind w:left="446"/>
        <w:rPr>
          <w:rFonts w:ascii="Times New Roman" w:hAnsi="Times New Roman" w:cs="Times New Roman"/>
          <w:sz w:val="24"/>
          <w:szCs w:val="24"/>
        </w:rPr>
      </w:pPr>
    </w:p>
    <w:p w:rsidR="00D661F2" w:rsidRDefault="00D661F2">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FE5A0A" w:rsidRPr="000B3B9D" w:rsidRDefault="00FE5A0A" w:rsidP="000B4652">
      <w:pPr>
        <w:autoSpaceDE w:val="0"/>
        <w:autoSpaceDN w:val="0"/>
        <w:adjustRightInd w:val="0"/>
        <w:spacing w:after="0"/>
        <w:jc w:val="center"/>
        <w:rPr>
          <w:rFonts w:ascii="Times New Roman" w:hAnsi="Times New Roman" w:cs="Times New Roman"/>
          <w:b/>
          <w:color w:val="000000"/>
          <w:sz w:val="24"/>
          <w:szCs w:val="24"/>
        </w:rPr>
      </w:pPr>
      <w:r w:rsidRPr="000B3B9D">
        <w:rPr>
          <w:rFonts w:ascii="Times New Roman" w:hAnsi="Times New Roman" w:cs="Times New Roman"/>
          <w:b/>
          <w:color w:val="000000"/>
          <w:sz w:val="24"/>
          <w:szCs w:val="24"/>
        </w:rPr>
        <w:lastRenderedPageBreak/>
        <w:t>SİMGELER VE KISALTMALAR</w:t>
      </w:r>
    </w:p>
    <w:p w:rsidR="00C565B0" w:rsidRPr="000B3B9D" w:rsidRDefault="00C565B0" w:rsidP="000B4652">
      <w:pPr>
        <w:autoSpaceDE w:val="0"/>
        <w:autoSpaceDN w:val="0"/>
        <w:adjustRightInd w:val="0"/>
        <w:spacing w:after="0"/>
        <w:jc w:val="center"/>
        <w:rPr>
          <w:rFonts w:ascii="Times New Roman" w:hAnsi="Times New Roman" w:cs="Times New Roman"/>
          <w:b/>
          <w:color w:val="000000"/>
          <w:sz w:val="24"/>
          <w:szCs w:val="24"/>
        </w:rPr>
      </w:pPr>
    </w:p>
    <w:p w:rsidR="00FE5A0A" w:rsidRPr="000B3B9D" w:rsidRDefault="00FE5A0A" w:rsidP="000B4652">
      <w:pPr>
        <w:autoSpaceDE w:val="0"/>
        <w:autoSpaceDN w:val="0"/>
        <w:adjustRightInd w:val="0"/>
        <w:spacing w:after="0"/>
        <w:jc w:val="both"/>
        <w:rPr>
          <w:rFonts w:ascii="Times New Roman" w:hAnsi="Times New Roman" w:cs="Times New Roman"/>
          <w:color w:val="000000"/>
          <w:sz w:val="24"/>
          <w:szCs w:val="24"/>
        </w:rPr>
      </w:pPr>
      <w:r w:rsidRPr="000B3B9D">
        <w:rPr>
          <w:rFonts w:ascii="Times New Roman" w:hAnsi="Times New Roman" w:cs="Times New Roman"/>
          <w:color w:val="000000"/>
          <w:sz w:val="24"/>
          <w:szCs w:val="24"/>
        </w:rPr>
        <w:t>Bu ç</w:t>
      </w:r>
      <w:r w:rsidR="003421CB" w:rsidRPr="000B3B9D">
        <w:rPr>
          <w:rFonts w:ascii="Times New Roman" w:hAnsi="Times New Roman" w:cs="Times New Roman"/>
          <w:color w:val="000000"/>
          <w:sz w:val="24"/>
          <w:szCs w:val="24"/>
        </w:rPr>
        <w:t>alışmada kullanılmış</w:t>
      </w:r>
      <w:r w:rsidRPr="000B3B9D">
        <w:rPr>
          <w:rFonts w:ascii="Times New Roman" w:hAnsi="Times New Roman" w:cs="Times New Roman"/>
          <w:color w:val="000000"/>
          <w:sz w:val="24"/>
          <w:szCs w:val="24"/>
        </w:rPr>
        <w:t xml:space="preserve"> simgeler ve kısaltmalar, açıklamaları ile birlikte aşağıda sunulmuştur. </w:t>
      </w:r>
    </w:p>
    <w:p w:rsidR="00FE5A0A" w:rsidRPr="000B3B9D" w:rsidRDefault="00FE5A0A" w:rsidP="00FE5A0A">
      <w:pPr>
        <w:autoSpaceDE w:val="0"/>
        <w:autoSpaceDN w:val="0"/>
        <w:adjustRightInd w:val="0"/>
        <w:spacing w:after="0"/>
        <w:rPr>
          <w:rFonts w:ascii="Times New Roman" w:hAnsi="Times New Roman" w:cs="Times New Roman"/>
          <w:color w:val="000000"/>
          <w:sz w:val="24"/>
          <w:szCs w:val="24"/>
        </w:rPr>
      </w:pPr>
    </w:p>
    <w:p w:rsidR="00FE5A0A" w:rsidRDefault="00FE5A0A" w:rsidP="00DC2225">
      <w:pPr>
        <w:autoSpaceDE w:val="0"/>
        <w:autoSpaceDN w:val="0"/>
        <w:adjustRightInd w:val="0"/>
        <w:spacing w:after="0"/>
        <w:rPr>
          <w:rFonts w:ascii="Times New Roman" w:hAnsi="Times New Roman" w:cs="Times New Roman"/>
          <w:b/>
          <w:bCs/>
          <w:color w:val="000000"/>
          <w:sz w:val="24"/>
          <w:szCs w:val="24"/>
        </w:rPr>
      </w:pPr>
      <w:r w:rsidRPr="000B3B9D">
        <w:rPr>
          <w:rFonts w:ascii="Times New Roman" w:hAnsi="Times New Roman" w:cs="Times New Roman"/>
          <w:b/>
          <w:bCs/>
          <w:color w:val="000000"/>
          <w:sz w:val="24"/>
          <w:szCs w:val="24"/>
        </w:rPr>
        <w:t xml:space="preserve">Simgeler </w:t>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 xml:space="preserve">Açıklamalar </w:t>
      </w:r>
    </w:p>
    <w:p w:rsidR="008C0D88" w:rsidRPr="000B3B9D" w:rsidRDefault="008C0D88" w:rsidP="00DC2225">
      <w:pPr>
        <w:autoSpaceDE w:val="0"/>
        <w:autoSpaceDN w:val="0"/>
        <w:adjustRightInd w:val="0"/>
        <w:spacing w:after="0"/>
        <w:rPr>
          <w:rFonts w:ascii="Times New Roman" w:hAnsi="Times New Roman" w:cs="Times New Roman"/>
          <w:b/>
          <w:bCs/>
          <w:color w:val="000000"/>
          <w:sz w:val="24"/>
          <w:szCs w:val="24"/>
        </w:rPr>
      </w:pPr>
    </w:p>
    <w:p w:rsidR="0066369C" w:rsidRDefault="008C0D88" w:rsidP="00DC2225">
      <w:pPr>
        <w:autoSpaceDE w:val="0"/>
        <w:autoSpaceDN w:val="0"/>
        <w:adjustRightInd w:val="0"/>
        <w:spacing w:after="0"/>
        <w:rPr>
          <w:rFonts w:ascii="Times New Roman" w:hAnsi="Times New Roman" w:cs="Times New Roman"/>
          <w:b/>
          <w:color w:val="000000"/>
          <w:sz w:val="24"/>
          <w:szCs w:val="24"/>
        </w:rPr>
      </w:pPr>
      <w:r w:rsidRPr="000B3B9D">
        <w:rPr>
          <w:rFonts w:ascii="Times New Roman" w:hAnsi="Times New Roman" w:cs="Times New Roman"/>
          <w:b/>
          <w:bCs/>
          <w:color w:val="000000"/>
          <w:sz w:val="24"/>
          <w:szCs w:val="24"/>
        </w:rPr>
        <w:t>m</w:t>
      </w:r>
      <w:r w:rsidRPr="006D6D5C">
        <w:rPr>
          <w:rFonts w:ascii="Times New Roman" w:hAnsi="Times New Roman" w:cs="Times New Roman"/>
          <w:b/>
          <w:bCs/>
          <w:color w:val="000000"/>
          <w:sz w:val="18"/>
          <w:szCs w:val="24"/>
          <w:vertAlign w:val="superscript"/>
        </w:rPr>
        <w:t>3</w:t>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66369C">
        <w:rPr>
          <w:rFonts w:ascii="Times New Roman" w:hAnsi="Times New Roman"/>
          <w:spacing w:val="1"/>
          <w:sz w:val="24"/>
          <w:szCs w:val="24"/>
        </w:rPr>
        <w:t>A</w:t>
      </w:r>
      <w:r w:rsidR="0066369C" w:rsidRPr="00BE11B8">
        <w:rPr>
          <w:rFonts w:ascii="Times New Roman" w:hAnsi="Times New Roman"/>
          <w:sz w:val="24"/>
          <w:szCs w:val="24"/>
        </w:rPr>
        <w:t>ç</w:t>
      </w:r>
      <w:r w:rsidR="0066369C" w:rsidRPr="00BE11B8">
        <w:rPr>
          <w:rFonts w:ascii="Times New Roman" w:hAnsi="Times New Roman"/>
          <w:spacing w:val="1"/>
          <w:sz w:val="24"/>
          <w:szCs w:val="24"/>
        </w:rPr>
        <w:t>ı</w:t>
      </w:r>
      <w:r w:rsidR="0066369C" w:rsidRPr="00BE11B8">
        <w:rPr>
          <w:rFonts w:ascii="Times New Roman" w:hAnsi="Times New Roman"/>
          <w:sz w:val="24"/>
          <w:szCs w:val="24"/>
        </w:rPr>
        <w:t>kla</w:t>
      </w:r>
      <w:r w:rsidR="0066369C" w:rsidRPr="00BE11B8">
        <w:rPr>
          <w:rFonts w:ascii="Times New Roman" w:hAnsi="Times New Roman"/>
          <w:spacing w:val="-1"/>
          <w:sz w:val="24"/>
          <w:szCs w:val="24"/>
        </w:rPr>
        <w:t>m</w:t>
      </w:r>
      <w:r w:rsidR="0066369C" w:rsidRPr="00BE11B8">
        <w:rPr>
          <w:rFonts w:ascii="Times New Roman" w:hAnsi="Times New Roman"/>
          <w:sz w:val="24"/>
          <w:szCs w:val="24"/>
        </w:rPr>
        <w:t>alar</w:t>
      </w:r>
      <w:r w:rsidR="0066369C" w:rsidRPr="00BE11B8">
        <w:rPr>
          <w:rFonts w:ascii="Times New Roman" w:hAnsi="Times New Roman"/>
          <w:spacing w:val="-11"/>
          <w:sz w:val="24"/>
          <w:szCs w:val="24"/>
        </w:rPr>
        <w:t xml:space="preserve"> </w:t>
      </w:r>
      <w:r w:rsidR="0066369C" w:rsidRPr="00BE11B8">
        <w:rPr>
          <w:rFonts w:ascii="Times New Roman" w:hAnsi="Times New Roman"/>
          <w:sz w:val="24"/>
          <w:szCs w:val="24"/>
        </w:rPr>
        <w:t>bir</w:t>
      </w:r>
      <w:r w:rsidR="0066369C" w:rsidRPr="00BE11B8">
        <w:rPr>
          <w:rFonts w:ascii="Times New Roman" w:hAnsi="Times New Roman"/>
          <w:spacing w:val="-3"/>
          <w:sz w:val="24"/>
          <w:szCs w:val="24"/>
        </w:rPr>
        <w:t xml:space="preserve"> </w:t>
      </w:r>
      <w:r w:rsidR="0066369C" w:rsidRPr="00BE11B8">
        <w:rPr>
          <w:rFonts w:ascii="Times New Roman" w:hAnsi="Times New Roman"/>
          <w:sz w:val="24"/>
          <w:szCs w:val="24"/>
        </w:rPr>
        <w:t>sat</w:t>
      </w:r>
      <w:r w:rsidR="0066369C" w:rsidRPr="00BE11B8">
        <w:rPr>
          <w:rFonts w:ascii="Times New Roman" w:hAnsi="Times New Roman"/>
          <w:spacing w:val="-1"/>
          <w:sz w:val="24"/>
          <w:szCs w:val="24"/>
        </w:rPr>
        <w:t>ı</w:t>
      </w:r>
      <w:r w:rsidR="0066369C" w:rsidRPr="00BE11B8">
        <w:rPr>
          <w:rFonts w:ascii="Times New Roman" w:hAnsi="Times New Roman"/>
          <w:sz w:val="24"/>
          <w:szCs w:val="24"/>
        </w:rPr>
        <w:t>rdan</w:t>
      </w:r>
      <w:r w:rsidR="0066369C" w:rsidRPr="00BE11B8">
        <w:rPr>
          <w:rFonts w:ascii="Times New Roman" w:hAnsi="Times New Roman"/>
          <w:spacing w:val="-8"/>
          <w:sz w:val="24"/>
          <w:szCs w:val="24"/>
        </w:rPr>
        <w:t xml:space="preserve"> </w:t>
      </w:r>
      <w:r w:rsidR="0066369C" w:rsidRPr="00BE11B8">
        <w:rPr>
          <w:rFonts w:ascii="Times New Roman" w:hAnsi="Times New Roman"/>
          <w:sz w:val="24"/>
          <w:szCs w:val="24"/>
        </w:rPr>
        <w:t>uzun</w:t>
      </w:r>
      <w:r w:rsidR="0066369C" w:rsidRPr="00BE11B8">
        <w:rPr>
          <w:rFonts w:ascii="Times New Roman" w:hAnsi="Times New Roman"/>
          <w:spacing w:val="-6"/>
          <w:sz w:val="24"/>
          <w:szCs w:val="24"/>
        </w:rPr>
        <w:t xml:space="preserve"> </w:t>
      </w:r>
      <w:r w:rsidR="0066369C" w:rsidRPr="00BE11B8">
        <w:rPr>
          <w:rFonts w:ascii="Times New Roman" w:hAnsi="Times New Roman"/>
          <w:sz w:val="24"/>
          <w:szCs w:val="24"/>
        </w:rPr>
        <w:t>ol</w:t>
      </w:r>
      <w:r w:rsidR="0066369C" w:rsidRPr="00BE11B8">
        <w:rPr>
          <w:rFonts w:ascii="Times New Roman" w:hAnsi="Times New Roman"/>
          <w:spacing w:val="-1"/>
          <w:sz w:val="24"/>
          <w:szCs w:val="24"/>
        </w:rPr>
        <w:t>m</w:t>
      </w:r>
      <w:r w:rsidR="0066369C" w:rsidRPr="00BE11B8">
        <w:rPr>
          <w:rFonts w:ascii="Times New Roman" w:hAnsi="Times New Roman"/>
          <w:spacing w:val="2"/>
          <w:sz w:val="24"/>
          <w:szCs w:val="24"/>
        </w:rPr>
        <w:t>a</w:t>
      </w:r>
      <w:r w:rsidR="0066369C" w:rsidRPr="00BE11B8">
        <w:rPr>
          <w:rFonts w:ascii="Times New Roman" w:hAnsi="Times New Roman"/>
          <w:spacing w:val="-1"/>
          <w:sz w:val="24"/>
          <w:szCs w:val="24"/>
        </w:rPr>
        <w:t>m</w:t>
      </w:r>
      <w:r w:rsidR="0066369C" w:rsidRPr="00BE11B8">
        <w:rPr>
          <w:rFonts w:ascii="Times New Roman" w:hAnsi="Times New Roman"/>
          <w:spacing w:val="1"/>
          <w:sz w:val="24"/>
          <w:szCs w:val="24"/>
        </w:rPr>
        <w:t>alı</w:t>
      </w:r>
      <w:r w:rsidR="0066369C" w:rsidRPr="00BE11B8">
        <w:rPr>
          <w:rFonts w:ascii="Times New Roman" w:hAnsi="Times New Roman"/>
          <w:sz w:val="24"/>
          <w:szCs w:val="24"/>
        </w:rPr>
        <w:t>d</w:t>
      </w:r>
      <w:r w:rsidR="0066369C" w:rsidRPr="00BE11B8">
        <w:rPr>
          <w:rFonts w:ascii="Times New Roman" w:hAnsi="Times New Roman"/>
          <w:spacing w:val="1"/>
          <w:sz w:val="24"/>
          <w:szCs w:val="24"/>
        </w:rPr>
        <w:t>ı</w:t>
      </w:r>
      <w:r w:rsidR="0066369C" w:rsidRPr="00BE11B8">
        <w:rPr>
          <w:rFonts w:ascii="Times New Roman" w:hAnsi="Times New Roman"/>
          <w:sz w:val="24"/>
          <w:szCs w:val="24"/>
        </w:rPr>
        <w:t>r</w:t>
      </w:r>
      <w:r w:rsidR="0066369C" w:rsidRPr="000B3B9D">
        <w:rPr>
          <w:rFonts w:ascii="Times New Roman" w:hAnsi="Times New Roman" w:cs="Times New Roman"/>
          <w:b/>
          <w:color w:val="000000"/>
          <w:sz w:val="24"/>
          <w:szCs w:val="24"/>
        </w:rPr>
        <w:t xml:space="preserve"> </w:t>
      </w:r>
    </w:p>
    <w:p w:rsidR="009A2D5A" w:rsidRDefault="008C0D88" w:rsidP="00DC2225">
      <w:pPr>
        <w:autoSpaceDE w:val="0"/>
        <w:autoSpaceDN w:val="0"/>
        <w:adjustRightInd w:val="0"/>
        <w:spacing w:after="0"/>
        <w:rPr>
          <w:rFonts w:ascii="Times New Roman" w:hAnsi="Times New Roman" w:cs="Times New Roman"/>
          <w:sz w:val="24"/>
          <w:szCs w:val="24"/>
        </w:rPr>
      </w:pPr>
      <w:proofErr w:type="spellStart"/>
      <w:r w:rsidRPr="000B3B9D">
        <w:rPr>
          <w:rFonts w:ascii="Times New Roman" w:hAnsi="Times New Roman" w:cs="Times New Roman"/>
          <w:b/>
          <w:color w:val="000000"/>
          <w:sz w:val="24"/>
          <w:szCs w:val="24"/>
        </w:rPr>
        <w:t>db</w:t>
      </w:r>
      <w:proofErr w:type="spellEnd"/>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sz w:val="24"/>
          <w:szCs w:val="24"/>
        </w:rPr>
        <w:t>Desibel</w:t>
      </w:r>
    </w:p>
    <w:p w:rsidR="001929A4" w:rsidRDefault="008C0D88" w:rsidP="00DC2225">
      <w:pPr>
        <w:autoSpaceDE w:val="0"/>
        <w:autoSpaceDN w:val="0"/>
        <w:adjustRightInd w:val="0"/>
        <w:spacing w:after="0"/>
        <w:rPr>
          <w:rFonts w:ascii="Times New Roman" w:hAnsi="Times New Roman" w:cs="Times New Roman"/>
          <w:sz w:val="24"/>
          <w:szCs w:val="24"/>
        </w:rPr>
      </w:pPr>
      <w:proofErr w:type="spellStart"/>
      <w:r w:rsidRPr="008C0D88">
        <w:rPr>
          <w:rFonts w:ascii="Times New Roman" w:hAnsi="Times New Roman" w:cs="Times New Roman"/>
          <w:b/>
          <w:szCs w:val="24"/>
        </w:rPr>
        <w:t>hz</w:t>
      </w:r>
      <w:proofErr w:type="spellEnd"/>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sz w:val="24"/>
          <w:szCs w:val="24"/>
        </w:rPr>
        <w:t>Hertz</w:t>
      </w:r>
    </w:p>
    <w:p w:rsidR="005202E9" w:rsidRPr="00C2002B" w:rsidRDefault="008C0D88" w:rsidP="00DC2225">
      <w:pPr>
        <w:autoSpaceDE w:val="0"/>
        <w:autoSpaceDN w:val="0"/>
        <w:adjustRightInd w:val="0"/>
        <w:spacing w:after="0"/>
        <w:rPr>
          <w:rFonts w:ascii="Times New Roman" w:hAnsi="Times New Roman" w:cs="Times New Roman"/>
          <w:bCs/>
          <w:color w:val="000000"/>
          <w:sz w:val="24"/>
          <w:szCs w:val="24"/>
        </w:rPr>
      </w:pPr>
      <w:proofErr w:type="gramStart"/>
      <w:r w:rsidRPr="000B3B9D">
        <w:rPr>
          <w:rFonts w:ascii="Times New Roman" w:hAnsi="Times New Roman" w:cs="Times New Roman"/>
          <w:b/>
          <w:bCs/>
          <w:color w:val="000000"/>
          <w:sz w:val="24"/>
          <w:szCs w:val="24"/>
        </w:rPr>
        <w:t>m</w:t>
      </w:r>
      <w:proofErr w:type="gramEnd"/>
      <w:r w:rsidRPr="006D6D5C">
        <w:rPr>
          <w:rFonts w:ascii="Times New Roman" w:hAnsi="Times New Roman" w:cs="Times New Roman"/>
          <w:b/>
          <w:bCs/>
          <w:color w:val="000000"/>
          <w:sz w:val="18"/>
          <w:szCs w:val="24"/>
        </w:rPr>
        <w:t>²</w:t>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Cs/>
          <w:color w:val="000000"/>
          <w:sz w:val="24"/>
          <w:szCs w:val="24"/>
        </w:rPr>
        <w:t>Metrekare</w:t>
      </w:r>
    </w:p>
    <w:p w:rsidR="00DC2225" w:rsidRPr="000B3B9D" w:rsidRDefault="00DC2225" w:rsidP="00C2002B">
      <w:pPr>
        <w:autoSpaceDE w:val="0"/>
        <w:autoSpaceDN w:val="0"/>
        <w:adjustRightInd w:val="0"/>
        <w:spacing w:after="0" w:line="480" w:lineRule="auto"/>
        <w:rPr>
          <w:rFonts w:ascii="Times New Roman" w:hAnsi="Times New Roman" w:cs="Times New Roman"/>
          <w:color w:val="000000"/>
          <w:sz w:val="24"/>
          <w:szCs w:val="24"/>
        </w:rPr>
      </w:pPr>
    </w:p>
    <w:p w:rsidR="00A42443" w:rsidRPr="000B3B9D" w:rsidRDefault="00FE5A0A" w:rsidP="00DC2225">
      <w:pPr>
        <w:autoSpaceDE w:val="0"/>
        <w:autoSpaceDN w:val="0"/>
        <w:adjustRightInd w:val="0"/>
        <w:spacing w:after="0"/>
        <w:rPr>
          <w:rFonts w:ascii="Times New Roman" w:hAnsi="Times New Roman" w:cs="Times New Roman"/>
          <w:b/>
          <w:bCs/>
          <w:color w:val="000000"/>
          <w:sz w:val="24"/>
          <w:szCs w:val="24"/>
        </w:rPr>
      </w:pPr>
      <w:r w:rsidRPr="000B3B9D">
        <w:rPr>
          <w:rFonts w:ascii="Times New Roman" w:hAnsi="Times New Roman" w:cs="Times New Roman"/>
          <w:b/>
          <w:bCs/>
          <w:color w:val="000000"/>
          <w:sz w:val="24"/>
          <w:szCs w:val="24"/>
        </w:rPr>
        <w:t>Kısaltmalar</w:t>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Açıklamalar</w:t>
      </w:r>
    </w:p>
    <w:p w:rsidR="00C565B0" w:rsidRPr="000B3B9D" w:rsidRDefault="00C565B0" w:rsidP="00DC2225">
      <w:pPr>
        <w:autoSpaceDE w:val="0"/>
        <w:autoSpaceDN w:val="0"/>
        <w:adjustRightInd w:val="0"/>
        <w:spacing w:after="0"/>
        <w:rPr>
          <w:rFonts w:ascii="Times New Roman" w:hAnsi="Times New Roman" w:cs="Times New Roman"/>
          <w:b/>
          <w:bCs/>
          <w:color w:val="000000"/>
          <w:sz w:val="24"/>
          <w:szCs w:val="24"/>
        </w:rPr>
      </w:pPr>
    </w:p>
    <w:p w:rsidR="00A42443" w:rsidRPr="000B3B9D" w:rsidRDefault="00A42443" w:rsidP="00DC2225">
      <w:pPr>
        <w:autoSpaceDE w:val="0"/>
        <w:autoSpaceDN w:val="0"/>
        <w:adjustRightInd w:val="0"/>
        <w:spacing w:after="0"/>
        <w:rPr>
          <w:rFonts w:ascii="Times New Roman" w:hAnsi="Times New Roman" w:cs="Times New Roman"/>
          <w:color w:val="000000"/>
          <w:sz w:val="24"/>
          <w:szCs w:val="24"/>
        </w:rPr>
      </w:pPr>
      <w:r w:rsidRPr="000B3B9D">
        <w:rPr>
          <w:rFonts w:ascii="Times New Roman" w:hAnsi="Times New Roman" w:cs="Times New Roman"/>
          <w:b/>
          <w:bCs/>
          <w:color w:val="000000"/>
          <w:sz w:val="24"/>
          <w:szCs w:val="24"/>
        </w:rPr>
        <w:t xml:space="preserve">AB </w:t>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0066369C">
        <w:rPr>
          <w:rFonts w:ascii="Times New Roman" w:hAnsi="Times New Roman"/>
          <w:spacing w:val="1"/>
          <w:sz w:val="24"/>
          <w:szCs w:val="24"/>
        </w:rPr>
        <w:t>A</w:t>
      </w:r>
      <w:r w:rsidR="0066369C" w:rsidRPr="00BE11B8">
        <w:rPr>
          <w:rFonts w:ascii="Times New Roman" w:hAnsi="Times New Roman"/>
          <w:sz w:val="24"/>
          <w:szCs w:val="24"/>
        </w:rPr>
        <w:t>ç</w:t>
      </w:r>
      <w:r w:rsidR="0066369C" w:rsidRPr="00BE11B8">
        <w:rPr>
          <w:rFonts w:ascii="Times New Roman" w:hAnsi="Times New Roman"/>
          <w:spacing w:val="1"/>
          <w:sz w:val="24"/>
          <w:szCs w:val="24"/>
        </w:rPr>
        <w:t>ı</w:t>
      </w:r>
      <w:r w:rsidR="0066369C" w:rsidRPr="00BE11B8">
        <w:rPr>
          <w:rFonts w:ascii="Times New Roman" w:hAnsi="Times New Roman"/>
          <w:sz w:val="24"/>
          <w:szCs w:val="24"/>
        </w:rPr>
        <w:t>kla</w:t>
      </w:r>
      <w:r w:rsidR="0066369C" w:rsidRPr="00BE11B8">
        <w:rPr>
          <w:rFonts w:ascii="Times New Roman" w:hAnsi="Times New Roman"/>
          <w:spacing w:val="-1"/>
          <w:sz w:val="24"/>
          <w:szCs w:val="24"/>
        </w:rPr>
        <w:t>m</w:t>
      </w:r>
      <w:r w:rsidR="0066369C" w:rsidRPr="00BE11B8">
        <w:rPr>
          <w:rFonts w:ascii="Times New Roman" w:hAnsi="Times New Roman"/>
          <w:sz w:val="24"/>
          <w:szCs w:val="24"/>
        </w:rPr>
        <w:t>alar</w:t>
      </w:r>
      <w:r w:rsidR="0066369C" w:rsidRPr="00BE11B8">
        <w:rPr>
          <w:rFonts w:ascii="Times New Roman" w:hAnsi="Times New Roman"/>
          <w:spacing w:val="-11"/>
          <w:sz w:val="24"/>
          <w:szCs w:val="24"/>
        </w:rPr>
        <w:t xml:space="preserve"> </w:t>
      </w:r>
      <w:r w:rsidR="0066369C" w:rsidRPr="00BE11B8">
        <w:rPr>
          <w:rFonts w:ascii="Times New Roman" w:hAnsi="Times New Roman"/>
          <w:sz w:val="24"/>
          <w:szCs w:val="24"/>
        </w:rPr>
        <w:t>bir</w:t>
      </w:r>
      <w:r w:rsidR="0066369C" w:rsidRPr="00BE11B8">
        <w:rPr>
          <w:rFonts w:ascii="Times New Roman" w:hAnsi="Times New Roman"/>
          <w:spacing w:val="-3"/>
          <w:sz w:val="24"/>
          <w:szCs w:val="24"/>
        </w:rPr>
        <w:t xml:space="preserve"> </w:t>
      </w:r>
      <w:r w:rsidR="0066369C" w:rsidRPr="00BE11B8">
        <w:rPr>
          <w:rFonts w:ascii="Times New Roman" w:hAnsi="Times New Roman"/>
          <w:sz w:val="24"/>
          <w:szCs w:val="24"/>
        </w:rPr>
        <w:t>sat</w:t>
      </w:r>
      <w:r w:rsidR="0066369C" w:rsidRPr="00BE11B8">
        <w:rPr>
          <w:rFonts w:ascii="Times New Roman" w:hAnsi="Times New Roman"/>
          <w:spacing w:val="-1"/>
          <w:sz w:val="24"/>
          <w:szCs w:val="24"/>
        </w:rPr>
        <w:t>ı</w:t>
      </w:r>
      <w:r w:rsidR="0066369C" w:rsidRPr="00BE11B8">
        <w:rPr>
          <w:rFonts w:ascii="Times New Roman" w:hAnsi="Times New Roman"/>
          <w:sz w:val="24"/>
          <w:szCs w:val="24"/>
        </w:rPr>
        <w:t>rdan</w:t>
      </w:r>
      <w:r w:rsidR="0066369C" w:rsidRPr="00BE11B8">
        <w:rPr>
          <w:rFonts w:ascii="Times New Roman" w:hAnsi="Times New Roman"/>
          <w:spacing w:val="-8"/>
          <w:sz w:val="24"/>
          <w:szCs w:val="24"/>
        </w:rPr>
        <w:t xml:space="preserve"> </w:t>
      </w:r>
      <w:r w:rsidR="0066369C" w:rsidRPr="00BE11B8">
        <w:rPr>
          <w:rFonts w:ascii="Times New Roman" w:hAnsi="Times New Roman"/>
          <w:sz w:val="24"/>
          <w:szCs w:val="24"/>
        </w:rPr>
        <w:t>uzun</w:t>
      </w:r>
      <w:r w:rsidR="0066369C" w:rsidRPr="00BE11B8">
        <w:rPr>
          <w:rFonts w:ascii="Times New Roman" w:hAnsi="Times New Roman"/>
          <w:spacing w:val="-6"/>
          <w:sz w:val="24"/>
          <w:szCs w:val="24"/>
        </w:rPr>
        <w:t xml:space="preserve"> </w:t>
      </w:r>
      <w:r w:rsidR="0066369C" w:rsidRPr="00BE11B8">
        <w:rPr>
          <w:rFonts w:ascii="Times New Roman" w:hAnsi="Times New Roman"/>
          <w:sz w:val="24"/>
          <w:szCs w:val="24"/>
        </w:rPr>
        <w:t>ol</w:t>
      </w:r>
      <w:r w:rsidR="0066369C" w:rsidRPr="00BE11B8">
        <w:rPr>
          <w:rFonts w:ascii="Times New Roman" w:hAnsi="Times New Roman"/>
          <w:spacing w:val="-1"/>
          <w:sz w:val="24"/>
          <w:szCs w:val="24"/>
        </w:rPr>
        <w:t>m</w:t>
      </w:r>
      <w:r w:rsidR="0066369C" w:rsidRPr="00BE11B8">
        <w:rPr>
          <w:rFonts w:ascii="Times New Roman" w:hAnsi="Times New Roman"/>
          <w:spacing w:val="2"/>
          <w:sz w:val="24"/>
          <w:szCs w:val="24"/>
        </w:rPr>
        <w:t>a</w:t>
      </w:r>
      <w:r w:rsidR="0066369C" w:rsidRPr="00BE11B8">
        <w:rPr>
          <w:rFonts w:ascii="Times New Roman" w:hAnsi="Times New Roman"/>
          <w:spacing w:val="-1"/>
          <w:sz w:val="24"/>
          <w:szCs w:val="24"/>
        </w:rPr>
        <w:t>m</w:t>
      </w:r>
      <w:r w:rsidR="0066369C" w:rsidRPr="00BE11B8">
        <w:rPr>
          <w:rFonts w:ascii="Times New Roman" w:hAnsi="Times New Roman"/>
          <w:spacing w:val="1"/>
          <w:sz w:val="24"/>
          <w:szCs w:val="24"/>
        </w:rPr>
        <w:t>alı</w:t>
      </w:r>
      <w:r w:rsidR="0066369C" w:rsidRPr="00BE11B8">
        <w:rPr>
          <w:rFonts w:ascii="Times New Roman" w:hAnsi="Times New Roman"/>
          <w:sz w:val="24"/>
          <w:szCs w:val="24"/>
        </w:rPr>
        <w:t>d</w:t>
      </w:r>
      <w:r w:rsidR="0066369C" w:rsidRPr="00BE11B8">
        <w:rPr>
          <w:rFonts w:ascii="Times New Roman" w:hAnsi="Times New Roman"/>
          <w:spacing w:val="1"/>
          <w:sz w:val="24"/>
          <w:szCs w:val="24"/>
        </w:rPr>
        <w:t>ı</w:t>
      </w:r>
      <w:r w:rsidR="0066369C" w:rsidRPr="00BE11B8">
        <w:rPr>
          <w:rFonts w:ascii="Times New Roman" w:hAnsi="Times New Roman"/>
          <w:sz w:val="24"/>
          <w:szCs w:val="24"/>
        </w:rPr>
        <w:t>r</w:t>
      </w:r>
    </w:p>
    <w:p w:rsidR="00FD7A71" w:rsidRPr="000B3B9D" w:rsidRDefault="00A42443" w:rsidP="00DC2225">
      <w:pPr>
        <w:autoSpaceDE w:val="0"/>
        <w:autoSpaceDN w:val="0"/>
        <w:adjustRightInd w:val="0"/>
        <w:spacing w:after="0"/>
        <w:ind w:left="3540" w:hanging="3540"/>
        <w:rPr>
          <w:rFonts w:ascii="Times New Roman" w:hAnsi="Times New Roman" w:cs="Times New Roman"/>
          <w:sz w:val="24"/>
          <w:szCs w:val="24"/>
        </w:rPr>
      </w:pPr>
      <w:r w:rsidRPr="000B3B9D">
        <w:rPr>
          <w:rFonts w:ascii="Times New Roman" w:hAnsi="Times New Roman" w:cs="Times New Roman"/>
          <w:b/>
          <w:sz w:val="24"/>
          <w:szCs w:val="24"/>
        </w:rPr>
        <w:t>ASHRAE</w:t>
      </w:r>
      <w:r w:rsidRPr="000B3B9D">
        <w:rPr>
          <w:rFonts w:ascii="Times New Roman" w:hAnsi="Times New Roman" w:cs="Times New Roman"/>
          <w:b/>
          <w:sz w:val="24"/>
          <w:szCs w:val="24"/>
        </w:rPr>
        <w:tab/>
      </w:r>
      <w:r w:rsidR="0066369C">
        <w:rPr>
          <w:rFonts w:ascii="Times New Roman" w:hAnsi="Times New Roman" w:cs="Times New Roman"/>
          <w:color w:val="000000"/>
          <w:sz w:val="24"/>
          <w:szCs w:val="24"/>
        </w:rPr>
        <w:t>Kısaltmalar alfabetik sırayla verilmelidir</w:t>
      </w:r>
    </w:p>
    <w:p w:rsidR="00FD7A71" w:rsidRPr="000B3B9D" w:rsidRDefault="00A42443" w:rsidP="00DC2225">
      <w:pPr>
        <w:autoSpaceDE w:val="0"/>
        <w:autoSpaceDN w:val="0"/>
        <w:adjustRightInd w:val="0"/>
        <w:spacing w:after="0"/>
        <w:ind w:left="3540" w:hanging="3540"/>
        <w:rPr>
          <w:rFonts w:ascii="Times New Roman" w:hAnsi="Times New Roman" w:cs="Times New Roman"/>
          <w:sz w:val="24"/>
          <w:szCs w:val="24"/>
        </w:rPr>
      </w:pPr>
      <w:r w:rsidRPr="000B3B9D">
        <w:rPr>
          <w:rFonts w:ascii="Times New Roman" w:hAnsi="Times New Roman" w:cs="Times New Roman"/>
          <w:b/>
          <w:bCs/>
          <w:color w:val="000000"/>
          <w:sz w:val="24"/>
          <w:szCs w:val="24"/>
        </w:rPr>
        <w:t>ASTM</w:t>
      </w:r>
      <w:r w:rsidRPr="000B3B9D">
        <w:rPr>
          <w:rFonts w:ascii="Times New Roman" w:hAnsi="Times New Roman" w:cs="Times New Roman"/>
          <w:b/>
          <w:bCs/>
          <w:color w:val="000000"/>
          <w:sz w:val="24"/>
          <w:szCs w:val="24"/>
        </w:rPr>
        <w:tab/>
      </w:r>
      <w:r w:rsidR="0066369C">
        <w:rPr>
          <w:rFonts w:ascii="Times New Roman" w:hAnsi="Times New Roman" w:cs="Times New Roman"/>
          <w:color w:val="000000"/>
          <w:sz w:val="24"/>
          <w:szCs w:val="24"/>
        </w:rPr>
        <w:t>Kısaltmalar alfabetik sırayla verilmelidir</w:t>
      </w:r>
    </w:p>
    <w:p w:rsidR="00FD7A71" w:rsidRPr="000B3B9D" w:rsidRDefault="00A42443" w:rsidP="00DC2225">
      <w:pPr>
        <w:autoSpaceDE w:val="0"/>
        <w:autoSpaceDN w:val="0"/>
        <w:adjustRightInd w:val="0"/>
        <w:spacing w:after="0"/>
        <w:ind w:left="3540" w:hanging="3540"/>
        <w:rPr>
          <w:rFonts w:ascii="Times New Roman" w:hAnsi="Times New Roman" w:cs="Times New Roman"/>
          <w:sz w:val="24"/>
          <w:szCs w:val="24"/>
        </w:rPr>
      </w:pPr>
      <w:r w:rsidRPr="000B3B9D">
        <w:rPr>
          <w:rFonts w:ascii="Times New Roman" w:hAnsi="Times New Roman" w:cs="Times New Roman"/>
          <w:b/>
          <w:bCs/>
          <w:sz w:val="24"/>
          <w:szCs w:val="24"/>
        </w:rPr>
        <w:t>BRE</w:t>
      </w:r>
      <w:r w:rsidRPr="000B3B9D">
        <w:rPr>
          <w:rFonts w:ascii="Times New Roman" w:hAnsi="Times New Roman" w:cs="Times New Roman"/>
          <w:b/>
          <w:bCs/>
          <w:sz w:val="24"/>
          <w:szCs w:val="24"/>
        </w:rPr>
        <w:tab/>
      </w:r>
      <w:r w:rsidR="0066369C">
        <w:rPr>
          <w:rFonts w:ascii="Times New Roman" w:hAnsi="Times New Roman" w:cs="Times New Roman"/>
          <w:color w:val="000000"/>
          <w:sz w:val="24"/>
          <w:szCs w:val="24"/>
        </w:rPr>
        <w:t>Kısaltmalar alfabetik sırayla verilmelidir</w:t>
      </w:r>
    </w:p>
    <w:p w:rsidR="00A42443" w:rsidRPr="000B3B9D" w:rsidRDefault="00A42443" w:rsidP="00DC2225">
      <w:pPr>
        <w:autoSpaceDE w:val="0"/>
        <w:autoSpaceDN w:val="0"/>
        <w:adjustRightInd w:val="0"/>
        <w:spacing w:after="0"/>
        <w:ind w:left="3540" w:hanging="3540"/>
        <w:rPr>
          <w:rStyle w:val="st1"/>
          <w:rFonts w:ascii="Times New Roman" w:hAnsi="Times New Roman" w:cs="Times New Roman"/>
          <w:sz w:val="24"/>
          <w:szCs w:val="24"/>
        </w:rPr>
      </w:pPr>
      <w:r w:rsidRPr="000B3B9D">
        <w:rPr>
          <w:rFonts w:ascii="Times New Roman" w:hAnsi="Times New Roman" w:cs="Times New Roman"/>
          <w:b/>
          <w:sz w:val="24"/>
          <w:szCs w:val="24"/>
        </w:rPr>
        <w:t>BREEAM</w:t>
      </w:r>
      <w:r w:rsidRPr="000B3B9D">
        <w:rPr>
          <w:rFonts w:ascii="Times New Roman" w:hAnsi="Times New Roman" w:cs="Times New Roman"/>
          <w:b/>
          <w:sz w:val="24"/>
          <w:szCs w:val="24"/>
        </w:rPr>
        <w:tab/>
      </w:r>
      <w:r w:rsidR="0066369C">
        <w:rPr>
          <w:rFonts w:ascii="Times New Roman" w:hAnsi="Times New Roman" w:cs="Times New Roman"/>
          <w:color w:val="000000"/>
          <w:sz w:val="24"/>
          <w:szCs w:val="24"/>
        </w:rPr>
        <w:t>Kısaltmalar alfabetik sırayla verilmelidir</w:t>
      </w:r>
    </w:p>
    <w:p w:rsidR="002A41FE" w:rsidRPr="000B3B9D" w:rsidRDefault="002A41FE" w:rsidP="00DC2225">
      <w:pPr>
        <w:autoSpaceDE w:val="0"/>
        <w:autoSpaceDN w:val="0"/>
        <w:adjustRightInd w:val="0"/>
        <w:spacing w:after="0"/>
        <w:ind w:left="3540" w:hanging="3540"/>
        <w:rPr>
          <w:rFonts w:ascii="Times New Roman" w:hAnsi="Times New Roman" w:cs="Times New Roman"/>
          <w:b/>
          <w:bCs/>
          <w:color w:val="000000"/>
          <w:sz w:val="24"/>
          <w:szCs w:val="24"/>
        </w:rPr>
      </w:pPr>
      <w:r w:rsidRPr="000B3B9D">
        <w:rPr>
          <w:rFonts w:ascii="Times New Roman" w:hAnsi="Times New Roman" w:cs="Times New Roman"/>
          <w:b/>
          <w:sz w:val="24"/>
          <w:szCs w:val="24"/>
        </w:rPr>
        <w:t>BTK</w:t>
      </w:r>
      <w:r w:rsidRPr="000B3B9D">
        <w:rPr>
          <w:rFonts w:ascii="Times New Roman" w:hAnsi="Times New Roman" w:cs="Times New Roman"/>
          <w:b/>
          <w:sz w:val="24"/>
          <w:szCs w:val="24"/>
        </w:rPr>
        <w:tab/>
      </w:r>
      <w:r w:rsidR="0066369C">
        <w:rPr>
          <w:rFonts w:ascii="Times New Roman" w:hAnsi="Times New Roman" w:cs="Times New Roman"/>
          <w:color w:val="000000"/>
          <w:sz w:val="24"/>
          <w:szCs w:val="24"/>
        </w:rPr>
        <w:t>Kısaltmalar alfabetik sırayla verilmelidir</w:t>
      </w:r>
    </w:p>
    <w:p w:rsidR="00A42443" w:rsidRDefault="00A42443" w:rsidP="00DC2225">
      <w:pPr>
        <w:autoSpaceDE w:val="0"/>
        <w:autoSpaceDN w:val="0"/>
        <w:adjustRightInd w:val="0"/>
        <w:spacing w:after="0"/>
        <w:rPr>
          <w:rFonts w:ascii="Times New Roman" w:hAnsi="Times New Roman" w:cs="Times New Roman"/>
          <w:color w:val="000000"/>
          <w:sz w:val="24"/>
          <w:szCs w:val="24"/>
        </w:rPr>
      </w:pPr>
      <w:r w:rsidRPr="000B3B9D">
        <w:rPr>
          <w:rFonts w:ascii="Times New Roman" w:hAnsi="Times New Roman" w:cs="Times New Roman"/>
          <w:b/>
          <w:bCs/>
          <w:color w:val="000000"/>
          <w:sz w:val="24"/>
          <w:szCs w:val="24"/>
        </w:rPr>
        <w:t>CFD</w:t>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0066369C">
        <w:rPr>
          <w:rFonts w:ascii="Times New Roman" w:hAnsi="Times New Roman" w:cs="Times New Roman"/>
          <w:color w:val="000000"/>
          <w:sz w:val="24"/>
          <w:szCs w:val="24"/>
        </w:rPr>
        <w:t>Kısaltmalar alfabetik sırayla verilmelidir</w:t>
      </w:r>
    </w:p>
    <w:p w:rsidR="0066369C" w:rsidRDefault="0066369C" w:rsidP="00FB0924">
      <w:pPr>
        <w:autoSpaceDE w:val="0"/>
        <w:autoSpaceDN w:val="0"/>
        <w:adjustRightInd w:val="0"/>
        <w:spacing w:after="0"/>
        <w:rPr>
          <w:rFonts w:ascii="Times New Roman" w:hAnsi="Times New Roman" w:cs="Times New Roman"/>
          <w:color w:val="000000"/>
          <w:sz w:val="24"/>
          <w:szCs w:val="24"/>
        </w:rPr>
      </w:pPr>
    </w:p>
    <w:p w:rsidR="0066369C" w:rsidRPr="000B3B9D" w:rsidRDefault="0066369C" w:rsidP="00FB0924">
      <w:pPr>
        <w:autoSpaceDE w:val="0"/>
        <w:autoSpaceDN w:val="0"/>
        <w:adjustRightInd w:val="0"/>
        <w:spacing w:after="0"/>
        <w:rPr>
          <w:rFonts w:ascii="Times New Roman" w:hAnsi="Times New Roman" w:cs="Times New Roman"/>
          <w:color w:val="000000"/>
          <w:sz w:val="24"/>
          <w:szCs w:val="24"/>
        </w:rPr>
      </w:pPr>
    </w:p>
    <w:p w:rsidR="00C565B0" w:rsidRPr="000B3B9D" w:rsidRDefault="00C565B0" w:rsidP="00C565B0">
      <w:pPr>
        <w:autoSpaceDE w:val="0"/>
        <w:autoSpaceDN w:val="0"/>
        <w:adjustRightInd w:val="0"/>
        <w:spacing w:after="0"/>
        <w:rPr>
          <w:rFonts w:ascii="Times New Roman" w:hAnsi="Times New Roman" w:cs="Times New Roman"/>
          <w:b/>
          <w:bCs/>
          <w:color w:val="000000"/>
          <w:sz w:val="24"/>
          <w:szCs w:val="24"/>
        </w:rPr>
      </w:pPr>
    </w:p>
    <w:p w:rsidR="00C565B0" w:rsidRPr="000B3B9D" w:rsidRDefault="00C565B0" w:rsidP="00FB0924">
      <w:pPr>
        <w:autoSpaceDE w:val="0"/>
        <w:autoSpaceDN w:val="0"/>
        <w:adjustRightInd w:val="0"/>
        <w:spacing w:after="0"/>
        <w:rPr>
          <w:rFonts w:ascii="Times New Roman" w:hAnsi="Times New Roman" w:cs="Times New Roman"/>
          <w:b/>
          <w:bCs/>
          <w:color w:val="000000"/>
          <w:sz w:val="24"/>
          <w:szCs w:val="24"/>
        </w:rPr>
      </w:pPr>
    </w:p>
    <w:p w:rsidR="004A4A1A" w:rsidRPr="000B3B9D" w:rsidRDefault="004A4A1A" w:rsidP="004A4A1A">
      <w:pPr>
        <w:rPr>
          <w:rFonts w:ascii="Times New Roman" w:hAnsi="Times New Roman" w:cs="Times New Roman"/>
          <w:bCs/>
          <w:color w:val="000000"/>
          <w:sz w:val="24"/>
          <w:szCs w:val="24"/>
        </w:rPr>
      </w:pPr>
    </w:p>
    <w:p w:rsidR="0086486F" w:rsidRDefault="0086486F" w:rsidP="004A4A1A">
      <w:pPr>
        <w:rPr>
          <w:rFonts w:ascii="Times New Roman" w:hAnsi="Times New Roman" w:cs="Times New Roman"/>
          <w:bCs/>
          <w:color w:val="000000"/>
          <w:sz w:val="24"/>
          <w:szCs w:val="24"/>
        </w:rPr>
        <w:sectPr w:rsidR="0086486F" w:rsidSect="00C54EBC">
          <w:headerReference w:type="even" r:id="rId14"/>
          <w:headerReference w:type="default" r:id="rId15"/>
          <w:pgSz w:w="11906" w:h="16838"/>
          <w:pgMar w:top="1701" w:right="1559" w:bottom="1134" w:left="1559" w:header="1134" w:footer="1417" w:gutter="0"/>
          <w:pgNumType w:fmt="lowerRoman" w:start="15"/>
          <w:cols w:space="708"/>
          <w:docGrid w:linePitch="360"/>
        </w:sectPr>
      </w:pPr>
    </w:p>
    <w:p w:rsidR="002F61E6" w:rsidRDefault="002F61E6" w:rsidP="004A4A1A">
      <w:pPr>
        <w:rPr>
          <w:rFonts w:ascii="Times New Roman" w:hAnsi="Times New Roman" w:cs="Times New Roman"/>
          <w:bCs/>
          <w:color w:val="000000"/>
          <w:sz w:val="24"/>
          <w:szCs w:val="24"/>
        </w:rPr>
        <w:sectPr w:rsidR="002F61E6" w:rsidSect="0086486F">
          <w:type w:val="continuous"/>
          <w:pgSz w:w="11906" w:h="16838"/>
          <w:pgMar w:top="1701" w:right="1559" w:bottom="1134" w:left="1559" w:header="1134" w:footer="1417" w:gutter="0"/>
          <w:pgNumType w:fmt="lowerRoman" w:start="4"/>
          <w:cols w:space="708"/>
          <w:docGrid w:linePitch="360"/>
        </w:sectPr>
      </w:pPr>
    </w:p>
    <w:p w:rsidR="006A5D05" w:rsidRPr="009C6D6D" w:rsidRDefault="004A4A1A" w:rsidP="003D7133">
      <w:pPr>
        <w:spacing w:after="0"/>
        <w:rPr>
          <w:rFonts w:ascii="Times New Roman" w:hAnsi="Times New Roman" w:cs="Times New Roman"/>
          <w:b/>
          <w:sz w:val="28"/>
          <w:szCs w:val="24"/>
        </w:rPr>
      </w:pPr>
      <w:r w:rsidRPr="009C6D6D">
        <w:rPr>
          <w:rFonts w:ascii="Times New Roman" w:hAnsi="Times New Roman" w:cs="Times New Roman"/>
          <w:b/>
          <w:sz w:val="28"/>
          <w:szCs w:val="24"/>
        </w:rPr>
        <w:lastRenderedPageBreak/>
        <w:t>1.</w:t>
      </w:r>
      <w:r w:rsidR="00276411" w:rsidRPr="009C6D6D">
        <w:rPr>
          <w:rFonts w:ascii="Times New Roman" w:hAnsi="Times New Roman" w:cs="Times New Roman"/>
          <w:b/>
          <w:sz w:val="28"/>
          <w:szCs w:val="24"/>
        </w:rPr>
        <w:t xml:space="preserve"> </w:t>
      </w:r>
      <w:r w:rsidRPr="009C6D6D">
        <w:rPr>
          <w:rFonts w:ascii="Times New Roman" w:hAnsi="Times New Roman" w:cs="Times New Roman"/>
          <w:b/>
          <w:sz w:val="28"/>
          <w:szCs w:val="24"/>
        </w:rPr>
        <w:t>GİRİŞ</w:t>
      </w:r>
    </w:p>
    <w:p w:rsidR="003C24FF" w:rsidRPr="003C24FF" w:rsidRDefault="003C24FF" w:rsidP="003D7133">
      <w:pPr>
        <w:spacing w:after="0"/>
        <w:rPr>
          <w:rFonts w:ascii="Times New Roman" w:eastAsia="Times New Roman" w:hAnsi="Times New Roman" w:cs="Arial"/>
          <w:sz w:val="24"/>
          <w:lang w:eastAsia="tr-TR"/>
        </w:rPr>
      </w:pPr>
    </w:p>
    <w:p w:rsidR="00C557A8" w:rsidRPr="00335414" w:rsidRDefault="003C24FF" w:rsidP="00C557A8">
      <w:pPr>
        <w:widowControl w:val="0"/>
        <w:autoSpaceDE w:val="0"/>
        <w:autoSpaceDN w:val="0"/>
        <w:adjustRightInd w:val="0"/>
        <w:spacing w:after="0"/>
        <w:jc w:val="both"/>
        <w:rPr>
          <w:rFonts w:ascii="Times New Roman" w:eastAsia="Times New Roman" w:hAnsi="Times New Roman" w:cs="Times New Roman"/>
          <w:b/>
          <w:color w:val="000000"/>
          <w:sz w:val="24"/>
          <w:szCs w:val="24"/>
          <w:lang w:eastAsia="tr-TR"/>
        </w:rPr>
      </w:pPr>
      <w:r w:rsidRPr="003C24FF">
        <w:rPr>
          <w:rFonts w:ascii="Times New Roman" w:eastAsia="Times New Roman" w:hAnsi="Times New Roman" w:cs="Arial"/>
          <w:sz w:val="24"/>
          <w:szCs w:val="24"/>
        </w:rPr>
        <w:t>Tezin</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b/>
          <w:bCs/>
          <w:spacing w:val="1"/>
          <w:sz w:val="24"/>
          <w:szCs w:val="24"/>
        </w:rPr>
        <w:t>G</w:t>
      </w:r>
      <w:r w:rsidRPr="003C24FF">
        <w:rPr>
          <w:rFonts w:ascii="Times New Roman" w:eastAsia="Times New Roman" w:hAnsi="Times New Roman" w:cs="Arial"/>
          <w:b/>
          <w:bCs/>
          <w:sz w:val="24"/>
          <w:szCs w:val="24"/>
        </w:rPr>
        <w:t>İRİŞ</w:t>
      </w:r>
      <w:r w:rsidRPr="003C24FF">
        <w:rPr>
          <w:rFonts w:ascii="Times New Roman" w:eastAsia="Times New Roman" w:hAnsi="Times New Roman" w:cs="Arial"/>
          <w:sz w:val="24"/>
          <w:szCs w:val="24"/>
        </w:rPr>
        <w:t>”</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z w:val="24"/>
          <w:szCs w:val="24"/>
        </w:rPr>
        <w:t>bölü</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z w:val="24"/>
          <w:szCs w:val="24"/>
        </w:rPr>
        <w:t>ünde</w:t>
      </w:r>
      <w:r w:rsidRPr="003C24FF">
        <w:rPr>
          <w:rFonts w:ascii="Times New Roman" w:eastAsia="Times New Roman" w:hAnsi="Times New Roman" w:cs="Arial"/>
          <w:spacing w:val="-7"/>
          <w:sz w:val="24"/>
          <w:szCs w:val="24"/>
        </w:rPr>
        <w:t xml:space="preserve"> </w:t>
      </w:r>
      <w:r w:rsidRPr="003C24FF">
        <w:rPr>
          <w:rFonts w:ascii="Times New Roman" w:eastAsia="Times New Roman" w:hAnsi="Times New Roman" w:cs="Arial"/>
          <w:sz w:val="24"/>
          <w:szCs w:val="24"/>
        </w:rPr>
        <w:t>tez</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sz w:val="24"/>
          <w:szCs w:val="24"/>
        </w:rPr>
        <w:t>ça</w:t>
      </w:r>
      <w:r w:rsidRPr="003C24FF">
        <w:rPr>
          <w:rFonts w:ascii="Times New Roman" w:eastAsia="Times New Roman" w:hAnsi="Times New Roman" w:cs="Arial"/>
          <w:spacing w:val="1"/>
          <w:sz w:val="24"/>
          <w:szCs w:val="24"/>
        </w:rPr>
        <w:t>lı</w:t>
      </w:r>
      <w:r w:rsidRPr="003C24FF">
        <w:rPr>
          <w:rFonts w:ascii="Times New Roman" w:eastAsia="Times New Roman" w:hAnsi="Times New Roman" w:cs="Arial"/>
          <w:spacing w:val="-1"/>
          <w:sz w:val="24"/>
          <w:szCs w:val="24"/>
        </w:rPr>
        <w:t>şm</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s</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z w:val="24"/>
          <w:szCs w:val="24"/>
        </w:rPr>
        <w:t>n</w:t>
      </w:r>
      <w:r w:rsidRPr="003C24FF">
        <w:rPr>
          <w:rFonts w:ascii="Times New Roman" w:eastAsia="Times New Roman" w:hAnsi="Times New Roman" w:cs="Arial"/>
          <w:spacing w:val="1"/>
          <w:sz w:val="24"/>
          <w:szCs w:val="24"/>
        </w:rPr>
        <w:t>da ele alınan konunun</w:t>
      </w:r>
      <w:r w:rsidRPr="003C24FF">
        <w:rPr>
          <w:rFonts w:ascii="Times New Roman" w:eastAsia="Times New Roman" w:hAnsi="Times New Roman" w:cs="Arial"/>
          <w:sz w:val="24"/>
        </w:rPr>
        <w:t xml:space="preserve">, problemin ne olduğuna, araştırmanın amacına, araştırmanın önemine, sınırlılıklarına ve adı geçen tanımların hangi anlamlarda kullanıldığına yönelik, </w:t>
      </w:r>
      <w:r w:rsidRPr="003C24FF">
        <w:rPr>
          <w:rFonts w:ascii="Times New Roman" w:eastAsia="Times New Roman" w:hAnsi="Times New Roman" w:cs="Arial"/>
          <w:sz w:val="24"/>
          <w:szCs w:val="24"/>
        </w:rPr>
        <w:t>ar</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ş</w:t>
      </w:r>
      <w:r w:rsidRPr="003C24FF">
        <w:rPr>
          <w:rFonts w:ascii="Times New Roman" w:eastAsia="Times New Roman" w:hAnsi="Times New Roman" w:cs="Arial"/>
          <w:spacing w:val="-1"/>
          <w:sz w:val="24"/>
          <w:szCs w:val="24"/>
        </w:rPr>
        <w:t>t</w:t>
      </w:r>
      <w:r w:rsidRPr="003C24FF">
        <w:rPr>
          <w:rFonts w:ascii="Times New Roman" w:eastAsia="Times New Roman" w:hAnsi="Times New Roman" w:cs="Arial"/>
          <w:spacing w:val="1"/>
          <w:sz w:val="24"/>
          <w:szCs w:val="24"/>
        </w:rPr>
        <w:t>ır</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z w:val="24"/>
          <w:szCs w:val="24"/>
        </w:rPr>
        <w:t>a</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pacing w:val="1"/>
          <w:sz w:val="24"/>
          <w:szCs w:val="24"/>
        </w:rPr>
        <w:t>yönte</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pacing w:val="1"/>
          <w:sz w:val="24"/>
          <w:szCs w:val="24"/>
        </w:rPr>
        <w:t>ler</w:t>
      </w:r>
      <w:r w:rsidRPr="003C24FF">
        <w:rPr>
          <w:rFonts w:ascii="Times New Roman" w:eastAsia="Times New Roman" w:hAnsi="Times New Roman" w:cs="Arial"/>
          <w:sz w:val="24"/>
          <w:szCs w:val="24"/>
        </w:rPr>
        <w:t>i</w:t>
      </w:r>
      <w:r w:rsidRPr="003C24FF">
        <w:rPr>
          <w:rFonts w:ascii="Times New Roman" w:eastAsia="Times New Roman" w:hAnsi="Times New Roman" w:cs="Arial"/>
          <w:spacing w:val="-6"/>
          <w:sz w:val="24"/>
          <w:szCs w:val="24"/>
        </w:rPr>
        <w:t xml:space="preserve"> </w:t>
      </w:r>
      <w:r w:rsidRPr="003C24FF">
        <w:rPr>
          <w:rFonts w:ascii="Times New Roman" w:eastAsia="Times New Roman" w:hAnsi="Times New Roman" w:cs="Arial"/>
          <w:spacing w:val="-1"/>
          <w:sz w:val="24"/>
          <w:szCs w:val="24"/>
        </w:rPr>
        <w:t>v</w:t>
      </w:r>
      <w:r w:rsidRPr="003C24FF">
        <w:rPr>
          <w:rFonts w:ascii="Times New Roman" w:eastAsia="Times New Roman" w:hAnsi="Times New Roman" w:cs="Arial"/>
          <w:sz w:val="24"/>
          <w:szCs w:val="24"/>
        </w:rPr>
        <w:t>e önceki</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sz w:val="24"/>
          <w:szCs w:val="24"/>
        </w:rPr>
        <w:t>ça</w:t>
      </w:r>
      <w:r w:rsidRPr="003C24FF">
        <w:rPr>
          <w:rFonts w:ascii="Times New Roman" w:eastAsia="Times New Roman" w:hAnsi="Times New Roman" w:cs="Arial"/>
          <w:spacing w:val="-1"/>
          <w:sz w:val="24"/>
          <w:szCs w:val="24"/>
        </w:rPr>
        <w:t>l</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pacing w:val="-1"/>
          <w:sz w:val="24"/>
          <w:szCs w:val="24"/>
        </w:rPr>
        <w:t>şm</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lar</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z w:val="24"/>
          <w:szCs w:val="24"/>
        </w:rPr>
        <w:t>gibi,</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sz w:val="24"/>
          <w:szCs w:val="24"/>
        </w:rPr>
        <w:t>okuyucuyu</w:t>
      </w:r>
      <w:r w:rsidRPr="003C24FF">
        <w:rPr>
          <w:rFonts w:ascii="Times New Roman" w:eastAsia="Times New Roman" w:hAnsi="Times New Roman" w:cs="Arial"/>
          <w:spacing w:val="-6"/>
          <w:sz w:val="24"/>
          <w:szCs w:val="24"/>
        </w:rPr>
        <w:t xml:space="preserve"> </w:t>
      </w:r>
      <w:r w:rsidRPr="003C24FF">
        <w:rPr>
          <w:rFonts w:ascii="Times New Roman" w:eastAsia="Times New Roman" w:hAnsi="Times New Roman" w:cs="Arial"/>
          <w:sz w:val="24"/>
          <w:szCs w:val="24"/>
        </w:rPr>
        <w:t>konuya</w:t>
      </w:r>
      <w:r w:rsidRPr="003C24FF">
        <w:rPr>
          <w:rFonts w:ascii="Times New Roman" w:eastAsia="Times New Roman" w:hAnsi="Times New Roman" w:cs="Arial"/>
          <w:spacing w:val="-2"/>
          <w:sz w:val="24"/>
          <w:szCs w:val="24"/>
        </w:rPr>
        <w:t xml:space="preserve"> </w:t>
      </w:r>
      <w:r w:rsidRPr="003C24FF">
        <w:rPr>
          <w:rFonts w:ascii="Times New Roman" w:eastAsia="Times New Roman" w:hAnsi="Times New Roman" w:cs="Arial"/>
          <w:sz w:val="24"/>
          <w:szCs w:val="24"/>
        </w:rPr>
        <w:t>haz</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pacing w:val="1"/>
          <w:sz w:val="24"/>
          <w:szCs w:val="24"/>
        </w:rPr>
        <w:t>rla</w:t>
      </w:r>
      <w:r w:rsidRPr="003C24FF">
        <w:rPr>
          <w:rFonts w:ascii="Times New Roman" w:eastAsia="Times New Roman" w:hAnsi="Times New Roman" w:cs="Arial"/>
          <w:spacing w:val="-1"/>
          <w:sz w:val="24"/>
          <w:szCs w:val="24"/>
        </w:rPr>
        <w:t>y</w:t>
      </w:r>
      <w:r w:rsidRPr="003C24FF">
        <w:rPr>
          <w:rFonts w:ascii="Times New Roman" w:eastAsia="Times New Roman" w:hAnsi="Times New Roman" w:cs="Arial"/>
          <w:spacing w:val="1"/>
          <w:sz w:val="24"/>
          <w:szCs w:val="24"/>
        </w:rPr>
        <w:t>ıc</w:t>
      </w:r>
      <w:r w:rsidRPr="003C24FF">
        <w:rPr>
          <w:rFonts w:ascii="Times New Roman" w:eastAsia="Times New Roman" w:hAnsi="Times New Roman" w:cs="Arial"/>
          <w:sz w:val="24"/>
          <w:szCs w:val="24"/>
        </w:rPr>
        <w:t>ı</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pacing w:val="-1"/>
          <w:sz w:val="24"/>
          <w:szCs w:val="24"/>
        </w:rPr>
        <w:t>n</w:t>
      </w:r>
      <w:r w:rsidRPr="003C24FF">
        <w:rPr>
          <w:rFonts w:ascii="Times New Roman" w:eastAsia="Times New Roman" w:hAnsi="Times New Roman" w:cs="Arial"/>
          <w:spacing w:val="1"/>
          <w:sz w:val="24"/>
          <w:szCs w:val="24"/>
        </w:rPr>
        <w:t>itelikte</w:t>
      </w:r>
      <w:r w:rsidRPr="003C24FF">
        <w:rPr>
          <w:rFonts w:ascii="Times New Roman" w:eastAsia="Times New Roman" w:hAnsi="Times New Roman" w:cs="Arial"/>
          <w:spacing w:val="-4"/>
          <w:sz w:val="24"/>
          <w:szCs w:val="24"/>
        </w:rPr>
        <w:t xml:space="preserve"> </w:t>
      </w:r>
      <w:r w:rsidRPr="003C24FF">
        <w:rPr>
          <w:rFonts w:ascii="Times New Roman" w:eastAsia="Times New Roman" w:hAnsi="Times New Roman" w:cs="Arial"/>
          <w:spacing w:val="-1"/>
          <w:sz w:val="24"/>
          <w:szCs w:val="24"/>
        </w:rPr>
        <w:t>b</w:t>
      </w:r>
      <w:r w:rsidRPr="003C24FF">
        <w:rPr>
          <w:rFonts w:ascii="Times New Roman" w:eastAsia="Times New Roman" w:hAnsi="Times New Roman" w:cs="Arial"/>
          <w:spacing w:val="1"/>
          <w:sz w:val="24"/>
          <w:szCs w:val="24"/>
        </w:rPr>
        <w:t>il</w:t>
      </w:r>
      <w:r w:rsidRPr="003C24FF">
        <w:rPr>
          <w:rFonts w:ascii="Times New Roman" w:eastAsia="Times New Roman" w:hAnsi="Times New Roman" w:cs="Arial"/>
          <w:spacing w:val="-1"/>
          <w:sz w:val="24"/>
          <w:szCs w:val="24"/>
        </w:rPr>
        <w:t>g</w:t>
      </w:r>
      <w:r w:rsidRPr="003C24FF">
        <w:rPr>
          <w:rFonts w:ascii="Times New Roman" w:eastAsia="Times New Roman" w:hAnsi="Times New Roman" w:cs="Arial"/>
          <w:spacing w:val="1"/>
          <w:sz w:val="24"/>
          <w:szCs w:val="24"/>
        </w:rPr>
        <w:t>il</w:t>
      </w:r>
      <w:r w:rsidRPr="003C24FF">
        <w:rPr>
          <w:rFonts w:ascii="Times New Roman" w:eastAsia="Times New Roman" w:hAnsi="Times New Roman" w:cs="Arial"/>
          <w:spacing w:val="-1"/>
          <w:sz w:val="24"/>
          <w:szCs w:val="24"/>
        </w:rPr>
        <w:t>e</w:t>
      </w:r>
      <w:r w:rsidRPr="003C24FF">
        <w:rPr>
          <w:rFonts w:ascii="Times New Roman" w:eastAsia="Times New Roman" w:hAnsi="Times New Roman" w:cs="Arial"/>
          <w:sz w:val="24"/>
          <w:szCs w:val="24"/>
        </w:rPr>
        <w:t>r</w:t>
      </w:r>
      <w:r w:rsidRPr="003C24FF">
        <w:rPr>
          <w:rFonts w:ascii="Times New Roman" w:eastAsia="Times New Roman" w:hAnsi="Times New Roman" w:cs="Arial"/>
          <w:spacing w:val="-2"/>
          <w:sz w:val="24"/>
          <w:szCs w:val="24"/>
        </w:rPr>
        <w:t xml:space="preserve"> </w:t>
      </w:r>
      <w:r w:rsidRPr="003C24FF">
        <w:rPr>
          <w:rFonts w:ascii="Times New Roman" w:eastAsia="Times New Roman" w:hAnsi="Times New Roman" w:cs="Arial"/>
          <w:spacing w:val="1"/>
          <w:sz w:val="24"/>
          <w:szCs w:val="24"/>
        </w:rPr>
        <w:t>ve</w:t>
      </w:r>
      <w:r w:rsidRPr="003C24FF">
        <w:rPr>
          <w:rFonts w:ascii="Times New Roman" w:eastAsia="Times New Roman" w:hAnsi="Times New Roman" w:cs="Arial"/>
          <w:sz w:val="24"/>
          <w:szCs w:val="24"/>
        </w:rPr>
        <w:t>r</w:t>
      </w:r>
      <w:r w:rsidRPr="003C24FF">
        <w:rPr>
          <w:rFonts w:ascii="Times New Roman" w:eastAsia="Times New Roman" w:hAnsi="Times New Roman" w:cs="Arial"/>
          <w:spacing w:val="1"/>
          <w:sz w:val="24"/>
          <w:szCs w:val="24"/>
        </w:rPr>
        <w:t>il</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pacing w:val="1"/>
          <w:sz w:val="24"/>
          <w:szCs w:val="24"/>
        </w:rPr>
        <w:t xml:space="preserve">elidir. </w:t>
      </w:r>
      <w:r w:rsidRPr="003C24FF">
        <w:rPr>
          <w:rFonts w:ascii="Times New Roman" w:eastAsia="Times New Roman" w:hAnsi="Times New Roman" w:cs="Arial"/>
          <w:sz w:val="24"/>
          <w:szCs w:val="24"/>
        </w:rPr>
        <w:t>Ancak,</w:t>
      </w:r>
      <w:r w:rsidRPr="003C24FF">
        <w:rPr>
          <w:rFonts w:ascii="Times New Roman" w:eastAsia="Times New Roman" w:hAnsi="Times New Roman" w:cs="Arial"/>
          <w:spacing w:val="33"/>
          <w:sz w:val="24"/>
          <w:szCs w:val="24"/>
        </w:rPr>
        <w:t xml:space="preserve"> </w:t>
      </w:r>
      <w:r w:rsidRPr="003C24FF">
        <w:rPr>
          <w:rFonts w:ascii="Times New Roman" w:eastAsia="Times New Roman" w:hAnsi="Times New Roman" w:cs="Arial"/>
          <w:sz w:val="24"/>
          <w:szCs w:val="24"/>
        </w:rPr>
        <w:t>bu</w:t>
      </w:r>
      <w:r w:rsidRPr="003C24FF">
        <w:rPr>
          <w:rFonts w:ascii="Times New Roman" w:eastAsia="Times New Roman" w:hAnsi="Times New Roman" w:cs="Arial"/>
          <w:spacing w:val="39"/>
          <w:sz w:val="24"/>
          <w:szCs w:val="24"/>
        </w:rPr>
        <w:t xml:space="preserve"> </w:t>
      </w:r>
      <w:r w:rsidRPr="003C24FF">
        <w:rPr>
          <w:rFonts w:ascii="Times New Roman" w:eastAsia="Times New Roman" w:hAnsi="Times New Roman" w:cs="Arial"/>
          <w:sz w:val="24"/>
          <w:szCs w:val="24"/>
        </w:rPr>
        <w:t>bilgilerin</w:t>
      </w:r>
      <w:r w:rsidRPr="003C24FF">
        <w:rPr>
          <w:rFonts w:ascii="Times New Roman" w:eastAsia="Times New Roman" w:hAnsi="Times New Roman" w:cs="Arial"/>
          <w:spacing w:val="31"/>
          <w:sz w:val="24"/>
          <w:szCs w:val="24"/>
        </w:rPr>
        <w:t xml:space="preserve"> </w:t>
      </w:r>
      <w:r w:rsidRPr="003C24FF">
        <w:rPr>
          <w:rFonts w:ascii="Times New Roman" w:eastAsia="Times New Roman" w:hAnsi="Times New Roman" w:cs="Arial"/>
          <w:sz w:val="24"/>
          <w:szCs w:val="24"/>
        </w:rPr>
        <w:t>yaz</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pacing w:val="-1"/>
          <w:sz w:val="24"/>
          <w:szCs w:val="24"/>
        </w:rPr>
        <w:t>l</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z w:val="24"/>
          <w:szCs w:val="24"/>
        </w:rPr>
        <w:t>ş</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z w:val="24"/>
          <w:szCs w:val="24"/>
        </w:rPr>
        <w:t>nda</w:t>
      </w:r>
      <w:r w:rsidRPr="003C24FF">
        <w:rPr>
          <w:rFonts w:ascii="Times New Roman" w:eastAsia="Times New Roman" w:hAnsi="Times New Roman" w:cs="Arial"/>
          <w:spacing w:val="30"/>
          <w:sz w:val="24"/>
          <w:szCs w:val="24"/>
        </w:rPr>
        <w:t xml:space="preserve"> </w:t>
      </w:r>
      <w:r w:rsidRPr="003C24FF">
        <w:rPr>
          <w:rFonts w:ascii="Times New Roman" w:eastAsia="Times New Roman" w:hAnsi="Times New Roman" w:cs="Arial"/>
          <w:sz w:val="24"/>
          <w:szCs w:val="24"/>
        </w:rPr>
        <w:t>A</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z w:val="24"/>
          <w:szCs w:val="24"/>
        </w:rPr>
        <w:t>aç,</w:t>
      </w:r>
      <w:r w:rsidRPr="003C24FF">
        <w:rPr>
          <w:rFonts w:ascii="Times New Roman" w:eastAsia="Times New Roman" w:hAnsi="Times New Roman" w:cs="Arial"/>
          <w:spacing w:val="34"/>
          <w:sz w:val="24"/>
          <w:szCs w:val="24"/>
        </w:rPr>
        <w:t xml:space="preserve"> </w:t>
      </w:r>
      <w:r w:rsidRPr="003C24FF">
        <w:rPr>
          <w:rFonts w:ascii="Times New Roman" w:eastAsia="Times New Roman" w:hAnsi="Times New Roman" w:cs="Arial"/>
          <w:sz w:val="24"/>
          <w:szCs w:val="24"/>
        </w:rPr>
        <w:t>Kapsam,</w:t>
      </w:r>
      <w:r w:rsidRPr="003C24FF">
        <w:rPr>
          <w:rFonts w:ascii="Times New Roman" w:eastAsia="Times New Roman" w:hAnsi="Times New Roman" w:cs="Arial"/>
          <w:spacing w:val="32"/>
          <w:sz w:val="24"/>
          <w:szCs w:val="24"/>
        </w:rPr>
        <w:t xml:space="preserve"> </w:t>
      </w:r>
      <w:r w:rsidRPr="003C24FF">
        <w:rPr>
          <w:rFonts w:ascii="Times New Roman" w:eastAsia="Times New Roman" w:hAnsi="Times New Roman" w:cs="Arial"/>
          <w:sz w:val="24"/>
          <w:szCs w:val="24"/>
        </w:rPr>
        <w:t>Yönt</w:t>
      </w:r>
      <w:r w:rsidRPr="003C24FF">
        <w:rPr>
          <w:rFonts w:ascii="Times New Roman" w:eastAsia="Times New Roman" w:hAnsi="Times New Roman" w:cs="Arial"/>
          <w:spacing w:val="2"/>
          <w:sz w:val="24"/>
          <w:szCs w:val="24"/>
        </w:rPr>
        <w:t>e</w:t>
      </w:r>
      <w:r w:rsidRPr="003C24FF">
        <w:rPr>
          <w:rFonts w:ascii="Times New Roman" w:eastAsia="Times New Roman" w:hAnsi="Times New Roman" w:cs="Arial"/>
          <w:sz w:val="24"/>
          <w:szCs w:val="24"/>
        </w:rPr>
        <w:t>m</w:t>
      </w:r>
      <w:r w:rsidRPr="003C24FF">
        <w:rPr>
          <w:rFonts w:ascii="Times New Roman" w:eastAsia="Times New Roman" w:hAnsi="Times New Roman" w:cs="Arial"/>
          <w:spacing w:val="33"/>
          <w:sz w:val="24"/>
          <w:szCs w:val="24"/>
        </w:rPr>
        <w:t xml:space="preserve"> </w:t>
      </w:r>
      <w:r w:rsidRPr="003C24FF">
        <w:rPr>
          <w:rFonts w:ascii="Times New Roman" w:eastAsia="Times New Roman" w:hAnsi="Times New Roman" w:cs="Arial"/>
          <w:sz w:val="24"/>
          <w:szCs w:val="24"/>
        </w:rPr>
        <w:t>gibi</w:t>
      </w:r>
      <w:r w:rsidRPr="003C24FF">
        <w:rPr>
          <w:rFonts w:ascii="Times New Roman" w:eastAsia="Times New Roman" w:hAnsi="Times New Roman" w:cs="Arial"/>
          <w:spacing w:val="36"/>
          <w:sz w:val="24"/>
          <w:szCs w:val="24"/>
        </w:rPr>
        <w:t xml:space="preserve"> </w:t>
      </w:r>
      <w:r w:rsidRPr="003C24FF">
        <w:rPr>
          <w:rFonts w:ascii="Times New Roman" w:eastAsia="Times New Roman" w:hAnsi="Times New Roman" w:cs="Arial"/>
          <w:sz w:val="24"/>
          <w:szCs w:val="24"/>
        </w:rPr>
        <w:t>alt</w:t>
      </w:r>
      <w:r w:rsidRPr="003C24FF">
        <w:rPr>
          <w:rFonts w:ascii="Times New Roman" w:eastAsia="Times New Roman" w:hAnsi="Times New Roman" w:cs="Arial"/>
          <w:spacing w:val="38"/>
          <w:sz w:val="24"/>
          <w:szCs w:val="24"/>
        </w:rPr>
        <w:t xml:space="preserve"> </w:t>
      </w:r>
      <w:r w:rsidRPr="003C24FF">
        <w:rPr>
          <w:rFonts w:ascii="Times New Roman" w:eastAsia="Times New Roman" w:hAnsi="Times New Roman" w:cs="Arial"/>
          <w:sz w:val="24"/>
          <w:szCs w:val="24"/>
        </w:rPr>
        <w:t>bölüm</w:t>
      </w:r>
      <w:r w:rsidRPr="003C24FF">
        <w:rPr>
          <w:rFonts w:ascii="Times New Roman" w:eastAsia="Times New Roman" w:hAnsi="Times New Roman" w:cs="Arial"/>
          <w:spacing w:val="32"/>
          <w:sz w:val="24"/>
          <w:szCs w:val="24"/>
        </w:rPr>
        <w:t xml:space="preserve"> </w:t>
      </w:r>
      <w:r w:rsidRPr="003C24FF">
        <w:rPr>
          <w:rFonts w:ascii="Times New Roman" w:eastAsia="Times New Roman" w:hAnsi="Times New Roman" w:cs="Arial"/>
          <w:sz w:val="24"/>
          <w:szCs w:val="24"/>
        </w:rPr>
        <w:t>b</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ş</w:t>
      </w:r>
      <w:r w:rsidRPr="003C24FF">
        <w:rPr>
          <w:rFonts w:ascii="Times New Roman" w:eastAsia="Times New Roman" w:hAnsi="Times New Roman" w:cs="Arial"/>
          <w:spacing w:val="1"/>
          <w:sz w:val="24"/>
          <w:szCs w:val="24"/>
        </w:rPr>
        <w:t>lı</w:t>
      </w:r>
      <w:r w:rsidRPr="003C24FF">
        <w:rPr>
          <w:rFonts w:ascii="Times New Roman" w:eastAsia="Times New Roman" w:hAnsi="Times New Roman" w:cs="Arial"/>
          <w:sz w:val="24"/>
          <w:szCs w:val="24"/>
        </w:rPr>
        <w:t>kla</w:t>
      </w:r>
      <w:r w:rsidRPr="003C24FF">
        <w:rPr>
          <w:rFonts w:ascii="Times New Roman" w:eastAsia="Times New Roman" w:hAnsi="Times New Roman" w:cs="Arial"/>
          <w:spacing w:val="1"/>
          <w:sz w:val="24"/>
          <w:szCs w:val="24"/>
        </w:rPr>
        <w:t>r</w:t>
      </w:r>
      <w:r w:rsidRPr="003C24FF">
        <w:rPr>
          <w:rFonts w:ascii="Times New Roman" w:eastAsia="Times New Roman" w:hAnsi="Times New Roman" w:cs="Arial"/>
          <w:sz w:val="24"/>
          <w:szCs w:val="24"/>
        </w:rPr>
        <w:t xml:space="preserve">ı </w:t>
      </w:r>
      <w:r w:rsidRPr="003C24FF">
        <w:rPr>
          <w:rFonts w:ascii="Times New Roman" w:eastAsia="Times New Roman" w:hAnsi="Times New Roman" w:cs="Arial"/>
          <w:spacing w:val="1"/>
          <w:sz w:val="24"/>
          <w:szCs w:val="24"/>
        </w:rPr>
        <w:t>kulla</w:t>
      </w:r>
      <w:r w:rsidRPr="003C24FF">
        <w:rPr>
          <w:rFonts w:ascii="Times New Roman" w:eastAsia="Times New Roman" w:hAnsi="Times New Roman" w:cs="Arial"/>
          <w:spacing w:val="-1"/>
          <w:sz w:val="24"/>
          <w:szCs w:val="24"/>
        </w:rPr>
        <w:t>n</w:t>
      </w:r>
      <w:r w:rsidRPr="003C24FF">
        <w:rPr>
          <w:rFonts w:ascii="Times New Roman" w:eastAsia="Times New Roman" w:hAnsi="Times New Roman" w:cs="Arial"/>
          <w:spacing w:val="1"/>
          <w:sz w:val="24"/>
          <w:szCs w:val="24"/>
        </w:rPr>
        <w:t>ıl</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pacing w:val="1"/>
          <w:sz w:val="24"/>
          <w:szCs w:val="24"/>
        </w:rPr>
        <w:t>amalı</w:t>
      </w:r>
      <w:r w:rsidRPr="003C24FF">
        <w:rPr>
          <w:rFonts w:ascii="Times New Roman" w:eastAsia="Times New Roman" w:hAnsi="Times New Roman" w:cs="Arial"/>
          <w:spacing w:val="-1"/>
          <w:sz w:val="24"/>
          <w:szCs w:val="24"/>
        </w:rPr>
        <w:t>d</w:t>
      </w:r>
      <w:r w:rsidRPr="003C24FF">
        <w:rPr>
          <w:rFonts w:ascii="Times New Roman" w:eastAsia="Times New Roman" w:hAnsi="Times New Roman" w:cs="Arial"/>
          <w:spacing w:val="1"/>
          <w:sz w:val="24"/>
          <w:szCs w:val="24"/>
        </w:rPr>
        <w:t>ır. Bölüm numaralandırması GİRİŞ ile başlar.</w:t>
      </w:r>
      <w:r w:rsidR="00C557A8">
        <w:rPr>
          <w:rFonts w:ascii="Times New Roman" w:eastAsia="Times New Roman" w:hAnsi="Times New Roman" w:cs="Arial"/>
          <w:spacing w:val="1"/>
          <w:sz w:val="24"/>
          <w:szCs w:val="24"/>
        </w:rPr>
        <w:t xml:space="preserve"> </w:t>
      </w:r>
      <w:r w:rsidR="00C557A8">
        <w:rPr>
          <w:rFonts w:ascii="Times New Roman" w:eastAsia="Times New Roman" w:hAnsi="Times New Roman" w:cs="Times New Roman"/>
          <w:color w:val="000000"/>
          <w:sz w:val="24"/>
          <w:szCs w:val="24"/>
          <w:lang w:eastAsia="tr-TR"/>
        </w:rPr>
        <w:t xml:space="preserve">Lütfen </w:t>
      </w:r>
      <w:r w:rsidR="00C557A8" w:rsidRPr="00AA26F8">
        <w:rPr>
          <w:rFonts w:ascii="Times New Roman" w:eastAsia="Times New Roman" w:hAnsi="Times New Roman" w:cs="Times New Roman"/>
          <w:b/>
          <w:color w:val="000000"/>
          <w:sz w:val="24"/>
          <w:szCs w:val="24"/>
          <w:lang w:eastAsia="tr-TR"/>
        </w:rPr>
        <w:t xml:space="preserve">İSTE </w:t>
      </w:r>
      <w:r w:rsidR="00103922" w:rsidRPr="00103922">
        <w:rPr>
          <w:rFonts w:ascii="Times New Roman" w:eastAsia="Times New Roman" w:hAnsi="Times New Roman" w:cs="Times New Roman"/>
          <w:b/>
          <w:color w:val="000000"/>
          <w:sz w:val="24"/>
          <w:szCs w:val="24"/>
          <w:lang w:eastAsia="tr-TR"/>
        </w:rPr>
        <w:t>GEMİ İNŞAATI VE GEMİ MAKİNELERİ MÜHENDİSLİĞİ</w:t>
      </w:r>
      <w:r w:rsidR="00103922">
        <w:rPr>
          <w:rFonts w:ascii="Times New Roman" w:eastAsia="Times New Roman" w:hAnsi="Times New Roman" w:cs="Times New Roman"/>
          <w:b/>
          <w:color w:val="000000"/>
          <w:sz w:val="24"/>
          <w:szCs w:val="24"/>
          <w:lang w:eastAsia="tr-TR"/>
        </w:rPr>
        <w:t xml:space="preserve"> </w:t>
      </w:r>
      <w:r w:rsidR="00335414" w:rsidRPr="00335414">
        <w:rPr>
          <w:rFonts w:ascii="Times New Roman" w:eastAsia="Times New Roman" w:hAnsi="Times New Roman" w:cs="Times New Roman"/>
          <w:b/>
          <w:color w:val="000000"/>
          <w:sz w:val="24"/>
          <w:szCs w:val="24"/>
          <w:lang w:eastAsia="tr-TR"/>
        </w:rPr>
        <w:t>LİSANS BİTİRME PROJESİ YAZIM KURALLARI</w:t>
      </w:r>
      <w:r w:rsidR="00335414">
        <w:rPr>
          <w:rFonts w:ascii="Times New Roman" w:eastAsia="Times New Roman" w:hAnsi="Times New Roman" w:cs="Times New Roman"/>
          <w:b/>
          <w:color w:val="000000"/>
          <w:sz w:val="24"/>
          <w:szCs w:val="24"/>
          <w:lang w:eastAsia="tr-TR"/>
        </w:rPr>
        <w:t xml:space="preserve">NA </w:t>
      </w:r>
      <w:r w:rsidR="00C557A8">
        <w:rPr>
          <w:rFonts w:ascii="Times New Roman" w:eastAsia="Times New Roman" w:hAnsi="Times New Roman" w:cs="Times New Roman"/>
          <w:color w:val="000000"/>
          <w:sz w:val="24"/>
          <w:szCs w:val="24"/>
          <w:lang w:eastAsia="tr-TR"/>
        </w:rPr>
        <w:t>bakınız.</w:t>
      </w:r>
    </w:p>
    <w:p w:rsidR="003C24FF" w:rsidRPr="00C557A8" w:rsidRDefault="003C24FF" w:rsidP="00C557A8">
      <w:pPr>
        <w:autoSpaceDE w:val="0"/>
        <w:autoSpaceDN w:val="0"/>
        <w:adjustRightInd w:val="0"/>
        <w:spacing w:after="0"/>
        <w:contextualSpacing/>
        <w:jc w:val="both"/>
        <w:rPr>
          <w:rFonts w:ascii="Times New Roman" w:eastAsia="Times New Roman" w:hAnsi="Times New Roman" w:cs="Arial"/>
          <w:spacing w:val="1"/>
          <w:sz w:val="24"/>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557A8" w:rsidRDefault="00C557A8" w:rsidP="00FC2CD1">
      <w:pPr>
        <w:widowControl w:val="0"/>
        <w:autoSpaceDE w:val="0"/>
        <w:autoSpaceDN w:val="0"/>
        <w:adjustRightInd w:val="0"/>
        <w:spacing w:after="0"/>
        <w:jc w:val="both"/>
        <w:rPr>
          <w:rFonts w:ascii="Times New Roman" w:hAnsi="Times New Roman"/>
          <w:b/>
          <w:color w:val="000000"/>
          <w:sz w:val="28"/>
          <w:szCs w:val="24"/>
        </w:rPr>
      </w:pPr>
    </w:p>
    <w:p w:rsidR="00C91E6D" w:rsidRDefault="00C91E6D" w:rsidP="00FC2CD1">
      <w:pPr>
        <w:widowControl w:val="0"/>
        <w:autoSpaceDE w:val="0"/>
        <w:autoSpaceDN w:val="0"/>
        <w:adjustRightInd w:val="0"/>
        <w:spacing w:after="0"/>
        <w:jc w:val="both"/>
        <w:rPr>
          <w:rFonts w:ascii="Times New Roman" w:hAnsi="Times New Roman"/>
          <w:b/>
          <w:color w:val="000000"/>
          <w:sz w:val="28"/>
          <w:szCs w:val="24"/>
        </w:rPr>
      </w:pPr>
    </w:p>
    <w:p w:rsidR="00EE27FF" w:rsidRDefault="00EE27FF" w:rsidP="00FC2CD1">
      <w:pPr>
        <w:widowControl w:val="0"/>
        <w:autoSpaceDE w:val="0"/>
        <w:autoSpaceDN w:val="0"/>
        <w:adjustRightInd w:val="0"/>
        <w:spacing w:after="0"/>
        <w:jc w:val="both"/>
        <w:rPr>
          <w:rFonts w:ascii="Times New Roman" w:hAnsi="Times New Roman"/>
          <w:b/>
          <w:color w:val="000000"/>
          <w:sz w:val="28"/>
          <w:szCs w:val="24"/>
        </w:rPr>
      </w:pPr>
      <w:r w:rsidRPr="009C6D6D">
        <w:rPr>
          <w:rFonts w:ascii="Times New Roman" w:hAnsi="Times New Roman"/>
          <w:b/>
          <w:color w:val="000000"/>
          <w:sz w:val="28"/>
          <w:szCs w:val="24"/>
        </w:rPr>
        <w:t xml:space="preserve">2. </w:t>
      </w:r>
      <w:r w:rsidR="00934E08">
        <w:rPr>
          <w:rFonts w:ascii="Times New Roman" w:hAnsi="Times New Roman"/>
          <w:b/>
          <w:color w:val="000000"/>
          <w:sz w:val="28"/>
          <w:szCs w:val="24"/>
        </w:rPr>
        <w:t>ANA METİN</w:t>
      </w:r>
    </w:p>
    <w:p w:rsidR="00934E08" w:rsidRDefault="00934E08" w:rsidP="00FC2CD1">
      <w:pPr>
        <w:widowControl w:val="0"/>
        <w:autoSpaceDE w:val="0"/>
        <w:autoSpaceDN w:val="0"/>
        <w:adjustRightInd w:val="0"/>
        <w:spacing w:after="0"/>
        <w:jc w:val="both"/>
        <w:rPr>
          <w:rFonts w:ascii="Times New Roman" w:hAnsi="Times New Roman"/>
          <w:color w:val="000000"/>
          <w:sz w:val="24"/>
          <w:szCs w:val="24"/>
        </w:rPr>
      </w:pPr>
    </w:p>
    <w:p w:rsidR="00FC1BA3" w:rsidRDefault="00934E08"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Pr>
          <w:rFonts w:ascii="Times New Roman" w:hAnsi="Times New Roman" w:cs="Times New Roman"/>
          <w:sz w:val="24"/>
          <w:szCs w:val="24"/>
        </w:rPr>
        <w:t>Tezin giriş bölümü ile sonuç ve öneriler bölümleri arasında yer alan bölümlerin tamamı Ana Metin olarak adlandırılır. Ancak "ANA METİN" diye bir başlık kullanılmaz. Bu kısımda Metot-</w:t>
      </w:r>
      <w:r w:rsidR="00DD7013">
        <w:rPr>
          <w:rFonts w:ascii="Times New Roman" w:hAnsi="Times New Roman" w:cs="Times New Roman"/>
          <w:sz w:val="24"/>
          <w:szCs w:val="24"/>
        </w:rPr>
        <w:t>Bulgular</w:t>
      </w:r>
      <w:r>
        <w:rPr>
          <w:rFonts w:ascii="Times New Roman" w:hAnsi="Times New Roman" w:cs="Times New Roman"/>
          <w:sz w:val="24"/>
          <w:szCs w:val="24"/>
        </w:rPr>
        <w:t>-Ta</w:t>
      </w:r>
      <w:r w:rsidR="00DD7013">
        <w:rPr>
          <w:rFonts w:ascii="Times New Roman" w:hAnsi="Times New Roman" w:cs="Times New Roman"/>
          <w:sz w:val="24"/>
          <w:szCs w:val="24"/>
        </w:rPr>
        <w:t>rtışma ve genel sonuç(</w:t>
      </w:r>
      <w:proofErr w:type="spellStart"/>
      <w:r w:rsidR="00DD7013">
        <w:rPr>
          <w:rFonts w:ascii="Times New Roman" w:hAnsi="Times New Roman" w:cs="Times New Roman"/>
          <w:sz w:val="24"/>
          <w:szCs w:val="24"/>
        </w:rPr>
        <w:t>lar</w:t>
      </w:r>
      <w:proofErr w:type="spellEnd"/>
      <w:r w:rsidR="00DD7013">
        <w:rPr>
          <w:rFonts w:ascii="Times New Roman" w:hAnsi="Times New Roman" w:cs="Times New Roman"/>
          <w:sz w:val="24"/>
          <w:szCs w:val="24"/>
        </w:rPr>
        <w:t xml:space="preserve">) verilmelidir. </w:t>
      </w:r>
      <w:r w:rsidR="00DD7013">
        <w:rPr>
          <w:rFonts w:ascii="Times New Roman" w:eastAsia="Times New Roman" w:hAnsi="Times New Roman" w:cs="Times New Roman"/>
          <w:color w:val="000000"/>
          <w:sz w:val="24"/>
          <w:szCs w:val="24"/>
          <w:lang w:eastAsia="tr-TR"/>
        </w:rPr>
        <w:t xml:space="preserve">Lütfen </w:t>
      </w:r>
      <w:r w:rsidR="00103922" w:rsidRPr="00AA26F8">
        <w:rPr>
          <w:rFonts w:ascii="Times New Roman" w:eastAsia="Times New Roman" w:hAnsi="Times New Roman" w:cs="Times New Roman"/>
          <w:b/>
          <w:color w:val="000000"/>
          <w:sz w:val="24"/>
          <w:szCs w:val="24"/>
          <w:lang w:eastAsia="tr-TR"/>
        </w:rPr>
        <w:t xml:space="preserve">İSTE </w:t>
      </w:r>
      <w:r w:rsidR="00103922" w:rsidRPr="00103922">
        <w:rPr>
          <w:rFonts w:ascii="Times New Roman" w:eastAsia="Times New Roman" w:hAnsi="Times New Roman" w:cs="Times New Roman"/>
          <w:b/>
          <w:color w:val="000000"/>
          <w:sz w:val="24"/>
          <w:szCs w:val="24"/>
          <w:lang w:eastAsia="tr-TR"/>
        </w:rPr>
        <w:t>GEMİ İNŞAATI VE GEMİ MAKİNELERİ MÜHENDİSLİĞİ</w:t>
      </w:r>
      <w:r w:rsidR="00103922">
        <w:rPr>
          <w:rFonts w:ascii="Times New Roman" w:eastAsia="Times New Roman" w:hAnsi="Times New Roman" w:cs="Times New Roman"/>
          <w:b/>
          <w:color w:val="000000"/>
          <w:sz w:val="24"/>
          <w:szCs w:val="24"/>
          <w:lang w:eastAsia="tr-TR"/>
        </w:rPr>
        <w:t xml:space="preserve"> </w:t>
      </w:r>
      <w:r w:rsidR="00335414" w:rsidRPr="00335414">
        <w:rPr>
          <w:rFonts w:ascii="Times New Roman" w:eastAsia="Times New Roman" w:hAnsi="Times New Roman" w:cs="Times New Roman"/>
          <w:b/>
          <w:color w:val="000000"/>
          <w:sz w:val="24"/>
          <w:szCs w:val="24"/>
          <w:lang w:eastAsia="tr-TR"/>
        </w:rPr>
        <w:t>LİSANS BİTİRME PROJESİ YAZIM KURALLARI</w:t>
      </w:r>
      <w:r w:rsidR="00335414">
        <w:rPr>
          <w:rFonts w:ascii="Times New Roman" w:eastAsia="Times New Roman" w:hAnsi="Times New Roman" w:cs="Times New Roman"/>
          <w:b/>
          <w:color w:val="000000"/>
          <w:sz w:val="24"/>
          <w:szCs w:val="24"/>
          <w:lang w:eastAsia="tr-TR"/>
        </w:rPr>
        <w:t>NA</w:t>
      </w:r>
      <w:r w:rsidR="00335414">
        <w:rPr>
          <w:rFonts w:ascii="Times New Roman" w:eastAsia="Times New Roman" w:hAnsi="Times New Roman" w:cs="Times New Roman"/>
          <w:color w:val="000000"/>
          <w:sz w:val="24"/>
          <w:szCs w:val="24"/>
          <w:lang w:eastAsia="tr-TR"/>
        </w:rPr>
        <w:t xml:space="preserve"> </w:t>
      </w:r>
      <w:r w:rsidR="00DD7013">
        <w:rPr>
          <w:rFonts w:ascii="Times New Roman" w:eastAsia="Times New Roman" w:hAnsi="Times New Roman" w:cs="Times New Roman"/>
          <w:color w:val="000000"/>
          <w:sz w:val="24"/>
          <w:szCs w:val="24"/>
          <w:lang w:eastAsia="tr-TR"/>
        </w:rPr>
        <w:t>bakınız.</w:t>
      </w: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FC1BA3" w:rsidRDefault="00FC1BA3" w:rsidP="00DD7013">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2B0075" w:rsidRDefault="00396C94" w:rsidP="003B0C0C">
      <w:pPr>
        <w:jc w:val="center"/>
        <w:rPr>
          <w:rFonts w:ascii="Times New Roman" w:hAnsi="Times New Roman" w:cs="Times New Roman"/>
          <w:b/>
          <w:color w:val="000000"/>
          <w:sz w:val="24"/>
          <w:szCs w:val="24"/>
        </w:rPr>
      </w:pPr>
      <w:bookmarkStart w:id="0" w:name="_Toc370227243"/>
      <w:bookmarkStart w:id="1" w:name="_Toc381717599"/>
      <w:r>
        <w:rPr>
          <w:rFonts w:ascii="Times New Roman" w:eastAsia="Times New Roman" w:hAnsi="Times New Roman" w:cs="Times New Roman"/>
          <w:b/>
          <w:bCs/>
          <w:color w:val="000000"/>
          <w:sz w:val="24"/>
          <w:lang w:eastAsia="tr-TR"/>
        </w:rPr>
        <w:br w:type="page"/>
      </w:r>
      <w:bookmarkEnd w:id="0"/>
      <w:bookmarkEnd w:id="1"/>
      <w:r w:rsidR="002B0075">
        <w:rPr>
          <w:rFonts w:ascii="Times New Roman" w:hAnsi="Times New Roman" w:cs="Times New Roman"/>
          <w:b/>
          <w:color w:val="000000"/>
          <w:sz w:val="24"/>
          <w:szCs w:val="24"/>
        </w:rPr>
        <w:lastRenderedPageBreak/>
        <w:t>K</w:t>
      </w:r>
      <w:bookmarkStart w:id="2" w:name="_GoBack"/>
      <w:bookmarkEnd w:id="2"/>
      <w:r w:rsidR="002B0075">
        <w:rPr>
          <w:rFonts w:ascii="Times New Roman" w:hAnsi="Times New Roman" w:cs="Times New Roman"/>
          <w:b/>
          <w:color w:val="000000"/>
          <w:sz w:val="24"/>
          <w:szCs w:val="24"/>
        </w:rPr>
        <w:t>AYNAKLAR</w:t>
      </w:r>
    </w:p>
    <w:p w:rsidR="002B0075" w:rsidRDefault="002B0075" w:rsidP="002B0075">
      <w:pPr>
        <w:spacing w:after="0"/>
        <w:jc w:val="center"/>
        <w:rPr>
          <w:rFonts w:ascii="Times New Roman" w:hAnsi="Times New Roman" w:cs="Times New Roman"/>
          <w:b/>
          <w:color w:val="000000"/>
          <w:sz w:val="24"/>
          <w:szCs w:val="24"/>
        </w:rPr>
      </w:pPr>
    </w:p>
    <w:p w:rsidR="002B0075"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val="en-US" w:eastAsia="tr-TR"/>
        </w:rPr>
      </w:pPr>
      <w:proofErr w:type="spellStart"/>
      <w:r w:rsidRPr="00396C94">
        <w:rPr>
          <w:rFonts w:ascii="Times New Roman" w:eastAsia="Times New Roman" w:hAnsi="Times New Roman" w:cs="Times New Roman"/>
          <w:sz w:val="24"/>
          <w:szCs w:val="24"/>
          <w:lang w:val="en-US" w:eastAsia="tr-TR"/>
        </w:rPr>
        <w:t>Borman</w:t>
      </w:r>
      <w:proofErr w:type="spellEnd"/>
      <w:r w:rsidRPr="00396C94">
        <w:rPr>
          <w:rFonts w:ascii="Times New Roman" w:eastAsia="Times New Roman" w:hAnsi="Times New Roman" w:cs="Times New Roman"/>
          <w:sz w:val="24"/>
          <w:szCs w:val="24"/>
          <w:lang w:val="en-US" w:eastAsia="tr-TR"/>
        </w:rPr>
        <w:t xml:space="preserve">, W. C., Hanson, M. A., </w:t>
      </w:r>
      <w:proofErr w:type="spellStart"/>
      <w:r w:rsidRPr="00396C94">
        <w:rPr>
          <w:rFonts w:ascii="Times New Roman" w:eastAsia="Times New Roman" w:hAnsi="Times New Roman" w:cs="Times New Roman"/>
          <w:sz w:val="24"/>
          <w:szCs w:val="24"/>
          <w:lang w:val="en-US" w:eastAsia="tr-TR"/>
        </w:rPr>
        <w:t>Oppler</w:t>
      </w:r>
      <w:proofErr w:type="spellEnd"/>
      <w:r w:rsidRPr="00396C94">
        <w:rPr>
          <w:rFonts w:ascii="Times New Roman" w:eastAsia="Times New Roman" w:hAnsi="Times New Roman" w:cs="Times New Roman"/>
          <w:sz w:val="24"/>
          <w:szCs w:val="24"/>
          <w:lang w:val="en-US" w:eastAsia="tr-TR"/>
        </w:rPr>
        <w:t xml:space="preserve">, S. H., </w:t>
      </w:r>
      <w:proofErr w:type="spellStart"/>
      <w:r w:rsidRPr="00396C94">
        <w:rPr>
          <w:rFonts w:ascii="Times New Roman" w:eastAsia="Times New Roman" w:hAnsi="Times New Roman" w:cs="Times New Roman"/>
          <w:sz w:val="24"/>
          <w:szCs w:val="24"/>
          <w:lang w:val="en-US" w:eastAsia="tr-TR"/>
        </w:rPr>
        <w:t>Pulakos</w:t>
      </w:r>
      <w:proofErr w:type="spellEnd"/>
      <w:r w:rsidRPr="00396C94">
        <w:rPr>
          <w:rFonts w:ascii="Times New Roman" w:eastAsia="Times New Roman" w:hAnsi="Times New Roman" w:cs="Times New Roman"/>
          <w:sz w:val="24"/>
          <w:szCs w:val="24"/>
          <w:lang w:val="en-US" w:eastAsia="tr-TR"/>
        </w:rPr>
        <w:t>, E. D., and White, L. A. (1993, May). The people in organization</w:t>
      </w:r>
      <w:r w:rsidRPr="00396C94">
        <w:rPr>
          <w:rFonts w:ascii="Times New Roman" w:eastAsia="Times New Roman" w:hAnsi="Times New Roman" w:cs="Times New Roman"/>
          <w:i/>
          <w:sz w:val="24"/>
          <w:szCs w:val="24"/>
          <w:lang w:val="en-US" w:eastAsia="tr-TR"/>
        </w:rPr>
        <w:t>. Organizational Management</w:t>
      </w:r>
      <w:r w:rsidRPr="00396C94">
        <w:rPr>
          <w:rFonts w:ascii="Times New Roman" w:eastAsia="Times New Roman" w:hAnsi="Times New Roman" w:cs="Times New Roman"/>
          <w:sz w:val="24"/>
          <w:szCs w:val="24"/>
          <w:lang w:val="en-US" w:eastAsia="tr-TR"/>
        </w:rPr>
        <w:t>, 76-79.</w:t>
      </w:r>
    </w:p>
    <w:p w:rsidR="002B0075"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val="en-US" w:eastAsia="tr-TR"/>
        </w:rPr>
      </w:pPr>
    </w:p>
    <w:p w:rsidR="002B0075" w:rsidRPr="002B14AB" w:rsidRDefault="002B0075" w:rsidP="002B0075">
      <w:pPr>
        <w:keepNext/>
        <w:tabs>
          <w:tab w:val="left" w:pos="567"/>
        </w:tabs>
        <w:spacing w:after="0" w:line="240" w:lineRule="auto"/>
        <w:ind w:left="567" w:hanging="567"/>
        <w:jc w:val="both"/>
        <w:outlineLvl w:val="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Demir, H. ve</w:t>
      </w:r>
      <w:r w:rsidRPr="00396C94">
        <w:rPr>
          <w:rFonts w:ascii="Times New Roman" w:eastAsia="Times New Roman" w:hAnsi="Times New Roman" w:cs="Times New Roman"/>
          <w:sz w:val="24"/>
          <w:szCs w:val="24"/>
          <w:lang w:eastAsia="tr-TR"/>
        </w:rPr>
        <w:t xml:space="preserve"> Güllü, A. (Baskıda). Taş Sertliği ve İşleme Parametrelerinin Yüzey Pürüzlülüğü ve Taşlama Kuvvetlerine Etkilerinin İncelenmesi</w:t>
      </w:r>
      <w:r w:rsidRPr="00396C94">
        <w:rPr>
          <w:rFonts w:ascii="Times New Roman" w:eastAsia="Times New Roman" w:hAnsi="Times New Roman" w:cs="Times New Roman"/>
          <w:i/>
          <w:iCs/>
          <w:sz w:val="24"/>
          <w:szCs w:val="24"/>
          <w:lang w:eastAsia="tr-TR"/>
        </w:rPr>
        <w:t>. Gazi Üniversitesi, Mühendislik Mimarlık Fakültesi Dergisi,</w:t>
      </w:r>
      <w:r w:rsidRPr="00396C94">
        <w:rPr>
          <w:rFonts w:ascii="Times New Roman" w:eastAsia="Times New Roman" w:hAnsi="Times New Roman" w:cs="Times New Roman"/>
          <w:sz w:val="24"/>
          <w:szCs w:val="24"/>
          <w:lang w:eastAsia="tr-TR"/>
        </w:rPr>
        <w:t>114-116.</w:t>
      </w:r>
    </w:p>
    <w:p w:rsidR="002B0075" w:rsidRDefault="002B0075" w:rsidP="002B0075">
      <w:pPr>
        <w:keepNext/>
        <w:tabs>
          <w:tab w:val="left" w:pos="567"/>
        </w:tabs>
        <w:spacing w:after="0" w:line="240" w:lineRule="auto"/>
        <w:jc w:val="both"/>
        <w:outlineLvl w:val="3"/>
        <w:rPr>
          <w:rFonts w:ascii="Times New Roman" w:eastAsia="Times New Roman" w:hAnsi="Times New Roman" w:cs="Times New Roman"/>
          <w:sz w:val="24"/>
          <w:szCs w:val="24"/>
          <w:lang w:eastAsia="tr-TR"/>
        </w:rPr>
      </w:pPr>
    </w:p>
    <w:p w:rsidR="002B0075" w:rsidRPr="00396C94" w:rsidRDefault="002B0075" w:rsidP="002B0075">
      <w:pPr>
        <w:keepNext/>
        <w:tabs>
          <w:tab w:val="left" w:pos="567"/>
        </w:tabs>
        <w:spacing w:after="0" w:line="240" w:lineRule="auto"/>
        <w:ind w:left="567" w:hanging="567"/>
        <w:jc w:val="both"/>
        <w:outlineLvl w:val="3"/>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G</w:t>
      </w:r>
      <w:r>
        <w:rPr>
          <w:rFonts w:ascii="Times New Roman" w:eastAsia="Times New Roman" w:hAnsi="Times New Roman" w:cs="Times New Roman"/>
          <w:sz w:val="24"/>
          <w:szCs w:val="24"/>
          <w:lang w:eastAsia="tr-TR"/>
        </w:rPr>
        <w:t>ülesin, M</w:t>
      </w:r>
      <w:proofErr w:type="gramStart"/>
      <w:r>
        <w:rPr>
          <w:rFonts w:ascii="Times New Roman" w:eastAsia="Times New Roman" w:hAnsi="Times New Roman" w:cs="Times New Roman"/>
          <w:sz w:val="24"/>
          <w:szCs w:val="24"/>
          <w:lang w:eastAsia="tr-TR"/>
        </w:rPr>
        <w:t>.,</w:t>
      </w:r>
      <w:proofErr w:type="gramEnd"/>
      <w:r>
        <w:rPr>
          <w:rFonts w:ascii="Times New Roman" w:eastAsia="Times New Roman" w:hAnsi="Times New Roman" w:cs="Times New Roman"/>
          <w:sz w:val="24"/>
          <w:szCs w:val="24"/>
          <w:lang w:eastAsia="tr-TR"/>
        </w:rPr>
        <w:t xml:space="preserve"> Güllü, A., Avcı, Ö.</w:t>
      </w:r>
      <w:r w:rsidRPr="00396C94">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ve </w:t>
      </w:r>
      <w:r w:rsidRPr="00396C94">
        <w:rPr>
          <w:rFonts w:ascii="Times New Roman" w:eastAsia="Times New Roman" w:hAnsi="Times New Roman" w:cs="Times New Roman"/>
          <w:sz w:val="24"/>
          <w:szCs w:val="24"/>
          <w:lang w:eastAsia="tr-TR"/>
        </w:rPr>
        <w:t xml:space="preserve">Akdoğan, G. (2013). </w:t>
      </w:r>
      <w:r w:rsidRPr="00396C94">
        <w:rPr>
          <w:rFonts w:ascii="Times New Roman" w:eastAsia="Times New Roman" w:hAnsi="Times New Roman" w:cs="Times New Roman"/>
          <w:i/>
          <w:iCs/>
          <w:sz w:val="24"/>
          <w:szCs w:val="24"/>
          <w:lang w:eastAsia="tr-TR"/>
        </w:rPr>
        <w:t xml:space="preserve">CNC Torna ve Frezelerin Programlanması </w:t>
      </w:r>
      <w:r w:rsidRPr="00396C94">
        <w:rPr>
          <w:rFonts w:ascii="Times New Roman" w:eastAsia="Times New Roman" w:hAnsi="Times New Roman" w:cs="Times New Roman"/>
          <w:sz w:val="24"/>
          <w:szCs w:val="24"/>
          <w:lang w:eastAsia="tr-TR"/>
        </w:rPr>
        <w:t>(Beşinci Baskı). Türkiye: ASİL Yayınevi, 38-39.</w:t>
      </w:r>
    </w:p>
    <w:p w:rsidR="002B0075" w:rsidRDefault="002B0075" w:rsidP="002B00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2B0075"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proofErr w:type="spellStart"/>
      <w:r w:rsidRPr="00396C94">
        <w:rPr>
          <w:rFonts w:ascii="Times New Roman" w:eastAsia="Times New Roman" w:hAnsi="Times New Roman" w:cs="Times New Roman"/>
          <w:sz w:val="24"/>
          <w:szCs w:val="24"/>
          <w:lang w:eastAsia="tr-TR"/>
        </w:rPr>
        <w:t>Hollingsworth</w:t>
      </w:r>
      <w:proofErr w:type="spellEnd"/>
      <w:r w:rsidRPr="00396C94">
        <w:rPr>
          <w:rFonts w:ascii="Times New Roman" w:eastAsia="Times New Roman" w:hAnsi="Times New Roman" w:cs="Times New Roman"/>
          <w:sz w:val="24"/>
          <w:szCs w:val="24"/>
          <w:lang w:eastAsia="tr-TR"/>
        </w:rPr>
        <w:t xml:space="preserve">, R. S. </w:t>
      </w:r>
      <w:r w:rsidRPr="00D037CA">
        <w:rPr>
          <w:rFonts w:ascii="Times New Roman" w:eastAsia="Times New Roman" w:hAnsi="Times New Roman" w:cs="Times New Roman"/>
          <w:sz w:val="24"/>
          <w:szCs w:val="24"/>
          <w:lang w:eastAsia="tr-TR"/>
        </w:rPr>
        <w:t>İlköğretimde öğretim yöntemleri</w:t>
      </w:r>
      <w:r w:rsidRPr="00396C94">
        <w:rPr>
          <w:rFonts w:ascii="Times New Roman" w:eastAsia="Times New Roman" w:hAnsi="Times New Roman" w:cs="Times New Roman"/>
          <w:sz w:val="24"/>
          <w:szCs w:val="24"/>
          <w:lang w:eastAsia="tr-TR"/>
        </w:rPr>
        <w:t xml:space="preserve"> (çev. S. Gürkan, E. Gökçen ve M. N. Güler). </w:t>
      </w:r>
      <w:r w:rsidRPr="00D037CA">
        <w:rPr>
          <w:rFonts w:ascii="Times New Roman" w:eastAsia="Times New Roman" w:hAnsi="Times New Roman" w:cs="Times New Roman"/>
          <w:i/>
          <w:sz w:val="24"/>
          <w:szCs w:val="24"/>
          <w:lang w:eastAsia="tr-TR"/>
        </w:rPr>
        <w:t>Gazi Üniversitesi Rektörlüğü Yayınları</w:t>
      </w:r>
      <w:r w:rsidRPr="00396C94">
        <w:rPr>
          <w:rFonts w:ascii="Times New Roman" w:eastAsia="Times New Roman" w:hAnsi="Times New Roman" w:cs="Times New Roman"/>
          <w:sz w:val="24"/>
          <w:szCs w:val="24"/>
          <w:lang w:eastAsia="tr-TR"/>
        </w:rPr>
        <w:t xml:space="preserve"> No 214. (Eserin orijinali 1991’de yayımlandı), 32, 87-92.</w:t>
      </w:r>
    </w:p>
    <w:p w:rsidR="002B0075"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p>
    <w:p w:rsidR="002B0075" w:rsidRDefault="002B0075" w:rsidP="002B0075">
      <w:pPr>
        <w:widowControl w:val="0"/>
        <w:tabs>
          <w:tab w:val="left" w:pos="709"/>
          <w:tab w:val="left" w:pos="851"/>
        </w:tab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İnternet: </w:t>
      </w:r>
      <w:proofErr w:type="spellStart"/>
      <w:r w:rsidRPr="00396C94">
        <w:rPr>
          <w:rFonts w:ascii="Times New Roman" w:eastAsia="Times New Roman" w:hAnsi="Times New Roman" w:cs="Times New Roman"/>
          <w:sz w:val="24"/>
          <w:szCs w:val="24"/>
          <w:lang w:eastAsia="tr-TR"/>
        </w:rPr>
        <w:t>Agarwal</w:t>
      </w:r>
      <w:proofErr w:type="spellEnd"/>
      <w:r w:rsidRPr="00396C94">
        <w:rPr>
          <w:rFonts w:ascii="Times New Roman" w:eastAsia="Times New Roman" w:hAnsi="Times New Roman" w:cs="Times New Roman"/>
          <w:sz w:val="24"/>
          <w:szCs w:val="24"/>
          <w:lang w:eastAsia="tr-TR"/>
        </w:rPr>
        <w:t xml:space="preserve">, C. A </w:t>
      </w:r>
      <w:proofErr w:type="spellStart"/>
      <w:r w:rsidRPr="00396C94">
        <w:rPr>
          <w:rFonts w:ascii="Times New Roman" w:eastAsia="Times New Roman" w:hAnsi="Times New Roman" w:cs="Times New Roman"/>
          <w:sz w:val="24"/>
          <w:szCs w:val="24"/>
          <w:lang w:eastAsia="tr-TR"/>
        </w:rPr>
        <w:t>Review</w:t>
      </w:r>
      <w:proofErr w:type="spellEnd"/>
      <w:r w:rsidRPr="00396C94">
        <w:rPr>
          <w:rFonts w:ascii="Times New Roman" w:eastAsia="Times New Roman" w:hAnsi="Times New Roman" w:cs="Times New Roman"/>
          <w:sz w:val="24"/>
          <w:szCs w:val="24"/>
          <w:lang w:eastAsia="tr-TR"/>
        </w:rPr>
        <w:t xml:space="preserve"> </w:t>
      </w:r>
      <w:proofErr w:type="spellStart"/>
      <w:r w:rsidRPr="00396C94">
        <w:rPr>
          <w:rFonts w:ascii="Times New Roman" w:eastAsia="Times New Roman" w:hAnsi="Times New Roman" w:cs="Times New Roman"/>
          <w:sz w:val="24"/>
          <w:szCs w:val="24"/>
          <w:lang w:eastAsia="tr-TR"/>
        </w:rPr>
        <w:t>and</w:t>
      </w:r>
      <w:proofErr w:type="spellEnd"/>
      <w:r w:rsidRPr="00396C94">
        <w:rPr>
          <w:rFonts w:ascii="Times New Roman" w:eastAsia="Times New Roman" w:hAnsi="Times New Roman" w:cs="Times New Roman"/>
          <w:sz w:val="24"/>
          <w:szCs w:val="24"/>
          <w:lang w:eastAsia="tr-TR"/>
        </w:rPr>
        <w:t xml:space="preserve"> </w:t>
      </w:r>
      <w:proofErr w:type="spellStart"/>
      <w:r w:rsidRPr="00396C94">
        <w:rPr>
          <w:rFonts w:ascii="Times New Roman" w:eastAsia="Times New Roman" w:hAnsi="Times New Roman" w:cs="Times New Roman"/>
          <w:sz w:val="24"/>
          <w:szCs w:val="24"/>
          <w:lang w:eastAsia="tr-TR"/>
        </w:rPr>
        <w:t>Assessment</w:t>
      </w:r>
      <w:proofErr w:type="spellEnd"/>
      <w:r w:rsidRPr="00396C94">
        <w:rPr>
          <w:rFonts w:ascii="Times New Roman" w:eastAsia="Times New Roman" w:hAnsi="Times New Roman" w:cs="Times New Roman"/>
          <w:sz w:val="24"/>
          <w:szCs w:val="24"/>
          <w:lang w:eastAsia="tr-TR"/>
        </w:rPr>
        <w:t xml:space="preserve"> of Land-</w:t>
      </w:r>
      <w:proofErr w:type="spellStart"/>
      <w:r w:rsidRPr="00396C94">
        <w:rPr>
          <w:rFonts w:ascii="Times New Roman" w:eastAsia="Times New Roman" w:hAnsi="Times New Roman" w:cs="Times New Roman"/>
          <w:sz w:val="24"/>
          <w:szCs w:val="24"/>
          <w:lang w:eastAsia="tr-TR"/>
        </w:rPr>
        <w:t>Use</w:t>
      </w:r>
      <w:proofErr w:type="spellEnd"/>
      <w:r w:rsidRPr="00396C94">
        <w:rPr>
          <w:rFonts w:ascii="Times New Roman" w:eastAsia="Times New Roman" w:hAnsi="Times New Roman" w:cs="Times New Roman"/>
          <w:sz w:val="24"/>
          <w:szCs w:val="24"/>
          <w:lang w:eastAsia="tr-TR"/>
        </w:rPr>
        <w:t xml:space="preserve"> </w:t>
      </w:r>
      <w:proofErr w:type="spellStart"/>
      <w:r w:rsidRPr="00396C94">
        <w:rPr>
          <w:rFonts w:ascii="Times New Roman" w:eastAsia="Times New Roman" w:hAnsi="Times New Roman" w:cs="Times New Roman"/>
          <w:sz w:val="24"/>
          <w:szCs w:val="24"/>
          <w:lang w:eastAsia="tr-TR"/>
        </w:rPr>
        <w:t>Change</w:t>
      </w:r>
      <w:proofErr w:type="spellEnd"/>
      <w:r w:rsidRPr="00396C94">
        <w:rPr>
          <w:rFonts w:ascii="Times New Roman" w:eastAsia="Times New Roman" w:hAnsi="Times New Roman" w:cs="Times New Roman"/>
          <w:sz w:val="24"/>
          <w:szCs w:val="24"/>
          <w:lang w:eastAsia="tr-TR"/>
        </w:rPr>
        <w:t xml:space="preserve"> </w:t>
      </w:r>
      <w:proofErr w:type="spellStart"/>
      <w:r w:rsidRPr="00396C94">
        <w:rPr>
          <w:rFonts w:ascii="Times New Roman" w:eastAsia="Times New Roman" w:hAnsi="Times New Roman" w:cs="Times New Roman"/>
          <w:sz w:val="24"/>
          <w:szCs w:val="24"/>
          <w:lang w:eastAsia="tr-TR"/>
        </w:rPr>
        <w:t>Models</w:t>
      </w:r>
      <w:proofErr w:type="spellEnd"/>
      <w:r w:rsidRPr="00396C94">
        <w:rPr>
          <w:rFonts w:ascii="Times New Roman" w:eastAsia="Times New Roman" w:hAnsi="Times New Roman" w:cs="Times New Roman"/>
          <w:sz w:val="24"/>
          <w:szCs w:val="24"/>
          <w:lang w:eastAsia="tr-TR"/>
        </w:rPr>
        <w:t xml:space="preserve"> Dynamics of Space, Time, </w:t>
      </w:r>
      <w:proofErr w:type="spellStart"/>
      <w:r w:rsidRPr="00396C94">
        <w:rPr>
          <w:rFonts w:ascii="Times New Roman" w:eastAsia="Times New Roman" w:hAnsi="Times New Roman" w:cs="Times New Roman"/>
          <w:sz w:val="24"/>
          <w:szCs w:val="24"/>
          <w:lang w:eastAsia="tr-TR"/>
        </w:rPr>
        <w:t>and</w:t>
      </w:r>
      <w:proofErr w:type="spellEnd"/>
      <w:r w:rsidRPr="00396C94">
        <w:rPr>
          <w:rFonts w:ascii="Times New Roman" w:eastAsia="Times New Roman" w:hAnsi="Times New Roman" w:cs="Times New Roman"/>
          <w:sz w:val="24"/>
          <w:szCs w:val="24"/>
          <w:lang w:eastAsia="tr-TR"/>
        </w:rPr>
        <w:t xml:space="preserve"> Human </w:t>
      </w:r>
      <w:proofErr w:type="spellStart"/>
      <w:r w:rsidRPr="00396C94">
        <w:rPr>
          <w:rFonts w:ascii="Times New Roman" w:eastAsia="Times New Roman" w:hAnsi="Times New Roman" w:cs="Times New Roman"/>
          <w:sz w:val="24"/>
          <w:szCs w:val="24"/>
          <w:lang w:eastAsia="tr-TR"/>
        </w:rPr>
        <w:t>Choice</w:t>
      </w:r>
      <w:proofErr w:type="spellEnd"/>
      <w:r w:rsidRPr="00396C94">
        <w:rPr>
          <w:rFonts w:ascii="Times New Roman" w:eastAsia="Times New Roman" w:hAnsi="Times New Roman" w:cs="Times New Roman"/>
          <w:sz w:val="24"/>
          <w:szCs w:val="24"/>
          <w:lang w:eastAsia="tr-TR"/>
        </w:rPr>
        <w:t xml:space="preserve">. </w:t>
      </w:r>
      <w:r w:rsidRPr="00396C94">
        <w:rPr>
          <w:rFonts w:ascii="Times New Roman" w:eastAsia="Times New Roman" w:hAnsi="Times New Roman" w:cs="Times New Roman"/>
          <w:i/>
          <w:sz w:val="24"/>
          <w:szCs w:val="24"/>
          <w:lang w:eastAsia="tr-TR"/>
        </w:rPr>
        <w:t>Cipec</w:t>
      </w:r>
      <w:r w:rsidRPr="00396C94">
        <w:rPr>
          <w:rFonts w:ascii="Times New Roman" w:eastAsia="Times New Roman" w:hAnsi="Times New Roman" w:cs="Times New Roman"/>
          <w:sz w:val="24"/>
          <w:szCs w:val="24"/>
          <w:lang w:eastAsia="tr-TR"/>
        </w:rPr>
        <w:t xml:space="preserve">.URL: </w:t>
      </w:r>
      <w:hyperlink r:id="rId16" w:history="1">
        <w:r w:rsidRPr="00396C94">
          <w:rPr>
            <w:rFonts w:ascii="Times New Roman" w:eastAsia="Times New Roman" w:hAnsi="Times New Roman" w:cs="Times New Roman"/>
            <w:color w:val="0000FF"/>
            <w:sz w:val="24"/>
            <w:szCs w:val="24"/>
            <w:u w:val="single"/>
            <w:lang w:eastAsia="tr-TR"/>
          </w:rPr>
          <w:t>http://www.webcitation.org/query?url=http%3A%2F%2Fhero.geog.psu.edu%2Farchives%2FAgarwalEtALInPress.pdf&amp;date=2014-03-17</w:t>
        </w:r>
      </w:hyperlink>
      <w:r w:rsidRPr="00396C94">
        <w:rPr>
          <w:rFonts w:ascii="Times New Roman" w:eastAsia="Times New Roman" w:hAnsi="Times New Roman" w:cs="Times New Roman"/>
          <w:sz w:val="24"/>
          <w:szCs w:val="24"/>
          <w:lang w:eastAsia="tr-TR"/>
        </w:rPr>
        <w:t>, Son Erişim Tarihi: 17.03.2014.</w:t>
      </w:r>
    </w:p>
    <w:p w:rsidR="002B0075" w:rsidRDefault="002B0075" w:rsidP="002B0075">
      <w:pPr>
        <w:widowControl w:val="0"/>
        <w:tabs>
          <w:tab w:val="left" w:pos="709"/>
          <w:tab w:val="left" w:pos="851"/>
        </w:tab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p>
    <w:p w:rsidR="002B0075" w:rsidRPr="002B14AB" w:rsidRDefault="002B0075" w:rsidP="002B0075">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396C94">
        <w:rPr>
          <w:rFonts w:ascii="Times New Roman" w:hAnsi="Times New Roman" w:cs="Times New Roman"/>
          <w:sz w:val="24"/>
          <w:szCs w:val="24"/>
        </w:rPr>
        <w:t>Kahraman R. C</w:t>
      </w:r>
      <w:proofErr w:type="gramStart"/>
      <w:r w:rsidRPr="00396C94">
        <w:rPr>
          <w:rFonts w:ascii="Times New Roman" w:hAnsi="Times New Roman" w:cs="Times New Roman"/>
          <w:sz w:val="24"/>
          <w:szCs w:val="24"/>
        </w:rPr>
        <w:t>.,</w:t>
      </w:r>
      <w:proofErr w:type="gramEnd"/>
      <w:r w:rsidRPr="00396C94">
        <w:rPr>
          <w:rFonts w:ascii="Times New Roman" w:hAnsi="Times New Roman" w:cs="Times New Roman"/>
          <w:sz w:val="24"/>
          <w:szCs w:val="24"/>
        </w:rPr>
        <w:t xml:space="preserve"> </w:t>
      </w:r>
      <w:proofErr w:type="spellStart"/>
      <w:r w:rsidRPr="00396C94">
        <w:rPr>
          <w:rFonts w:ascii="Times New Roman" w:hAnsi="Times New Roman" w:cs="Times New Roman"/>
          <w:sz w:val="24"/>
          <w:szCs w:val="24"/>
        </w:rPr>
        <w:t>Borman</w:t>
      </w:r>
      <w:proofErr w:type="spellEnd"/>
      <w:r w:rsidRPr="00396C94">
        <w:rPr>
          <w:rFonts w:ascii="Times New Roman" w:hAnsi="Times New Roman" w:cs="Times New Roman"/>
          <w:sz w:val="24"/>
          <w:szCs w:val="24"/>
        </w:rPr>
        <w:t xml:space="preserve">, C., </w:t>
      </w:r>
      <w:proofErr w:type="spellStart"/>
      <w:r w:rsidRPr="00396C94">
        <w:rPr>
          <w:rFonts w:ascii="Times New Roman" w:hAnsi="Times New Roman" w:cs="Times New Roman"/>
          <w:sz w:val="24"/>
          <w:szCs w:val="24"/>
        </w:rPr>
        <w:t>Hanımgil</w:t>
      </w:r>
      <w:proofErr w:type="spellEnd"/>
      <w:r w:rsidRPr="00396C94">
        <w:rPr>
          <w:rFonts w:ascii="Times New Roman" w:hAnsi="Times New Roman" w:cs="Times New Roman"/>
          <w:sz w:val="24"/>
          <w:szCs w:val="24"/>
        </w:rPr>
        <w:t xml:space="preserve">, M., Özler, H., Perçin, D., ve Sergen, L. (1993). </w:t>
      </w:r>
      <w:proofErr w:type="spellStart"/>
      <w:r w:rsidRPr="00396C94">
        <w:rPr>
          <w:rFonts w:ascii="Times New Roman" w:hAnsi="Times New Roman" w:cs="Times New Roman"/>
          <w:sz w:val="24"/>
          <w:szCs w:val="24"/>
        </w:rPr>
        <w:t>Kroner</w:t>
      </w:r>
      <w:proofErr w:type="spellEnd"/>
      <w:r w:rsidRPr="00396C94">
        <w:rPr>
          <w:rFonts w:ascii="Times New Roman" w:hAnsi="Times New Roman" w:cs="Times New Roman"/>
          <w:sz w:val="24"/>
          <w:szCs w:val="24"/>
        </w:rPr>
        <w:t xml:space="preserve"> kalp rahatsızlığının belirlenmesinde rol oynayan faktörler. </w:t>
      </w:r>
      <w:r w:rsidRPr="00396C94">
        <w:rPr>
          <w:rFonts w:ascii="Times New Roman" w:hAnsi="Times New Roman" w:cs="Times New Roman"/>
          <w:i/>
          <w:sz w:val="24"/>
          <w:szCs w:val="24"/>
        </w:rPr>
        <w:t xml:space="preserve">Sağlık Psikolojisi, </w:t>
      </w:r>
      <w:r w:rsidRPr="00396C94">
        <w:rPr>
          <w:rFonts w:ascii="Times New Roman" w:hAnsi="Times New Roman" w:cs="Times New Roman"/>
          <w:iCs/>
          <w:sz w:val="24"/>
          <w:szCs w:val="24"/>
        </w:rPr>
        <w:t>12</w:t>
      </w:r>
      <w:r>
        <w:rPr>
          <w:rFonts w:ascii="Times New Roman" w:hAnsi="Times New Roman" w:cs="Times New Roman"/>
          <w:sz w:val="24"/>
          <w:szCs w:val="24"/>
        </w:rPr>
        <w:t>(2), 76-80.</w:t>
      </w:r>
    </w:p>
    <w:p w:rsidR="002B0075" w:rsidRDefault="002B0075" w:rsidP="002B0075">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tr-TR"/>
        </w:rPr>
      </w:pPr>
    </w:p>
    <w:p w:rsidR="002B0075" w:rsidRPr="00396C94"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val="en-US" w:eastAsia="tr-TR"/>
        </w:rPr>
      </w:pPr>
      <w:r w:rsidRPr="00396C94">
        <w:rPr>
          <w:rFonts w:ascii="Times New Roman" w:eastAsia="Times New Roman" w:hAnsi="Times New Roman" w:cs="Times New Roman"/>
          <w:sz w:val="24"/>
          <w:szCs w:val="24"/>
          <w:lang w:val="en-US" w:eastAsia="tr-TR"/>
        </w:rPr>
        <w:t xml:space="preserve">New drug appears to sharply cut risk of death from heart failure. (1993, July 15). </w:t>
      </w:r>
      <w:r w:rsidRPr="00396C94">
        <w:rPr>
          <w:rFonts w:ascii="Times New Roman" w:eastAsia="Times New Roman" w:hAnsi="Times New Roman" w:cs="Times New Roman"/>
          <w:i/>
          <w:sz w:val="24"/>
          <w:szCs w:val="24"/>
          <w:lang w:val="en-US" w:eastAsia="tr-TR"/>
        </w:rPr>
        <w:t>The Washington Post</w:t>
      </w:r>
      <w:r w:rsidRPr="00396C94">
        <w:rPr>
          <w:rFonts w:ascii="Times New Roman" w:eastAsia="Times New Roman" w:hAnsi="Times New Roman" w:cs="Times New Roman"/>
          <w:sz w:val="24"/>
          <w:szCs w:val="24"/>
          <w:lang w:val="en-US" w:eastAsia="tr-TR"/>
        </w:rPr>
        <w:t>, 15-17.</w:t>
      </w:r>
    </w:p>
    <w:p w:rsidR="002B0075" w:rsidRDefault="002B0075" w:rsidP="002B00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2B0075"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Öztürk, E. (2004). </w:t>
      </w:r>
      <w:r w:rsidRPr="00D037CA">
        <w:rPr>
          <w:rFonts w:ascii="Times New Roman" w:eastAsia="Times New Roman" w:hAnsi="Times New Roman" w:cs="Times New Roman"/>
          <w:sz w:val="24"/>
          <w:szCs w:val="24"/>
          <w:lang w:eastAsia="tr-TR"/>
        </w:rPr>
        <w:t>Türkiye’de üniversite özerkliğinin mali, akademik ve yönetsel boyutlarıyla kamu ve vakıf üniversiteleri için betimlenmesi</w:t>
      </w:r>
      <w:r w:rsidRPr="00396C94">
        <w:rPr>
          <w:rFonts w:ascii="Times New Roman" w:eastAsia="Times New Roman" w:hAnsi="Times New Roman" w:cs="Times New Roman"/>
          <w:sz w:val="24"/>
          <w:szCs w:val="24"/>
          <w:lang w:eastAsia="tr-TR"/>
        </w:rPr>
        <w:t xml:space="preserve">, Yayımlanmamış Doktora Tezi, </w:t>
      </w:r>
      <w:r w:rsidRPr="00D037CA">
        <w:rPr>
          <w:rFonts w:ascii="Times New Roman" w:eastAsia="Times New Roman" w:hAnsi="Times New Roman" w:cs="Times New Roman"/>
          <w:i/>
          <w:sz w:val="24"/>
          <w:szCs w:val="24"/>
          <w:lang w:eastAsia="tr-TR"/>
        </w:rPr>
        <w:t>Gazi Üniversitesi Eğitim Bilimleri Enstitüsü</w:t>
      </w:r>
      <w:r w:rsidRPr="00396C94">
        <w:rPr>
          <w:rFonts w:ascii="Times New Roman" w:eastAsia="Times New Roman" w:hAnsi="Times New Roman" w:cs="Times New Roman"/>
          <w:sz w:val="24"/>
          <w:szCs w:val="24"/>
          <w:lang w:eastAsia="tr-TR"/>
        </w:rPr>
        <w:t>, Ankara.</w:t>
      </w:r>
    </w:p>
    <w:p w:rsidR="002B0075"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p>
    <w:p w:rsidR="002B0075" w:rsidRDefault="002B0075" w:rsidP="002B0075">
      <w:pPr>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Sağıroğlu, Ş. (1998). </w:t>
      </w:r>
      <w:proofErr w:type="spellStart"/>
      <w:r w:rsidRPr="00396C94">
        <w:rPr>
          <w:rFonts w:ascii="Times New Roman" w:eastAsia="Times New Roman" w:hAnsi="Times New Roman" w:cs="Times New Roman"/>
          <w:sz w:val="24"/>
          <w:szCs w:val="24"/>
          <w:lang w:eastAsia="tr-TR"/>
        </w:rPr>
        <w:t>Artificial</w:t>
      </w:r>
      <w:proofErr w:type="spellEnd"/>
      <w:r w:rsidRPr="00396C94">
        <w:rPr>
          <w:rFonts w:ascii="Times New Roman" w:eastAsia="Times New Roman" w:hAnsi="Times New Roman" w:cs="Times New Roman"/>
          <w:sz w:val="24"/>
          <w:szCs w:val="24"/>
          <w:lang w:eastAsia="tr-TR"/>
        </w:rPr>
        <w:t xml:space="preserve"> </w:t>
      </w:r>
      <w:proofErr w:type="spellStart"/>
      <w:r w:rsidRPr="00396C94">
        <w:rPr>
          <w:rFonts w:ascii="Times New Roman" w:eastAsia="Times New Roman" w:hAnsi="Times New Roman" w:cs="Times New Roman"/>
          <w:sz w:val="24"/>
          <w:szCs w:val="24"/>
          <w:lang w:eastAsia="tr-TR"/>
        </w:rPr>
        <w:t>neural</w:t>
      </w:r>
      <w:proofErr w:type="spellEnd"/>
      <w:r w:rsidRPr="00396C94">
        <w:rPr>
          <w:rFonts w:ascii="Times New Roman" w:eastAsia="Times New Roman" w:hAnsi="Times New Roman" w:cs="Times New Roman"/>
          <w:sz w:val="24"/>
          <w:szCs w:val="24"/>
          <w:lang w:eastAsia="tr-TR"/>
        </w:rPr>
        <w:t xml:space="preserve"> </w:t>
      </w:r>
      <w:proofErr w:type="spellStart"/>
      <w:r w:rsidRPr="00396C94">
        <w:rPr>
          <w:rFonts w:ascii="Times New Roman" w:eastAsia="Times New Roman" w:hAnsi="Times New Roman" w:cs="Times New Roman"/>
          <w:sz w:val="24"/>
          <w:szCs w:val="24"/>
          <w:lang w:eastAsia="tr-TR"/>
        </w:rPr>
        <w:t>networks</w:t>
      </w:r>
      <w:proofErr w:type="spellEnd"/>
      <w:r w:rsidRPr="00396C94">
        <w:rPr>
          <w:rFonts w:ascii="Times New Roman" w:eastAsia="Times New Roman" w:hAnsi="Times New Roman" w:cs="Times New Roman"/>
          <w:sz w:val="24"/>
          <w:szCs w:val="24"/>
          <w:lang w:eastAsia="tr-TR"/>
        </w:rPr>
        <w:t xml:space="preserve"> in </w:t>
      </w:r>
      <w:proofErr w:type="spellStart"/>
      <w:r w:rsidRPr="00396C94">
        <w:rPr>
          <w:rFonts w:ascii="Times New Roman" w:eastAsia="Times New Roman" w:hAnsi="Times New Roman" w:cs="Times New Roman"/>
          <w:sz w:val="24"/>
          <w:szCs w:val="24"/>
          <w:lang w:eastAsia="tr-TR"/>
        </w:rPr>
        <w:t>robotic</w:t>
      </w:r>
      <w:proofErr w:type="spellEnd"/>
      <w:r w:rsidRPr="00396C94">
        <w:rPr>
          <w:rFonts w:ascii="Times New Roman" w:eastAsia="Times New Roman" w:hAnsi="Times New Roman" w:cs="Times New Roman"/>
          <w:sz w:val="24"/>
          <w:szCs w:val="24"/>
          <w:lang w:eastAsia="tr-TR"/>
        </w:rPr>
        <w:t xml:space="preserve"> </w:t>
      </w:r>
      <w:proofErr w:type="spellStart"/>
      <w:r w:rsidRPr="00396C94">
        <w:rPr>
          <w:rFonts w:ascii="Times New Roman" w:eastAsia="Times New Roman" w:hAnsi="Times New Roman" w:cs="Times New Roman"/>
          <w:sz w:val="24"/>
          <w:szCs w:val="24"/>
          <w:lang w:eastAsia="tr-TR"/>
        </w:rPr>
        <w:t>applications</w:t>
      </w:r>
      <w:proofErr w:type="spellEnd"/>
      <w:r w:rsidRPr="00396C94">
        <w:rPr>
          <w:rFonts w:ascii="Times New Roman" w:eastAsia="Times New Roman" w:hAnsi="Times New Roman" w:cs="Times New Roman"/>
          <w:sz w:val="24"/>
          <w:szCs w:val="24"/>
          <w:lang w:eastAsia="tr-TR"/>
        </w:rPr>
        <w:t xml:space="preserve">. </w:t>
      </w:r>
      <w:r w:rsidRPr="00396C94">
        <w:rPr>
          <w:rFonts w:ascii="Times New Roman" w:eastAsia="Times New Roman" w:hAnsi="Times New Roman" w:cs="Times New Roman"/>
          <w:i/>
          <w:iCs/>
          <w:sz w:val="24"/>
          <w:szCs w:val="24"/>
          <w:lang w:eastAsia="tr-TR"/>
        </w:rPr>
        <w:t xml:space="preserve">International </w:t>
      </w:r>
      <w:proofErr w:type="spellStart"/>
      <w:r w:rsidRPr="00396C94">
        <w:rPr>
          <w:rFonts w:ascii="Times New Roman" w:eastAsia="Times New Roman" w:hAnsi="Times New Roman" w:cs="Times New Roman"/>
          <w:i/>
          <w:iCs/>
          <w:sz w:val="24"/>
          <w:szCs w:val="24"/>
          <w:lang w:eastAsia="tr-TR"/>
        </w:rPr>
        <w:t>Journal</w:t>
      </w:r>
      <w:proofErr w:type="spellEnd"/>
      <w:r w:rsidRPr="00396C94">
        <w:rPr>
          <w:rFonts w:ascii="Times New Roman" w:eastAsia="Times New Roman" w:hAnsi="Times New Roman" w:cs="Times New Roman"/>
          <w:i/>
          <w:iCs/>
          <w:sz w:val="24"/>
          <w:szCs w:val="24"/>
          <w:lang w:eastAsia="tr-TR"/>
        </w:rPr>
        <w:t xml:space="preserve"> of Mathematical </w:t>
      </w:r>
      <w:proofErr w:type="spellStart"/>
      <w:r w:rsidRPr="00396C94">
        <w:rPr>
          <w:rFonts w:ascii="Times New Roman" w:eastAsia="Times New Roman" w:hAnsi="Times New Roman" w:cs="Times New Roman"/>
          <w:i/>
          <w:iCs/>
          <w:sz w:val="24"/>
          <w:szCs w:val="24"/>
          <w:lang w:eastAsia="tr-TR"/>
        </w:rPr>
        <w:t>and</w:t>
      </w:r>
      <w:proofErr w:type="spellEnd"/>
      <w:r w:rsidRPr="00396C94">
        <w:rPr>
          <w:rFonts w:ascii="Times New Roman" w:eastAsia="Times New Roman" w:hAnsi="Times New Roman" w:cs="Times New Roman"/>
          <w:i/>
          <w:iCs/>
          <w:sz w:val="24"/>
          <w:szCs w:val="24"/>
          <w:lang w:eastAsia="tr-TR"/>
        </w:rPr>
        <w:t xml:space="preserve"> </w:t>
      </w:r>
      <w:proofErr w:type="spellStart"/>
      <w:r w:rsidRPr="00396C94">
        <w:rPr>
          <w:rFonts w:ascii="Times New Roman" w:eastAsia="Times New Roman" w:hAnsi="Times New Roman" w:cs="Times New Roman"/>
          <w:i/>
          <w:iCs/>
          <w:sz w:val="24"/>
          <w:szCs w:val="24"/>
          <w:lang w:eastAsia="tr-TR"/>
        </w:rPr>
        <w:t>Computational</w:t>
      </w:r>
      <w:proofErr w:type="spellEnd"/>
      <w:r w:rsidRPr="00396C94">
        <w:rPr>
          <w:rFonts w:ascii="Times New Roman" w:eastAsia="Times New Roman" w:hAnsi="Times New Roman" w:cs="Times New Roman"/>
          <w:i/>
          <w:iCs/>
          <w:sz w:val="24"/>
          <w:szCs w:val="24"/>
          <w:lang w:eastAsia="tr-TR"/>
        </w:rPr>
        <w:t xml:space="preserve"> Applications</w:t>
      </w:r>
      <w:r w:rsidRPr="00396C94">
        <w:rPr>
          <w:rFonts w:ascii="Times New Roman" w:eastAsia="Times New Roman" w:hAnsi="Times New Roman" w:cs="Times New Roman"/>
          <w:sz w:val="24"/>
          <w:szCs w:val="24"/>
          <w:lang w:eastAsia="tr-TR"/>
        </w:rPr>
        <w:t>, 3(2), 87-92.</w:t>
      </w:r>
    </w:p>
    <w:p w:rsidR="002B0075" w:rsidRDefault="002B0075" w:rsidP="002B0075">
      <w:pPr>
        <w:spacing w:after="0" w:line="240" w:lineRule="auto"/>
        <w:ind w:left="567" w:hanging="567"/>
        <w:jc w:val="both"/>
        <w:rPr>
          <w:rFonts w:ascii="Times New Roman" w:eastAsia="Times New Roman" w:hAnsi="Times New Roman" w:cs="Times New Roman"/>
          <w:sz w:val="24"/>
          <w:szCs w:val="24"/>
          <w:lang w:eastAsia="tr-TR"/>
        </w:rPr>
      </w:pPr>
    </w:p>
    <w:p w:rsidR="002B0075" w:rsidRPr="00396C94"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Sayan, F. ve Yıldız, Ş. (Editörler). (2006). </w:t>
      </w:r>
      <w:r w:rsidRPr="00D037CA">
        <w:rPr>
          <w:rFonts w:ascii="Times New Roman" w:eastAsia="Times New Roman" w:hAnsi="Times New Roman" w:cs="Times New Roman"/>
          <w:sz w:val="24"/>
          <w:szCs w:val="24"/>
          <w:lang w:eastAsia="tr-TR"/>
        </w:rPr>
        <w:t>Yaşam boyu öğrenme</w:t>
      </w:r>
      <w:r w:rsidRPr="00396C94">
        <w:rPr>
          <w:rFonts w:ascii="Times New Roman" w:eastAsia="Times New Roman" w:hAnsi="Times New Roman" w:cs="Times New Roman"/>
          <w:sz w:val="24"/>
          <w:szCs w:val="24"/>
          <w:lang w:eastAsia="tr-TR"/>
        </w:rPr>
        <w:t xml:space="preserve">, Ankara: </w:t>
      </w:r>
      <w:r w:rsidRPr="00D037CA">
        <w:rPr>
          <w:rFonts w:ascii="Times New Roman" w:eastAsia="Times New Roman" w:hAnsi="Times New Roman" w:cs="Times New Roman"/>
          <w:i/>
          <w:sz w:val="24"/>
          <w:szCs w:val="24"/>
          <w:lang w:eastAsia="tr-TR"/>
        </w:rPr>
        <w:t xml:space="preserve">Gazi Eğitim Bilimleri Enstitüsü ve </w:t>
      </w:r>
      <w:proofErr w:type="spellStart"/>
      <w:r w:rsidRPr="00D037CA">
        <w:rPr>
          <w:rFonts w:ascii="Times New Roman" w:eastAsia="Times New Roman" w:hAnsi="Times New Roman" w:cs="Times New Roman"/>
          <w:i/>
          <w:sz w:val="24"/>
          <w:szCs w:val="24"/>
          <w:lang w:eastAsia="tr-TR"/>
        </w:rPr>
        <w:t>Pegem</w:t>
      </w:r>
      <w:proofErr w:type="spellEnd"/>
      <w:r w:rsidRPr="00D037CA">
        <w:rPr>
          <w:rFonts w:ascii="Times New Roman" w:eastAsia="Times New Roman" w:hAnsi="Times New Roman" w:cs="Times New Roman"/>
          <w:i/>
          <w:sz w:val="24"/>
          <w:szCs w:val="24"/>
          <w:lang w:eastAsia="tr-TR"/>
        </w:rPr>
        <w:t xml:space="preserve"> A Yayıncılık</w:t>
      </w:r>
      <w:r w:rsidRPr="00396C94">
        <w:rPr>
          <w:rFonts w:ascii="Times New Roman" w:eastAsia="Times New Roman" w:hAnsi="Times New Roman" w:cs="Times New Roman"/>
          <w:sz w:val="24"/>
          <w:szCs w:val="24"/>
          <w:lang w:eastAsia="tr-TR"/>
        </w:rPr>
        <w:t>, 102-105.</w:t>
      </w:r>
    </w:p>
    <w:p w:rsidR="002B0075" w:rsidRDefault="002B0075" w:rsidP="002B007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2B0075" w:rsidRDefault="002B0075" w:rsidP="002B0075">
      <w:pPr>
        <w:widowControl w:val="0"/>
        <w:autoSpaceDE w:val="0"/>
        <w:autoSpaceDN w:val="0"/>
        <w:adjustRightInd w:val="0"/>
        <w:spacing w:after="0" w:line="240" w:lineRule="auto"/>
        <w:ind w:left="567" w:hanging="567"/>
        <w:jc w:val="both"/>
        <w:rPr>
          <w:rFonts w:ascii="Times New Roman" w:eastAsia="Times New Roman" w:hAnsi="Times New Roman" w:cs="Times New Roman"/>
          <w:i/>
          <w:sz w:val="24"/>
          <w:szCs w:val="24"/>
          <w:lang w:val="en-US" w:eastAsia="tr-TR"/>
        </w:rPr>
      </w:pPr>
      <w:r w:rsidRPr="00396C94">
        <w:rPr>
          <w:rFonts w:ascii="Times New Roman" w:eastAsia="Times New Roman" w:hAnsi="Times New Roman" w:cs="Times New Roman"/>
          <w:sz w:val="24"/>
          <w:szCs w:val="24"/>
          <w:lang w:val="en-US" w:eastAsia="tr-TR"/>
        </w:rPr>
        <w:t xml:space="preserve">Woolf, N. J., Young, S.L., </w:t>
      </w:r>
      <w:proofErr w:type="spellStart"/>
      <w:r w:rsidRPr="00396C94">
        <w:rPr>
          <w:rFonts w:ascii="Times New Roman" w:eastAsia="Times New Roman" w:hAnsi="Times New Roman" w:cs="Times New Roman"/>
          <w:sz w:val="24"/>
          <w:szCs w:val="24"/>
          <w:lang w:val="en-US" w:eastAsia="tr-TR"/>
        </w:rPr>
        <w:t>Fanselow</w:t>
      </w:r>
      <w:proofErr w:type="spellEnd"/>
      <w:r w:rsidRPr="00396C94">
        <w:rPr>
          <w:rFonts w:ascii="Times New Roman" w:eastAsia="Times New Roman" w:hAnsi="Times New Roman" w:cs="Times New Roman"/>
          <w:sz w:val="24"/>
          <w:szCs w:val="24"/>
          <w:lang w:val="en-US" w:eastAsia="tr-TR"/>
        </w:rPr>
        <w:t xml:space="preserve">, M.S., and Butcher, L.L. (1991). Alteration in cortex by </w:t>
      </w:r>
      <w:proofErr w:type="spellStart"/>
      <w:r w:rsidRPr="00396C94">
        <w:rPr>
          <w:rFonts w:ascii="Times New Roman" w:eastAsia="Times New Roman" w:hAnsi="Times New Roman" w:cs="Times New Roman"/>
          <w:sz w:val="24"/>
          <w:szCs w:val="24"/>
          <w:lang w:val="en-US" w:eastAsia="tr-TR"/>
        </w:rPr>
        <w:t>pavlovian</w:t>
      </w:r>
      <w:proofErr w:type="spellEnd"/>
      <w:r w:rsidRPr="00396C94">
        <w:rPr>
          <w:rFonts w:ascii="Times New Roman" w:eastAsia="Times New Roman" w:hAnsi="Times New Roman" w:cs="Times New Roman"/>
          <w:sz w:val="24"/>
          <w:szCs w:val="24"/>
          <w:lang w:val="en-US" w:eastAsia="tr-TR"/>
        </w:rPr>
        <w:t xml:space="preserve"> conditioning. </w:t>
      </w:r>
      <w:r w:rsidRPr="00396C94">
        <w:rPr>
          <w:rFonts w:ascii="Times New Roman" w:eastAsia="Times New Roman" w:hAnsi="Times New Roman" w:cs="Times New Roman"/>
          <w:i/>
          <w:sz w:val="24"/>
          <w:szCs w:val="24"/>
          <w:lang w:val="en-US" w:eastAsia="tr-TR"/>
        </w:rPr>
        <w:t>Society for Neuroscience Abstracts.</w:t>
      </w:r>
    </w:p>
    <w:p w:rsidR="002B0075" w:rsidRDefault="002B0075" w:rsidP="00031DCB">
      <w:pPr>
        <w:widowControl w:val="0"/>
        <w:autoSpaceDE w:val="0"/>
        <w:autoSpaceDN w:val="0"/>
        <w:adjustRightInd w:val="0"/>
        <w:spacing w:after="0" w:line="240" w:lineRule="auto"/>
        <w:ind w:left="567" w:hanging="567"/>
        <w:jc w:val="both"/>
        <w:rPr>
          <w:rFonts w:ascii="Times New Roman" w:eastAsia="Times New Roman" w:hAnsi="Times New Roman" w:cs="Times New Roman"/>
          <w:i/>
          <w:sz w:val="24"/>
          <w:szCs w:val="24"/>
          <w:lang w:val="en-US" w:eastAsia="tr-TR"/>
        </w:rPr>
      </w:pPr>
    </w:p>
    <w:p w:rsidR="002B0075" w:rsidRDefault="002B0075" w:rsidP="002E4BA2">
      <w:pPr>
        <w:spacing w:after="0"/>
        <w:jc w:val="center"/>
        <w:rPr>
          <w:rFonts w:ascii="Times New Roman" w:hAnsi="Times New Roman" w:cs="Times New Roman"/>
          <w:b/>
          <w:color w:val="000000"/>
          <w:sz w:val="24"/>
          <w:szCs w:val="24"/>
        </w:rPr>
      </w:pPr>
    </w:p>
    <w:p w:rsidR="00D037CA" w:rsidRDefault="00D037CA" w:rsidP="002E4BA2">
      <w:pPr>
        <w:spacing w:after="0"/>
        <w:jc w:val="center"/>
        <w:rPr>
          <w:rFonts w:ascii="Times New Roman" w:hAnsi="Times New Roman" w:cs="Times New Roman"/>
          <w:b/>
          <w:color w:val="000000"/>
          <w:sz w:val="24"/>
          <w:szCs w:val="24"/>
        </w:rPr>
      </w:pPr>
    </w:p>
    <w:p w:rsidR="00D037CA" w:rsidRDefault="00D037CA" w:rsidP="002E4BA2">
      <w:pPr>
        <w:spacing w:after="0"/>
        <w:jc w:val="center"/>
        <w:rPr>
          <w:rFonts w:ascii="Times New Roman" w:hAnsi="Times New Roman" w:cs="Times New Roman"/>
          <w:b/>
          <w:color w:val="000000"/>
          <w:sz w:val="24"/>
          <w:szCs w:val="24"/>
        </w:rPr>
      </w:pPr>
    </w:p>
    <w:p w:rsidR="00C91E6D" w:rsidRDefault="00C91E6D" w:rsidP="00572FF1">
      <w:pPr>
        <w:suppressAutoHyphens/>
        <w:jc w:val="center"/>
        <w:rPr>
          <w:rFonts w:ascii="Times New Roman" w:hAnsi="Times New Roman" w:cs="Times New Roman"/>
          <w:b/>
          <w:color w:val="000000"/>
          <w:sz w:val="24"/>
          <w:szCs w:val="24"/>
        </w:rPr>
      </w:pPr>
    </w:p>
    <w:p w:rsidR="00563002" w:rsidRDefault="00563002" w:rsidP="00572FF1">
      <w:pPr>
        <w:suppressAutoHyphens/>
        <w:jc w:val="center"/>
        <w:rPr>
          <w:rFonts w:ascii="Times New Roman" w:hAnsi="Times New Roman" w:cs="Times New Roman"/>
          <w:b/>
          <w:bCs/>
          <w:color w:val="000000"/>
          <w:sz w:val="24"/>
          <w:szCs w:val="24"/>
        </w:rPr>
      </w:pPr>
    </w:p>
    <w:p w:rsidR="00563002" w:rsidRDefault="00C91E6D" w:rsidP="00C91E6D">
      <w:pPr>
        <w:suppressAutoHyphens/>
        <w:jc w:val="center"/>
        <w:rPr>
          <w:rFonts w:ascii="Times New Roman" w:hAnsi="Times New Roman" w:cs="Times New Roman"/>
          <w:b/>
          <w:bCs/>
          <w:color w:val="000000"/>
          <w:sz w:val="24"/>
          <w:szCs w:val="24"/>
        </w:rPr>
      </w:pPr>
      <w:r>
        <w:rPr>
          <w:rFonts w:ascii="Times New Roman" w:eastAsia="Times New Roman" w:hAnsi="Times New Roman" w:cs="Arial"/>
          <w:noProof/>
          <w:sz w:val="24"/>
          <w:lang w:eastAsia="tr-TR"/>
        </w:rPr>
        <w:lastRenderedPageBreak/>
        <mc:AlternateContent>
          <mc:Choice Requires="wps">
            <w:drawing>
              <wp:anchor distT="0" distB="0" distL="114300" distR="114300" simplePos="0" relativeHeight="251790336" behindDoc="0" locked="0" layoutInCell="1" allowOverlap="1" wp14:anchorId="1EAFDDF9" wp14:editId="5BE36F07">
                <wp:simplePos x="0" y="0"/>
                <wp:positionH relativeFrom="column">
                  <wp:posOffset>4012565</wp:posOffset>
                </wp:positionH>
                <wp:positionV relativeFrom="paragraph">
                  <wp:posOffset>-417195</wp:posOffset>
                </wp:positionV>
                <wp:extent cx="2101174" cy="828675"/>
                <wp:effectExtent l="0" t="0" r="13970" b="28575"/>
                <wp:wrapNone/>
                <wp:docPr id="34" name="Katlanmış Nesne 34"/>
                <wp:cNvGraphicFramePr/>
                <a:graphic xmlns:a="http://schemas.openxmlformats.org/drawingml/2006/main">
                  <a:graphicData uri="http://schemas.microsoft.com/office/word/2010/wordprocessingShape">
                    <wps:wsp>
                      <wps:cNvSpPr/>
                      <wps:spPr>
                        <a:xfrm>
                          <a:off x="0" y="0"/>
                          <a:ext cx="2101174" cy="828675"/>
                        </a:xfrm>
                        <a:prstGeom prst="foldedCorner">
                          <a:avLst/>
                        </a:prstGeom>
                        <a:solidFill>
                          <a:srgbClr val="FF0000"/>
                        </a:solidFill>
                        <a:ln>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rsidR="00D82DE0" w:rsidRPr="00DD6AB1" w:rsidRDefault="00D82DE0" w:rsidP="006B3BCE">
                            <w:pPr>
                              <w:jc w:val="center"/>
                              <w:rPr>
                                <w:rFonts w:ascii="Times New Roman" w:hAnsi="Times New Roman" w:cs="Times New Roman"/>
                              </w:rPr>
                            </w:pPr>
                            <w:r>
                              <w:rPr>
                                <w:rFonts w:ascii="Times New Roman" w:hAnsi="Times New Roman" w:cs="Times New Roman"/>
                              </w:rPr>
                              <w:t>Var ise bu bölüme eklenmelidir.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AFDDF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Katlanmış Nesne 34" o:spid="_x0000_s1031" type="#_x0000_t65" style="position:absolute;left:0;text-align:left;margin-left:315.95pt;margin-top:-32.85pt;width:165.45pt;height:65.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" adj="18000" fillcolor="red" strokecolor="black [3213]" strokeweight="2pt">
                <v:textbox>
                  <w:txbxContent>
                    <w:p w:rsidR="00D82DE0" w:rsidRPr="00DD6AB1" w:rsidRDefault="00D82DE0" w:rsidP="006B3BCE">
                      <w:pPr>
                        <w:jc w:val="center"/>
                        <w:rPr>
                          <w:rFonts w:ascii="Times New Roman" w:hAnsi="Times New Roman" w:cs="Times New Roman"/>
                        </w:rPr>
                      </w:pPr>
                      <w:r>
                        <w:rPr>
                          <w:rFonts w:ascii="Times New Roman" w:hAnsi="Times New Roman" w:cs="Times New Roman"/>
                        </w:rPr>
                        <w:t>Var ise bu bölüme eklenmelidir. (Bu şekli siliniz.)</w:t>
                      </w:r>
                    </w:p>
                  </w:txbxContent>
                </v:textbox>
              </v:shape>
            </w:pict>
          </mc:Fallback>
        </mc:AlternateContent>
      </w:r>
      <w:r w:rsidR="00563002">
        <w:rPr>
          <w:rFonts w:ascii="Times New Roman" w:hAnsi="Times New Roman" w:cs="Times New Roman"/>
          <w:b/>
          <w:bCs/>
          <w:color w:val="000000"/>
          <w:sz w:val="24"/>
          <w:szCs w:val="24"/>
        </w:rPr>
        <w:t>EKLER</w:t>
      </w:r>
    </w:p>
    <w:p w:rsidR="00572FF1" w:rsidRPr="000B3B9D" w:rsidRDefault="00572FF1" w:rsidP="00964F24">
      <w:pPr>
        <w:suppressAutoHyphens/>
        <w:rPr>
          <w:rFonts w:ascii="Times New Roman" w:hAnsi="Times New Roman" w:cs="Times New Roman"/>
          <w:sz w:val="24"/>
          <w:szCs w:val="24"/>
        </w:rPr>
      </w:pPr>
    </w:p>
    <w:p w:rsidR="0093250E" w:rsidRPr="00563002" w:rsidRDefault="0093250E" w:rsidP="00481C14">
      <w:pPr>
        <w:widowControl w:val="0"/>
        <w:autoSpaceDE w:val="0"/>
        <w:autoSpaceDN w:val="0"/>
        <w:adjustRightInd w:val="0"/>
        <w:spacing w:after="0" w:line="240" w:lineRule="auto"/>
        <w:rPr>
          <w:rFonts w:ascii="Times New Roman" w:eastAsia="Times New Roman" w:hAnsi="Times New Roman" w:cs="Times New Roman"/>
          <w:sz w:val="24"/>
          <w:szCs w:val="24"/>
          <w:lang w:eastAsia="tr-TR"/>
        </w:rPr>
      </w:pPr>
      <w:r w:rsidRPr="00563002">
        <w:rPr>
          <w:rFonts w:ascii="Times New Roman" w:eastAsia="Times New Roman" w:hAnsi="Times New Roman" w:cs="Times New Roman"/>
          <w:sz w:val="24"/>
          <w:szCs w:val="24"/>
          <w:lang w:eastAsia="tr-TR"/>
        </w:rPr>
        <w:t>EK-1.</w:t>
      </w:r>
      <w:r w:rsidRPr="00563002">
        <w:rPr>
          <w:rFonts w:ascii="Times New Roman" w:eastAsia="Times New Roman" w:hAnsi="Times New Roman" w:cs="Times New Roman"/>
          <w:spacing w:val="-6"/>
          <w:sz w:val="24"/>
          <w:szCs w:val="24"/>
          <w:lang w:eastAsia="tr-TR"/>
        </w:rPr>
        <w:t xml:space="preserve"> </w:t>
      </w:r>
      <w:r w:rsidR="00981360" w:rsidRPr="00981360">
        <w:rPr>
          <w:rFonts w:ascii="Times New Roman" w:hAnsi="Times New Roman" w:cs="Times New Roman"/>
          <w:sz w:val="24"/>
          <w:szCs w:val="24"/>
        </w:rPr>
        <w:t>Liman başkanlıkları bazında limanlarımıza uğrayan gemi istatistikleri, 2025</w:t>
      </w:r>
    </w:p>
    <w:p w:rsidR="00563002" w:rsidRDefault="0093250E" w:rsidP="002F018E">
      <w:pPr>
        <w:widowControl w:val="0"/>
        <w:autoSpaceDE w:val="0"/>
        <w:autoSpaceDN w:val="0"/>
        <w:adjustRightInd w:val="0"/>
        <w:spacing w:after="0" w:line="240" w:lineRule="auto"/>
        <w:ind w:left="567" w:hanging="567"/>
        <w:rPr>
          <w:rFonts w:ascii="Times New Roman" w:eastAsia="Times New Roman" w:hAnsi="Times New Roman" w:cs="Arial"/>
          <w:sz w:val="24"/>
          <w:szCs w:val="24"/>
          <w:lang w:eastAsia="tr-TR"/>
        </w:rPr>
      </w:pPr>
      <w:r w:rsidRPr="0093250E">
        <w:rPr>
          <w:rFonts w:ascii="Times New Roman" w:eastAsia="Times New Roman" w:hAnsi="Times New Roman" w:cs="Arial"/>
          <w:sz w:val="24"/>
          <w:szCs w:val="24"/>
          <w:lang w:eastAsia="tr-TR"/>
        </w:rPr>
        <w:t xml:space="preserve"> </w:t>
      </w:r>
    </w:p>
    <w:tbl>
      <w:tblPr>
        <w:tblStyle w:val="TabloKlavuzu1"/>
        <w:tblW w:w="4794" w:type="pct"/>
        <w:tblLook w:val="04A0" w:firstRow="1" w:lastRow="0" w:firstColumn="1" w:lastColumn="0" w:noHBand="0" w:noVBand="1"/>
      </w:tblPr>
      <w:tblGrid>
        <w:gridCol w:w="1449"/>
        <w:gridCol w:w="1144"/>
        <w:gridCol w:w="1297"/>
        <w:gridCol w:w="1144"/>
        <w:gridCol w:w="1297"/>
        <w:gridCol w:w="1144"/>
        <w:gridCol w:w="1297"/>
      </w:tblGrid>
      <w:tr w:rsidR="002F018E" w:rsidRPr="0048024F" w:rsidTr="0048024F">
        <w:trPr>
          <w:trHeight w:val="238"/>
        </w:trPr>
        <w:tc>
          <w:tcPr>
            <w:tcW w:w="834" w:type="pct"/>
            <w:vMerge w:val="restar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Liman Başkanlığı </w:t>
            </w:r>
            <w:r w:rsidRPr="0048024F">
              <w:rPr>
                <w:rFonts w:ascii="Times New Roman" w:hAnsi="Times New Roman" w:cs="Times New Roman"/>
                <w:i/>
                <w:iCs/>
                <w:sz w:val="16"/>
                <w:szCs w:val="16"/>
              </w:rPr>
              <w:t xml:space="preserve">/ </w:t>
            </w:r>
            <w:r w:rsidRPr="0048024F">
              <w:rPr>
                <w:rFonts w:ascii="Times New Roman" w:hAnsi="Times New Roman" w:cs="Times New Roman"/>
                <w:i/>
                <w:iCs/>
                <w:sz w:val="16"/>
                <w:szCs w:val="16"/>
              </w:rPr>
              <w:br/>
            </w:r>
            <w:proofErr w:type="spellStart"/>
            <w:r w:rsidRPr="0048024F">
              <w:rPr>
                <w:rFonts w:ascii="Times New Roman" w:hAnsi="Times New Roman" w:cs="Times New Roman"/>
                <w:i/>
                <w:iCs/>
                <w:sz w:val="16"/>
                <w:szCs w:val="16"/>
              </w:rPr>
              <w:t>Harbour</w:t>
            </w:r>
            <w:proofErr w:type="spellEnd"/>
            <w:r w:rsidRPr="0048024F">
              <w:rPr>
                <w:rFonts w:ascii="Times New Roman" w:hAnsi="Times New Roman" w:cs="Times New Roman"/>
                <w:i/>
                <w:iCs/>
                <w:sz w:val="16"/>
                <w:szCs w:val="16"/>
              </w:rPr>
              <w:t xml:space="preserve"> Master</w:t>
            </w:r>
          </w:p>
        </w:tc>
        <w:tc>
          <w:tcPr>
            <w:tcW w:w="4166" w:type="pct"/>
            <w:gridSpan w:val="6"/>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Toplam Uğrayan Gemi Sayısı </w:t>
            </w:r>
            <w:r w:rsidRPr="0048024F">
              <w:rPr>
                <w:rFonts w:ascii="Times New Roman" w:hAnsi="Times New Roman" w:cs="Times New Roman"/>
                <w:i/>
                <w:iCs/>
                <w:sz w:val="16"/>
                <w:szCs w:val="16"/>
              </w:rPr>
              <w:t xml:space="preserve">/ Total </w:t>
            </w:r>
            <w:proofErr w:type="spellStart"/>
            <w:r w:rsidRPr="0048024F">
              <w:rPr>
                <w:rFonts w:ascii="Times New Roman" w:hAnsi="Times New Roman" w:cs="Times New Roman"/>
                <w:i/>
                <w:iCs/>
                <w:sz w:val="16"/>
                <w:szCs w:val="16"/>
              </w:rPr>
              <w:t>Number</w:t>
            </w:r>
            <w:proofErr w:type="spellEnd"/>
            <w:r w:rsidRPr="0048024F">
              <w:rPr>
                <w:rFonts w:ascii="Times New Roman" w:hAnsi="Times New Roman" w:cs="Times New Roman"/>
                <w:i/>
                <w:iCs/>
                <w:sz w:val="16"/>
                <w:szCs w:val="16"/>
              </w:rPr>
              <w:t xml:space="preserve"> of</w:t>
            </w:r>
            <w:r w:rsidRPr="0048024F">
              <w:rPr>
                <w:rFonts w:ascii="Times New Roman" w:hAnsi="Times New Roman" w:cs="Times New Roman"/>
                <w:b/>
                <w:bCs/>
                <w:sz w:val="16"/>
                <w:szCs w:val="16"/>
              </w:rPr>
              <w:t xml:space="preserve"> </w:t>
            </w:r>
            <w:proofErr w:type="spellStart"/>
            <w:r w:rsidRPr="0048024F">
              <w:rPr>
                <w:rFonts w:ascii="Times New Roman" w:hAnsi="Times New Roman" w:cs="Times New Roman"/>
                <w:i/>
                <w:iCs/>
                <w:sz w:val="16"/>
                <w:szCs w:val="16"/>
              </w:rPr>
              <w:t>Calling</w:t>
            </w:r>
            <w:proofErr w:type="spellEnd"/>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Vessel</w:t>
            </w:r>
            <w:proofErr w:type="spellEnd"/>
          </w:p>
        </w:tc>
      </w:tr>
      <w:tr w:rsidR="002F018E" w:rsidRPr="0048024F" w:rsidTr="0048024F">
        <w:trPr>
          <w:trHeight w:val="227"/>
        </w:trPr>
        <w:tc>
          <w:tcPr>
            <w:tcW w:w="834" w:type="pct"/>
            <w:vMerge/>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p>
        </w:tc>
        <w:tc>
          <w:tcPr>
            <w:tcW w:w="1389" w:type="pct"/>
            <w:gridSpan w:val="2"/>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Türk Bayraklı </w:t>
            </w:r>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Turkish</w:t>
            </w:r>
            <w:proofErr w:type="spellEnd"/>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Flag</w:t>
            </w:r>
            <w:proofErr w:type="spellEnd"/>
          </w:p>
        </w:tc>
        <w:tc>
          <w:tcPr>
            <w:tcW w:w="1389" w:type="pct"/>
            <w:gridSpan w:val="2"/>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Yabancı Bayraklı </w:t>
            </w:r>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Foreign</w:t>
            </w:r>
            <w:proofErr w:type="spellEnd"/>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Flag</w:t>
            </w:r>
            <w:proofErr w:type="spellEnd"/>
          </w:p>
        </w:tc>
        <w:tc>
          <w:tcPr>
            <w:tcW w:w="1389" w:type="pct"/>
            <w:gridSpan w:val="2"/>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Toplam </w:t>
            </w:r>
            <w:r w:rsidRPr="0048024F">
              <w:rPr>
                <w:rFonts w:ascii="Times New Roman" w:hAnsi="Times New Roman" w:cs="Times New Roman"/>
                <w:i/>
                <w:iCs/>
                <w:sz w:val="16"/>
                <w:szCs w:val="16"/>
              </w:rPr>
              <w:t>/ Total</w:t>
            </w:r>
          </w:p>
        </w:tc>
      </w:tr>
      <w:tr w:rsidR="002F018E" w:rsidRPr="0048024F" w:rsidTr="0048024F">
        <w:trPr>
          <w:trHeight w:val="347"/>
        </w:trPr>
        <w:tc>
          <w:tcPr>
            <w:tcW w:w="834" w:type="pct"/>
            <w:vMerge/>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p>
        </w:tc>
        <w:tc>
          <w:tcPr>
            <w:tcW w:w="627"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Gemi Sayısı </w:t>
            </w:r>
            <w:r w:rsidRPr="0048024F">
              <w:rPr>
                <w:rFonts w:ascii="Times New Roman" w:hAnsi="Times New Roman" w:cs="Times New Roman"/>
                <w:i/>
                <w:iCs/>
                <w:sz w:val="16"/>
                <w:szCs w:val="16"/>
              </w:rPr>
              <w:t>/</w:t>
            </w:r>
            <w:r w:rsidRPr="0048024F">
              <w:rPr>
                <w:rFonts w:ascii="Times New Roman" w:hAnsi="Times New Roman" w:cs="Times New Roman"/>
                <w:b/>
                <w:bCs/>
                <w:sz w:val="16"/>
                <w:szCs w:val="16"/>
              </w:rPr>
              <w:t xml:space="preserve"> </w:t>
            </w:r>
            <w:r w:rsidRPr="0048024F">
              <w:rPr>
                <w:rFonts w:ascii="Times New Roman" w:hAnsi="Times New Roman" w:cs="Times New Roman"/>
                <w:b/>
                <w:bCs/>
                <w:sz w:val="16"/>
                <w:szCs w:val="16"/>
              </w:rPr>
              <w:br/>
            </w:r>
            <w:r w:rsidRPr="0048024F">
              <w:rPr>
                <w:rFonts w:ascii="Times New Roman" w:hAnsi="Times New Roman" w:cs="Times New Roman"/>
                <w:i/>
                <w:iCs/>
                <w:sz w:val="16"/>
                <w:szCs w:val="16"/>
              </w:rPr>
              <w:t xml:space="preserve">No. of </w:t>
            </w:r>
            <w:proofErr w:type="spellStart"/>
            <w:r w:rsidRPr="0048024F">
              <w:rPr>
                <w:rFonts w:ascii="Times New Roman" w:hAnsi="Times New Roman" w:cs="Times New Roman"/>
                <w:i/>
                <w:iCs/>
                <w:sz w:val="16"/>
                <w:szCs w:val="16"/>
              </w:rPr>
              <w:t>Ship</w:t>
            </w:r>
            <w:proofErr w:type="spellEnd"/>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proofErr w:type="spellStart"/>
            <w:r w:rsidRPr="0048024F">
              <w:rPr>
                <w:rFonts w:ascii="Times New Roman" w:hAnsi="Times New Roman" w:cs="Times New Roman"/>
                <w:b/>
                <w:bCs/>
                <w:sz w:val="16"/>
                <w:szCs w:val="16"/>
              </w:rPr>
              <w:t>Gros</w:t>
            </w:r>
            <w:proofErr w:type="spellEnd"/>
            <w:r w:rsidRPr="0048024F">
              <w:rPr>
                <w:rFonts w:ascii="Times New Roman" w:hAnsi="Times New Roman" w:cs="Times New Roman"/>
                <w:b/>
                <w:bCs/>
                <w:sz w:val="16"/>
                <w:szCs w:val="16"/>
              </w:rPr>
              <w:t xml:space="preserve"> Ton </w:t>
            </w:r>
            <w:r w:rsidRPr="0048024F">
              <w:rPr>
                <w:rFonts w:ascii="Times New Roman" w:hAnsi="Times New Roman" w:cs="Times New Roman"/>
                <w:i/>
                <w:iCs/>
                <w:sz w:val="16"/>
                <w:szCs w:val="16"/>
              </w:rPr>
              <w:t>/</w:t>
            </w:r>
            <w:r w:rsidRPr="0048024F">
              <w:rPr>
                <w:rFonts w:ascii="Times New Roman" w:hAnsi="Times New Roman" w:cs="Times New Roman"/>
                <w:i/>
                <w:iCs/>
                <w:sz w:val="16"/>
                <w:szCs w:val="16"/>
              </w:rPr>
              <w:br/>
            </w:r>
            <w:proofErr w:type="spellStart"/>
            <w:r w:rsidRPr="0048024F">
              <w:rPr>
                <w:rFonts w:ascii="Times New Roman" w:hAnsi="Times New Roman" w:cs="Times New Roman"/>
                <w:i/>
                <w:iCs/>
                <w:sz w:val="16"/>
                <w:szCs w:val="16"/>
              </w:rPr>
              <w:t>Gross</w:t>
            </w:r>
            <w:proofErr w:type="spellEnd"/>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Tonnage</w:t>
            </w:r>
            <w:proofErr w:type="spellEnd"/>
          </w:p>
        </w:tc>
        <w:tc>
          <w:tcPr>
            <w:tcW w:w="627"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Gemi Sayısı </w:t>
            </w:r>
            <w:r w:rsidRPr="0048024F">
              <w:rPr>
                <w:rFonts w:ascii="Times New Roman" w:hAnsi="Times New Roman" w:cs="Times New Roman"/>
                <w:i/>
                <w:iCs/>
                <w:sz w:val="16"/>
                <w:szCs w:val="16"/>
              </w:rPr>
              <w:t>/</w:t>
            </w:r>
            <w:r w:rsidRPr="0048024F">
              <w:rPr>
                <w:rFonts w:ascii="Times New Roman" w:hAnsi="Times New Roman" w:cs="Times New Roman"/>
                <w:b/>
                <w:bCs/>
                <w:sz w:val="16"/>
                <w:szCs w:val="16"/>
              </w:rPr>
              <w:t xml:space="preserve"> </w:t>
            </w:r>
            <w:r w:rsidRPr="0048024F">
              <w:rPr>
                <w:rFonts w:ascii="Times New Roman" w:hAnsi="Times New Roman" w:cs="Times New Roman"/>
                <w:b/>
                <w:bCs/>
                <w:sz w:val="16"/>
                <w:szCs w:val="16"/>
              </w:rPr>
              <w:br/>
            </w:r>
            <w:r w:rsidRPr="0048024F">
              <w:rPr>
                <w:rFonts w:ascii="Times New Roman" w:hAnsi="Times New Roman" w:cs="Times New Roman"/>
                <w:i/>
                <w:iCs/>
                <w:sz w:val="16"/>
                <w:szCs w:val="16"/>
              </w:rPr>
              <w:t xml:space="preserve">No. of </w:t>
            </w:r>
            <w:proofErr w:type="spellStart"/>
            <w:r w:rsidRPr="0048024F">
              <w:rPr>
                <w:rFonts w:ascii="Times New Roman" w:hAnsi="Times New Roman" w:cs="Times New Roman"/>
                <w:i/>
                <w:iCs/>
                <w:sz w:val="16"/>
                <w:szCs w:val="16"/>
              </w:rPr>
              <w:t>Ship</w:t>
            </w:r>
            <w:proofErr w:type="spellEnd"/>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proofErr w:type="spellStart"/>
            <w:r w:rsidRPr="0048024F">
              <w:rPr>
                <w:rFonts w:ascii="Times New Roman" w:hAnsi="Times New Roman" w:cs="Times New Roman"/>
                <w:b/>
                <w:bCs/>
                <w:sz w:val="16"/>
                <w:szCs w:val="16"/>
              </w:rPr>
              <w:t>Gros</w:t>
            </w:r>
            <w:proofErr w:type="spellEnd"/>
            <w:r w:rsidRPr="0048024F">
              <w:rPr>
                <w:rFonts w:ascii="Times New Roman" w:hAnsi="Times New Roman" w:cs="Times New Roman"/>
                <w:b/>
                <w:bCs/>
                <w:sz w:val="16"/>
                <w:szCs w:val="16"/>
              </w:rPr>
              <w:t xml:space="preserve"> Ton </w:t>
            </w:r>
            <w:r w:rsidRPr="0048024F">
              <w:rPr>
                <w:rFonts w:ascii="Times New Roman" w:hAnsi="Times New Roman" w:cs="Times New Roman"/>
                <w:i/>
                <w:iCs/>
                <w:sz w:val="16"/>
                <w:szCs w:val="16"/>
              </w:rPr>
              <w:t>/</w:t>
            </w:r>
            <w:r w:rsidRPr="0048024F">
              <w:rPr>
                <w:rFonts w:ascii="Times New Roman" w:hAnsi="Times New Roman" w:cs="Times New Roman"/>
                <w:i/>
                <w:iCs/>
                <w:sz w:val="16"/>
                <w:szCs w:val="16"/>
              </w:rPr>
              <w:br/>
            </w:r>
            <w:proofErr w:type="spellStart"/>
            <w:r w:rsidRPr="0048024F">
              <w:rPr>
                <w:rFonts w:ascii="Times New Roman" w:hAnsi="Times New Roman" w:cs="Times New Roman"/>
                <w:i/>
                <w:iCs/>
                <w:sz w:val="16"/>
                <w:szCs w:val="16"/>
              </w:rPr>
              <w:t>Gross</w:t>
            </w:r>
            <w:proofErr w:type="spellEnd"/>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Tonnage</w:t>
            </w:r>
            <w:proofErr w:type="spellEnd"/>
          </w:p>
        </w:tc>
        <w:tc>
          <w:tcPr>
            <w:tcW w:w="627"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Gemi Sayısı </w:t>
            </w:r>
            <w:r w:rsidRPr="0048024F">
              <w:rPr>
                <w:rFonts w:ascii="Times New Roman" w:hAnsi="Times New Roman" w:cs="Times New Roman"/>
                <w:i/>
                <w:iCs/>
                <w:sz w:val="16"/>
                <w:szCs w:val="16"/>
              </w:rPr>
              <w:t>/</w:t>
            </w:r>
            <w:r w:rsidRPr="0048024F">
              <w:rPr>
                <w:rFonts w:ascii="Times New Roman" w:hAnsi="Times New Roman" w:cs="Times New Roman"/>
                <w:b/>
                <w:bCs/>
                <w:sz w:val="16"/>
                <w:szCs w:val="16"/>
              </w:rPr>
              <w:t xml:space="preserve"> </w:t>
            </w:r>
            <w:r w:rsidRPr="0048024F">
              <w:rPr>
                <w:rFonts w:ascii="Times New Roman" w:hAnsi="Times New Roman" w:cs="Times New Roman"/>
                <w:b/>
                <w:bCs/>
                <w:sz w:val="16"/>
                <w:szCs w:val="16"/>
              </w:rPr>
              <w:br/>
            </w:r>
            <w:r w:rsidRPr="0048024F">
              <w:rPr>
                <w:rFonts w:ascii="Times New Roman" w:hAnsi="Times New Roman" w:cs="Times New Roman"/>
                <w:i/>
                <w:iCs/>
                <w:sz w:val="16"/>
                <w:szCs w:val="16"/>
              </w:rPr>
              <w:t xml:space="preserve">No. of </w:t>
            </w:r>
            <w:proofErr w:type="spellStart"/>
            <w:r w:rsidRPr="0048024F">
              <w:rPr>
                <w:rFonts w:ascii="Times New Roman" w:hAnsi="Times New Roman" w:cs="Times New Roman"/>
                <w:i/>
                <w:iCs/>
                <w:sz w:val="16"/>
                <w:szCs w:val="16"/>
              </w:rPr>
              <w:t>Ship</w:t>
            </w:r>
            <w:proofErr w:type="spellEnd"/>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proofErr w:type="spellStart"/>
            <w:r w:rsidRPr="0048024F">
              <w:rPr>
                <w:rFonts w:ascii="Times New Roman" w:hAnsi="Times New Roman" w:cs="Times New Roman"/>
                <w:b/>
                <w:bCs/>
                <w:sz w:val="16"/>
                <w:szCs w:val="16"/>
              </w:rPr>
              <w:t>Gros</w:t>
            </w:r>
            <w:proofErr w:type="spellEnd"/>
            <w:r w:rsidRPr="0048024F">
              <w:rPr>
                <w:rFonts w:ascii="Times New Roman" w:hAnsi="Times New Roman" w:cs="Times New Roman"/>
                <w:b/>
                <w:bCs/>
                <w:sz w:val="16"/>
                <w:szCs w:val="16"/>
              </w:rPr>
              <w:t xml:space="preserve"> Ton </w:t>
            </w:r>
            <w:r w:rsidRPr="0048024F">
              <w:rPr>
                <w:rFonts w:ascii="Times New Roman" w:hAnsi="Times New Roman" w:cs="Times New Roman"/>
                <w:i/>
                <w:iCs/>
                <w:sz w:val="16"/>
                <w:szCs w:val="16"/>
              </w:rPr>
              <w:t>/</w:t>
            </w:r>
            <w:r w:rsidRPr="0048024F">
              <w:rPr>
                <w:rFonts w:ascii="Times New Roman" w:hAnsi="Times New Roman" w:cs="Times New Roman"/>
                <w:i/>
                <w:iCs/>
                <w:sz w:val="16"/>
                <w:szCs w:val="16"/>
              </w:rPr>
              <w:br/>
            </w:r>
            <w:proofErr w:type="spellStart"/>
            <w:r w:rsidRPr="0048024F">
              <w:rPr>
                <w:rFonts w:ascii="Times New Roman" w:hAnsi="Times New Roman" w:cs="Times New Roman"/>
                <w:i/>
                <w:iCs/>
                <w:sz w:val="16"/>
                <w:szCs w:val="16"/>
              </w:rPr>
              <w:t>Gross</w:t>
            </w:r>
            <w:proofErr w:type="spellEnd"/>
            <w:r w:rsidRPr="0048024F">
              <w:rPr>
                <w:rFonts w:ascii="Times New Roman" w:hAnsi="Times New Roman" w:cs="Times New Roman"/>
                <w:i/>
                <w:iCs/>
                <w:sz w:val="16"/>
                <w:szCs w:val="16"/>
              </w:rPr>
              <w:t xml:space="preserve"> </w:t>
            </w:r>
            <w:proofErr w:type="spellStart"/>
            <w:r w:rsidRPr="0048024F">
              <w:rPr>
                <w:rFonts w:ascii="Times New Roman" w:hAnsi="Times New Roman" w:cs="Times New Roman"/>
                <w:i/>
                <w:iCs/>
                <w:sz w:val="16"/>
                <w:szCs w:val="16"/>
              </w:rPr>
              <w:t>Tonnage</w:t>
            </w:r>
            <w:proofErr w:type="spellEnd"/>
          </w:p>
        </w:tc>
      </w:tr>
      <w:tr w:rsidR="002F018E" w:rsidRPr="0048024F" w:rsidTr="0048024F">
        <w:trPr>
          <w:trHeight w:val="195"/>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Alanya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1.988.775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1.988.775</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Aliağa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1.813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17.928.633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4.411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99.207.008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6.224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117.135.641</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Amasra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1.195.267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1.195.267</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Ambarlı</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1.675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12.351.651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2.519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82.686.916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4.194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95.038.567</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Anamur</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20.352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20.352</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Antalya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282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3.791.348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258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3.586.482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540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7.377.830</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Ayvalık</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1.294</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511.919</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1.294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511.919</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Bandırma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417.540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790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6.696.733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914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7.114.273</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Bartın</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15</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45.319</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347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1.205.697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362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1.251.016</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Bodrum</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1.462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571.876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1.726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7.576.017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3.188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8.147.893</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Bozcaada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66.012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466.631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532.643</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Ceyhan</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2.808.616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1.178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35.198.063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1.373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38.006.679</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Çanakkale</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324</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661.745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242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3.774.463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566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4.436.208</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Çeşme</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1.678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5.507.412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678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2.843.677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2.356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8.351.089</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Datça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12.255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12.255</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Dikili</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131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63.860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173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1.152.204</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304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1.216.064</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Enez</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2.990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2.154.496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2.157.486</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Erdek</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46.458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46.458</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Fatsa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2.477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26.531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29.008</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Fethiye</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29.308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475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243.149</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543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272.457</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Finike</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1.210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1.210</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Gemlik</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927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7.105.407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2.540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59.389.471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3.467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66.494.878</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Giresun</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30</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287.886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865.067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1.152.953</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Göcek</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51.948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26.043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77.991</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Güllük</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120</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1.065.605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314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3.274.278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434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4.339.883</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Hopa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224.470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46.669</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271.139</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İnebolu</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67</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207.183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119.747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326.930</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İskenderun</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671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5.698.921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3.504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78.224.233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4.175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83.923.154</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İstanbul</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491</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2.812.072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667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30.039.605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1.158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32.851.677</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İzmir</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262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3.265.865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1.075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16.942.901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1.337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20.208.766</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proofErr w:type="spellStart"/>
            <w:r w:rsidRPr="0048024F">
              <w:rPr>
                <w:rFonts w:ascii="Times New Roman" w:hAnsi="Times New Roman" w:cs="Times New Roman"/>
                <w:b/>
                <w:bCs/>
                <w:sz w:val="16"/>
                <w:szCs w:val="16"/>
              </w:rPr>
              <w:t>Karabiga</w:t>
            </w:r>
            <w:proofErr w:type="spellEnd"/>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405</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901.422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383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7.475.237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788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8.376.659</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Karadeniz Ereğli</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202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1.206.688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411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5.355.844</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613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6.562.532</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Karasu</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22</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88.271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457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4.182.585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479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4.270.856</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Kaş</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483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77.290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172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952.898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655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1.030.188</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Kocaeli</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2.628</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19.890.207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6.578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161.464.894</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9.206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181.355.101</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Kuşadası</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588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159.898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1.053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38.992.582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1.641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39.152.480</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Marmara Adası</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1.601</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1.695.478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106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458.231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1.707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2.153.709</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Marmaris</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409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209.654</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411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3.389.440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820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3.599.094</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Mersin</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609</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9.809.626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3.315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67.110.211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3.924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76.919.837</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Mudanya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12.326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12.326</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Rize</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148</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353.480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221.276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574.756</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Samsun</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324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2.070.988</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1.839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13.504.196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2.163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15.575.184</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Sinop</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3.551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66.752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70.303</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Sürmene</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3.567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567</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4.134</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Taşucu</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113</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234.752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1.200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8.398.183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1.313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8.632.935</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Tekirdağ</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1.108</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12.496.273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1.941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60.297.996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3.049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72.794.269</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Tirebolu</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70</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560.572</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174.310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101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734.882</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Trabzon</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94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1.109.941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447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3.405.535</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541</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4.515.476</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Tuzla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725</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11.175.976</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157</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3.160.821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882</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14.336.797</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Ünye</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199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512.860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144</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611.823</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343</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1.124.683</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Yalova</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271</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5.895.109</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295</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6.191.441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566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12.086.550</w:t>
            </w:r>
          </w:p>
        </w:tc>
      </w:tr>
      <w:tr w:rsidR="002F018E" w:rsidRPr="0048024F" w:rsidTr="0048024F">
        <w:trPr>
          <w:trHeight w:val="184"/>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Zonguldak</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110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217.509</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540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7.918.640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650</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sz w:val="16"/>
                <w:szCs w:val="16"/>
              </w:rPr>
            </w:pPr>
            <w:r w:rsidRPr="0048024F">
              <w:rPr>
                <w:rFonts w:ascii="Times New Roman" w:hAnsi="Times New Roman" w:cs="Times New Roman"/>
                <w:sz w:val="16"/>
                <w:szCs w:val="16"/>
              </w:rPr>
              <w:t>8.136.149</w:t>
            </w:r>
          </w:p>
        </w:tc>
      </w:tr>
      <w:tr w:rsidR="002F018E" w:rsidRPr="0048024F" w:rsidTr="0048024F">
        <w:trPr>
          <w:trHeight w:val="195"/>
        </w:trPr>
        <w:tc>
          <w:tcPr>
            <w:tcW w:w="834"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 xml:space="preserve">Toplam </w:t>
            </w:r>
            <w:r w:rsidRPr="0048024F">
              <w:rPr>
                <w:rFonts w:ascii="Times New Roman" w:hAnsi="Times New Roman" w:cs="Times New Roman"/>
                <w:i/>
                <w:iCs/>
                <w:sz w:val="16"/>
                <w:szCs w:val="16"/>
              </w:rPr>
              <w:t>/ Total</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21.907</w:t>
            </w:r>
          </w:p>
        </w:tc>
        <w:tc>
          <w:tcPr>
            <w:tcW w:w="761" w:type="pct"/>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134.213.170</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40.749</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832.296.191</w:t>
            </w:r>
          </w:p>
        </w:tc>
        <w:tc>
          <w:tcPr>
            <w:tcW w:w="627"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62.656</w:t>
            </w:r>
          </w:p>
        </w:tc>
        <w:tc>
          <w:tcPr>
            <w:tcW w:w="761" w:type="pct"/>
            <w:noWrap/>
            <w:hideMark/>
          </w:tcPr>
          <w:p w:rsidR="002F018E" w:rsidRPr="0048024F" w:rsidRDefault="002F018E" w:rsidP="002F018E">
            <w:pPr>
              <w:widowControl w:val="0"/>
              <w:autoSpaceDE w:val="0"/>
              <w:autoSpaceDN w:val="0"/>
              <w:adjustRightInd w:val="0"/>
              <w:ind w:left="567" w:hanging="567"/>
              <w:rPr>
                <w:rFonts w:ascii="Times New Roman" w:hAnsi="Times New Roman" w:cs="Times New Roman"/>
                <w:b/>
                <w:bCs/>
                <w:sz w:val="16"/>
                <w:szCs w:val="16"/>
              </w:rPr>
            </w:pPr>
            <w:r w:rsidRPr="0048024F">
              <w:rPr>
                <w:rFonts w:ascii="Times New Roman" w:hAnsi="Times New Roman" w:cs="Times New Roman"/>
                <w:b/>
                <w:bCs/>
                <w:sz w:val="16"/>
                <w:szCs w:val="16"/>
              </w:rPr>
              <w:t>966.509.361</w:t>
            </w:r>
          </w:p>
        </w:tc>
      </w:tr>
    </w:tbl>
    <w:p w:rsidR="00563002" w:rsidRDefault="00563002">
      <w:pPr>
        <w:rPr>
          <w:rFonts w:ascii="Times New Roman" w:hAnsi="Times New Roman" w:cs="Times New Roman"/>
          <w:sz w:val="24"/>
          <w:szCs w:val="24"/>
        </w:rPr>
      </w:pPr>
    </w:p>
    <w:p w:rsidR="00563002" w:rsidRDefault="00563002">
      <w:pPr>
        <w:rPr>
          <w:rFonts w:ascii="Times New Roman" w:hAnsi="Times New Roman" w:cs="Times New Roman"/>
          <w:sz w:val="24"/>
          <w:szCs w:val="24"/>
        </w:rPr>
      </w:pPr>
    </w:p>
    <w:p w:rsidR="008C0D88" w:rsidRDefault="008C0D88">
      <w:pPr>
        <w:rPr>
          <w:rFonts w:ascii="Times New Roman" w:hAnsi="Times New Roman" w:cs="Times New Roman"/>
          <w:sz w:val="24"/>
          <w:szCs w:val="24"/>
        </w:rPr>
      </w:pPr>
    </w:p>
    <w:p w:rsidR="008C0D88" w:rsidRDefault="008C0D88">
      <w:pPr>
        <w:rPr>
          <w:rFonts w:ascii="Times New Roman" w:hAnsi="Times New Roman" w:cs="Times New Roman"/>
          <w:sz w:val="24"/>
          <w:szCs w:val="24"/>
        </w:rPr>
      </w:pPr>
    </w:p>
    <w:p w:rsidR="008C0D88" w:rsidRDefault="008C0D88">
      <w:pPr>
        <w:rPr>
          <w:rFonts w:ascii="Times New Roman" w:hAnsi="Times New Roman" w:cs="Times New Roman"/>
          <w:sz w:val="24"/>
          <w:szCs w:val="24"/>
        </w:rPr>
      </w:pPr>
    </w:p>
    <w:p w:rsidR="008C0D88" w:rsidRDefault="008C0D88">
      <w:pPr>
        <w:rPr>
          <w:rFonts w:ascii="Times New Roman" w:hAnsi="Times New Roman" w:cs="Times New Roman"/>
          <w:sz w:val="24"/>
          <w:szCs w:val="24"/>
        </w:rPr>
      </w:pPr>
    </w:p>
    <w:p w:rsidR="008C0D88" w:rsidRDefault="008C0D88">
      <w:pPr>
        <w:rPr>
          <w:rFonts w:ascii="Times New Roman" w:hAnsi="Times New Roman" w:cs="Times New Roman"/>
          <w:sz w:val="24"/>
          <w:szCs w:val="24"/>
        </w:rPr>
      </w:pPr>
    </w:p>
    <w:p w:rsidR="00107F8C" w:rsidRDefault="00107F8C">
      <w:pPr>
        <w:rPr>
          <w:rFonts w:ascii="Times New Roman" w:hAnsi="Times New Roman" w:cs="Times New Roman"/>
          <w:sz w:val="24"/>
          <w:szCs w:val="24"/>
        </w:rPr>
      </w:pPr>
    </w:p>
    <w:p w:rsidR="00107F8C" w:rsidRDefault="00107F8C">
      <w:pPr>
        <w:rPr>
          <w:rFonts w:ascii="Times New Roman" w:hAnsi="Times New Roman" w:cs="Times New Roman"/>
          <w:sz w:val="24"/>
          <w:szCs w:val="24"/>
        </w:rPr>
      </w:pPr>
    </w:p>
    <w:p w:rsidR="008C0D88" w:rsidRDefault="00107F8C" w:rsidP="006C6A46">
      <w:pPr>
        <w:spacing w:afterLines="200" w:after="480"/>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67912543" wp14:editId="464F70E7">
            <wp:extent cx="5483076" cy="2160000"/>
            <wp:effectExtent l="0" t="0" r="3810" b="0"/>
            <wp:docPr id="3" name="Resim 3" descr="C:\Users\dd\Desktop\ENSTITU yazışmaları\TEZ yazım klavuzu\İSTE Tez yazım kuralları\TEZ\23632062_1541757322585313_42364114473736162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d\Desktop\ENSTITU yazışmaları\TEZ yazım klavuzu\İSTE Tez yazım kuralları\TEZ\23632062_1541757322585313_423641144737361620_o.jpg"/>
                    <pic:cNvPicPr>
                      <a:picLocks noChangeAspect="1" noChangeArrowheads="1"/>
                    </pic:cNvPicPr>
                  </pic:nvPicPr>
                  <pic:blipFill rotWithShape="1">
                    <a:blip r:embed="rId17">
                      <a:extLst>
                        <a:ext uri="{28A0092B-C50C-407E-A947-70E740481C1C}">
                          <a14:useLocalDpi xmlns:a14="http://schemas.microsoft.com/office/drawing/2010/main" val="0"/>
                        </a:ext>
                      </a:extLst>
                    </a:blip>
                    <a:srcRect b="40819"/>
                    <a:stretch/>
                  </pic:blipFill>
                  <pic:spPr bwMode="auto">
                    <a:xfrm>
                      <a:off x="0" y="0"/>
                      <a:ext cx="5483076" cy="2160000"/>
                    </a:xfrm>
                    <a:prstGeom prst="rect">
                      <a:avLst/>
                    </a:prstGeom>
                    <a:noFill/>
                    <a:ln>
                      <a:noFill/>
                    </a:ln>
                    <a:extLst>
                      <a:ext uri="{53640926-AAD7-44D8-BBD7-CCE9431645EC}">
                        <a14:shadowObscured xmlns:a14="http://schemas.microsoft.com/office/drawing/2010/main"/>
                      </a:ext>
                    </a:extLst>
                  </pic:spPr>
                </pic:pic>
              </a:graphicData>
            </a:graphic>
          </wp:inline>
        </w:drawing>
      </w:r>
    </w:p>
    <w:p w:rsidR="00481C14" w:rsidRPr="006C6A46" w:rsidRDefault="00820BA5" w:rsidP="00820BA5">
      <w:pPr>
        <w:spacing w:afterLines="200" w:after="480"/>
        <w:jc w:val="center"/>
        <w:rPr>
          <w:rFonts w:ascii="Calibri" w:hAnsi="Calibri" w:cs="Times New Roman"/>
          <w:b/>
          <w:sz w:val="72"/>
          <w:szCs w:val="72"/>
        </w:rPr>
      </w:pPr>
      <w:r w:rsidRPr="006C6A46">
        <w:rPr>
          <w:rFonts w:ascii="Calibri" w:hAnsi="Calibri" w:cs="Times New Roman"/>
          <w:b/>
          <w:sz w:val="72"/>
          <w:szCs w:val="72"/>
        </w:rPr>
        <w:t xml:space="preserve">TEKNOVERSİTE </w:t>
      </w:r>
    </w:p>
    <w:p w:rsidR="00481C14" w:rsidRPr="00481C14" w:rsidRDefault="00CF740D" w:rsidP="00AE6DD2">
      <w:pPr>
        <w:spacing w:afterLines="200" w:after="480"/>
        <w:rPr>
          <w:rFonts w:ascii="Times New Roman" w:hAnsi="Times New Roman" w:cs="Times New Roman"/>
          <w:sz w:val="24"/>
          <w:szCs w:val="24"/>
        </w:rPr>
      </w:pPr>
      <w:r>
        <w:rPr>
          <w:rFonts w:ascii="Times New Roman" w:eastAsia="Times New Roman" w:hAnsi="Times New Roman" w:cs="Arial"/>
          <w:noProof/>
          <w:sz w:val="24"/>
          <w:lang w:eastAsia="tr-TR"/>
        </w:rPr>
        <mc:AlternateContent>
          <mc:Choice Requires="wps">
            <w:drawing>
              <wp:anchor distT="0" distB="0" distL="114300" distR="114300" simplePos="0" relativeHeight="251659264" behindDoc="0" locked="0" layoutInCell="1" allowOverlap="1" wp14:anchorId="000D0002" wp14:editId="0DC60168">
                <wp:simplePos x="0" y="0"/>
                <wp:positionH relativeFrom="column">
                  <wp:posOffset>3398520</wp:posOffset>
                </wp:positionH>
                <wp:positionV relativeFrom="paragraph">
                  <wp:posOffset>142240</wp:posOffset>
                </wp:positionV>
                <wp:extent cx="1796415" cy="1233170"/>
                <wp:effectExtent l="0" t="0" r="13335" b="24130"/>
                <wp:wrapNone/>
                <wp:docPr id="30" name="Katlanmış Nesne 30"/>
                <wp:cNvGraphicFramePr/>
                <a:graphic xmlns:a="http://schemas.openxmlformats.org/drawingml/2006/main">
                  <a:graphicData uri="http://schemas.microsoft.com/office/word/2010/wordprocessingShape">
                    <wps:wsp>
                      <wps:cNvSpPr/>
                      <wps:spPr>
                        <a:xfrm>
                          <a:off x="0" y="0"/>
                          <a:ext cx="1796415" cy="1233170"/>
                        </a:xfrm>
                        <a:prstGeom prst="foldedCorner">
                          <a:avLst/>
                        </a:prstGeom>
                        <a:solidFill>
                          <a:srgbClr val="FF0000"/>
                        </a:solidFill>
                        <a:ln>
                          <a:solidFill>
                            <a:schemeClr val="tx1"/>
                          </a:solidFill>
                        </a:ln>
                      </wps:spPr>
                      <wps:style>
                        <a:lnRef idx="2">
                          <a:schemeClr val="accent2">
                            <a:shade val="50000"/>
                          </a:schemeClr>
                        </a:lnRef>
                        <a:fillRef idx="1">
                          <a:schemeClr val="accent2"/>
                        </a:fillRef>
                        <a:effectRef idx="0">
                          <a:schemeClr val="accent2"/>
                        </a:effectRef>
                        <a:fontRef idx="minor">
                          <a:schemeClr val="lt1"/>
                        </a:fontRef>
                      </wps:style>
                      <wps:txbx>
                        <w:txbxContent>
                          <w:p w:rsidR="00D82DE0" w:rsidRPr="00AE6DD2" w:rsidRDefault="00D82DE0" w:rsidP="00687476">
                            <w:pPr>
                              <w:jc w:val="center"/>
                              <w:rPr>
                                <w:rFonts w:ascii="Times New Roman" w:hAnsi="Times New Roman" w:cs="Times New Roman"/>
                              </w:rPr>
                            </w:pPr>
                            <w:r w:rsidRPr="00AE6DD2">
                              <w:rPr>
                                <w:rFonts w:ascii="Times New Roman" w:hAnsi="Times New Roman" w:cs="Times New Roman"/>
                              </w:rPr>
                              <w:t>Bu sayfaya sayfa numarası veri</w:t>
                            </w:r>
                            <w:r>
                              <w:rPr>
                                <w:rFonts w:ascii="Times New Roman" w:hAnsi="Times New Roman" w:cs="Times New Roman"/>
                              </w:rPr>
                              <w:t>lmeyecektir.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0D0002" id="Katlanmış Nesne 30" o:spid="_x0000_s1032" type="#_x0000_t65" style="position:absolute;margin-left:267.6pt;margin-top:11.2pt;width:141.45pt;height:97.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" adj="18000" fillcolor="red" strokecolor="black [3213]" strokeweight="2pt">
                <v:textbox>
                  <w:txbxContent>
                    <w:p w:rsidR="00D82DE0" w:rsidRPr="00AE6DD2" w:rsidRDefault="00D82DE0" w:rsidP="00687476">
                      <w:pPr>
                        <w:jc w:val="center"/>
                        <w:rPr>
                          <w:rFonts w:ascii="Times New Roman" w:hAnsi="Times New Roman" w:cs="Times New Roman"/>
                        </w:rPr>
                      </w:pPr>
                      <w:r w:rsidRPr="00AE6DD2">
                        <w:rPr>
                          <w:rFonts w:ascii="Times New Roman" w:hAnsi="Times New Roman" w:cs="Times New Roman"/>
                        </w:rPr>
                        <w:t>Bu sayfaya sayfa numarası veri</w:t>
                      </w:r>
                      <w:r>
                        <w:rPr>
                          <w:rFonts w:ascii="Times New Roman" w:hAnsi="Times New Roman" w:cs="Times New Roman"/>
                        </w:rPr>
                        <w:t>lmeyecektir. (Bu şekli siliniz.)</w:t>
                      </w:r>
                    </w:p>
                  </w:txbxContent>
                </v:textbox>
              </v:shape>
            </w:pict>
          </mc:Fallback>
        </mc:AlternateContent>
      </w:r>
    </w:p>
    <w:p w:rsidR="00481C14" w:rsidRDefault="00481C14" w:rsidP="00AE6DD2">
      <w:pPr>
        <w:spacing w:afterLines="200" w:after="480"/>
        <w:rPr>
          <w:rFonts w:ascii="Times New Roman" w:hAnsi="Times New Roman" w:cs="Times New Roman"/>
          <w:sz w:val="24"/>
          <w:szCs w:val="24"/>
        </w:rPr>
      </w:pPr>
    </w:p>
    <w:p w:rsidR="008C0D88" w:rsidRPr="00481C14" w:rsidRDefault="00481C14" w:rsidP="00AE6DD2">
      <w:pPr>
        <w:tabs>
          <w:tab w:val="left" w:pos="7518"/>
        </w:tabs>
        <w:spacing w:afterLines="200" w:after="480"/>
        <w:rPr>
          <w:rFonts w:ascii="Times New Roman" w:hAnsi="Times New Roman" w:cs="Times New Roman"/>
          <w:sz w:val="24"/>
          <w:szCs w:val="24"/>
        </w:rPr>
      </w:pPr>
      <w:r>
        <w:rPr>
          <w:rFonts w:ascii="Times New Roman" w:hAnsi="Times New Roman" w:cs="Times New Roman"/>
          <w:sz w:val="24"/>
          <w:szCs w:val="24"/>
        </w:rPr>
        <w:tab/>
      </w:r>
    </w:p>
    <w:sectPr w:rsidR="008C0D88" w:rsidRPr="00481C14" w:rsidSect="00C54EBC">
      <w:headerReference w:type="even" r:id="rId18"/>
      <w:headerReference w:type="default" r:id="rId19"/>
      <w:type w:val="continuous"/>
      <w:pgSz w:w="11900" w:h="16840"/>
      <w:pgMar w:top="1701" w:right="1559" w:bottom="1134" w:left="1559" w:header="1134"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9F4" w:rsidRDefault="002D59F4" w:rsidP="00646D9A">
      <w:pPr>
        <w:spacing w:after="0" w:line="240" w:lineRule="auto"/>
      </w:pPr>
      <w:r>
        <w:separator/>
      </w:r>
    </w:p>
  </w:endnote>
  <w:endnote w:type="continuationSeparator" w:id="0">
    <w:p w:rsidR="002D59F4" w:rsidRDefault="002D59F4" w:rsidP="00646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Times New Roman"/>
    <w:panose1 w:val="00000000000000000000"/>
    <w:charset w:val="A1"/>
    <w:family w:val="auto"/>
    <w:notTrueType/>
    <w:pitch w:val="default"/>
    <w:sig w:usb0="00000081" w:usb1="00000000" w:usb2="00000000" w:usb3="00000000" w:csb0="00000008"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9F4" w:rsidRDefault="002D59F4" w:rsidP="00646D9A">
      <w:pPr>
        <w:spacing w:after="0" w:line="240" w:lineRule="auto"/>
      </w:pPr>
      <w:r>
        <w:separator/>
      </w:r>
    </w:p>
  </w:footnote>
  <w:footnote w:type="continuationSeparator" w:id="0">
    <w:p w:rsidR="002D59F4" w:rsidRDefault="002D59F4" w:rsidP="00646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DE0" w:rsidRDefault="00D82DE0">
    <w:pPr>
      <w:pStyle w:val="stBilgi"/>
      <w:jc w:val="right"/>
    </w:pPr>
  </w:p>
  <w:p w:rsidR="00D82DE0" w:rsidRDefault="00D82DE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DE0" w:rsidRDefault="00D82DE0">
    <w:pPr>
      <w:pStyle w:val="stBilgi"/>
      <w:jc w:val="right"/>
    </w:pPr>
  </w:p>
  <w:p w:rsidR="00D82DE0" w:rsidRDefault="00D82DE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55342065"/>
      <w:docPartObj>
        <w:docPartGallery w:val="Page Numbers (Top of Page)"/>
        <w:docPartUnique/>
      </w:docPartObj>
    </w:sdtPr>
    <w:sdtEndPr>
      <w:rPr>
        <w:rFonts w:ascii="Times New Roman" w:hAnsi="Times New Roman" w:cs="Times New Roman"/>
      </w:rPr>
    </w:sdtEndPr>
    <w:sdtContent>
      <w:p w:rsidR="00D82DE0" w:rsidRPr="00CB52AB" w:rsidRDefault="00D82DE0">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Pr>
            <w:rFonts w:ascii="Times New Roman" w:hAnsi="Times New Roman" w:cs="Times New Roman"/>
            <w:noProof/>
            <w:sz w:val="20"/>
            <w:szCs w:val="20"/>
          </w:rPr>
          <w:t>x</w:t>
        </w:r>
        <w:r w:rsidRPr="00CB52AB">
          <w:rPr>
            <w:rFonts w:ascii="Times New Roman" w:hAnsi="Times New Roman" w:cs="Times New Roman"/>
            <w:sz w:val="20"/>
            <w:szCs w:val="20"/>
          </w:rPr>
          <w:fldChar w:fldCharType="end"/>
        </w:r>
      </w:p>
    </w:sdtContent>
  </w:sdt>
  <w:p w:rsidR="00D82DE0" w:rsidRDefault="00D82DE0">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239193"/>
      <w:docPartObj>
        <w:docPartGallery w:val="Page Numbers (Top of Page)"/>
        <w:docPartUnique/>
      </w:docPartObj>
    </w:sdtPr>
    <w:sdtEndPr>
      <w:rPr>
        <w:rFonts w:ascii="Times New Roman" w:hAnsi="Times New Roman" w:cs="Times New Roman"/>
        <w:sz w:val="20"/>
        <w:szCs w:val="20"/>
      </w:rPr>
    </w:sdtEndPr>
    <w:sdtContent>
      <w:p w:rsidR="00D82DE0" w:rsidRPr="00CB52AB" w:rsidRDefault="00D82DE0">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sidR="00447395">
          <w:rPr>
            <w:rFonts w:ascii="Times New Roman" w:hAnsi="Times New Roman" w:cs="Times New Roman"/>
            <w:noProof/>
            <w:sz w:val="20"/>
            <w:szCs w:val="20"/>
          </w:rPr>
          <w:t>xv</w:t>
        </w:r>
        <w:r w:rsidRPr="00CB52AB">
          <w:rPr>
            <w:rFonts w:ascii="Times New Roman" w:hAnsi="Times New Roman" w:cs="Times New Roman"/>
            <w:sz w:val="20"/>
            <w:szCs w:val="20"/>
          </w:rPr>
          <w:fldChar w:fldCharType="end"/>
        </w:r>
      </w:p>
    </w:sdtContent>
  </w:sdt>
  <w:p w:rsidR="00D82DE0" w:rsidRDefault="00D82DE0">
    <w:pPr>
      <w:pStyle w:val="stBilgi"/>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343013"/>
      <w:docPartObj>
        <w:docPartGallery w:val="Page Numbers (Top of Page)"/>
        <w:docPartUnique/>
      </w:docPartObj>
    </w:sdtPr>
    <w:sdtEndPr>
      <w:rPr>
        <w:rFonts w:ascii="Times New Roman" w:hAnsi="Times New Roman" w:cs="Times New Roman"/>
        <w:sz w:val="20"/>
        <w:szCs w:val="20"/>
      </w:rPr>
    </w:sdtEndPr>
    <w:sdtContent>
      <w:p w:rsidR="00D82DE0" w:rsidRPr="00CB52AB" w:rsidRDefault="00D82DE0">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Pr>
            <w:rFonts w:ascii="Times New Roman" w:hAnsi="Times New Roman" w:cs="Times New Roman"/>
            <w:noProof/>
            <w:sz w:val="20"/>
            <w:szCs w:val="20"/>
          </w:rPr>
          <w:t>xiv</w:t>
        </w:r>
        <w:r w:rsidRPr="00CB52AB">
          <w:rPr>
            <w:rFonts w:ascii="Times New Roman" w:hAnsi="Times New Roman" w:cs="Times New Roman"/>
            <w:sz w:val="20"/>
            <w:szCs w:val="20"/>
          </w:rPr>
          <w:fldChar w:fldCharType="end"/>
        </w:r>
      </w:p>
    </w:sdtContent>
  </w:sdt>
  <w:p w:rsidR="00D82DE0" w:rsidRDefault="00D82DE0">
    <w:pPr>
      <w:pStyle w:val="stBilgi"/>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408453"/>
      <w:docPartObj>
        <w:docPartGallery w:val="Page Numbers (Top of Page)"/>
        <w:docPartUnique/>
      </w:docPartObj>
    </w:sdtPr>
    <w:sdtEndPr>
      <w:rPr>
        <w:rFonts w:ascii="Times New Roman" w:hAnsi="Times New Roman" w:cs="Times New Roman"/>
        <w:sz w:val="20"/>
        <w:szCs w:val="20"/>
      </w:rPr>
    </w:sdtEndPr>
    <w:sdtContent>
      <w:p w:rsidR="00D82DE0" w:rsidRPr="00657018" w:rsidRDefault="00D82DE0">
        <w:pPr>
          <w:pStyle w:val="stBilgi"/>
          <w:jc w:val="right"/>
          <w:rPr>
            <w:rFonts w:ascii="Times New Roman" w:hAnsi="Times New Roman" w:cs="Times New Roman"/>
            <w:sz w:val="20"/>
            <w:szCs w:val="20"/>
          </w:rPr>
        </w:pPr>
        <w:r w:rsidRPr="00657018">
          <w:rPr>
            <w:rFonts w:ascii="Times New Roman" w:hAnsi="Times New Roman" w:cs="Times New Roman"/>
            <w:sz w:val="20"/>
            <w:szCs w:val="20"/>
          </w:rPr>
          <w:fldChar w:fldCharType="begin"/>
        </w:r>
        <w:r w:rsidRPr="00657018">
          <w:rPr>
            <w:rFonts w:ascii="Times New Roman" w:hAnsi="Times New Roman" w:cs="Times New Roman"/>
            <w:sz w:val="20"/>
            <w:szCs w:val="20"/>
          </w:rPr>
          <w:instrText>PAGE   \* MERGEFORMAT</w:instrText>
        </w:r>
        <w:r w:rsidRPr="00657018">
          <w:rPr>
            <w:rFonts w:ascii="Times New Roman" w:hAnsi="Times New Roman" w:cs="Times New Roman"/>
            <w:sz w:val="20"/>
            <w:szCs w:val="20"/>
          </w:rPr>
          <w:fldChar w:fldCharType="separate"/>
        </w:r>
        <w:r>
          <w:rPr>
            <w:rFonts w:ascii="Times New Roman" w:hAnsi="Times New Roman" w:cs="Times New Roman"/>
            <w:noProof/>
            <w:sz w:val="20"/>
            <w:szCs w:val="20"/>
          </w:rPr>
          <w:t>xvi</w:t>
        </w:r>
        <w:r w:rsidRPr="00657018">
          <w:rPr>
            <w:rFonts w:ascii="Times New Roman" w:hAnsi="Times New Roman" w:cs="Times New Roman"/>
            <w:sz w:val="20"/>
            <w:szCs w:val="20"/>
          </w:rPr>
          <w:fldChar w:fldCharType="end"/>
        </w:r>
      </w:p>
    </w:sdtContent>
  </w:sdt>
  <w:p w:rsidR="00D82DE0" w:rsidRDefault="00D82DE0">
    <w:pPr>
      <w:pStyle w:val="stBilgi"/>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739233"/>
      <w:docPartObj>
        <w:docPartGallery w:val="Page Numbers (Top of Page)"/>
        <w:docPartUnique/>
      </w:docPartObj>
    </w:sdtPr>
    <w:sdtEndPr>
      <w:rPr>
        <w:rFonts w:ascii="Times New Roman" w:hAnsi="Times New Roman" w:cs="Times New Roman"/>
        <w:sz w:val="20"/>
        <w:szCs w:val="20"/>
      </w:rPr>
    </w:sdtEndPr>
    <w:sdtContent>
      <w:p w:rsidR="00D82DE0" w:rsidRPr="00CB52AB" w:rsidRDefault="00D82DE0">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sidR="00447395">
          <w:rPr>
            <w:rFonts w:ascii="Times New Roman" w:hAnsi="Times New Roman" w:cs="Times New Roman"/>
            <w:noProof/>
            <w:sz w:val="20"/>
            <w:szCs w:val="20"/>
          </w:rPr>
          <w:t>xvi</w:t>
        </w:r>
        <w:r w:rsidRPr="00CB52AB">
          <w:rPr>
            <w:rFonts w:ascii="Times New Roman" w:hAnsi="Times New Roman" w:cs="Times New Roman"/>
            <w:sz w:val="20"/>
            <w:szCs w:val="20"/>
          </w:rPr>
          <w:fldChar w:fldCharType="end"/>
        </w:r>
      </w:p>
    </w:sdtContent>
  </w:sdt>
  <w:p w:rsidR="00D82DE0" w:rsidRDefault="00D82DE0">
    <w:pPr>
      <w:pStyle w:val="stBilgi"/>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233109"/>
      <w:docPartObj>
        <w:docPartGallery w:val="Page Numbers (Top of Page)"/>
        <w:docPartUnique/>
      </w:docPartObj>
    </w:sdtPr>
    <w:sdtEndPr/>
    <w:sdtContent>
      <w:p w:rsidR="00D82DE0" w:rsidRDefault="002D59F4">
        <w:pPr>
          <w:pStyle w:val="stBilgi"/>
        </w:pPr>
      </w:p>
    </w:sdtContent>
  </w:sdt>
  <w:p w:rsidR="00D82DE0" w:rsidRDefault="00D82DE0">
    <w:pPr>
      <w:pStyle w:val="stBilgi"/>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DE0" w:rsidRDefault="00D82DE0">
    <w:pPr>
      <w:pStyle w:val="stBilgi"/>
      <w:jc w:val="right"/>
    </w:pPr>
  </w:p>
  <w:p w:rsidR="00D82DE0" w:rsidRDefault="00D82DE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8pt;height:9.8pt" o:bullet="t">
        <v:imagedata r:id="rId1" o:title="BD21301_"/>
      </v:shape>
    </w:pict>
  </w:numPicBullet>
  <w:abstractNum w:abstractNumId="0" w15:restartNumberingAfterBreak="0">
    <w:nsid w:val="00000003"/>
    <w:multiLevelType w:val="singleLevel"/>
    <w:tmpl w:val="00000003"/>
    <w:name w:val="WW8Num3"/>
    <w:lvl w:ilvl="0">
      <w:start w:val="811"/>
      <w:numFmt w:val="bullet"/>
      <w:lvlText w:val=""/>
      <w:lvlJc w:val="left"/>
      <w:pPr>
        <w:tabs>
          <w:tab w:val="num" w:pos="0"/>
        </w:tabs>
        <w:ind w:left="525" w:hanging="360"/>
      </w:pPr>
      <w:rPr>
        <w:rFonts w:ascii="Symbol" w:hAnsi="Symbol" w:cs="Arial"/>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singleLevel"/>
    <w:tmpl w:val="00000005"/>
    <w:name w:val="WW8Num9"/>
    <w:lvl w:ilvl="0">
      <w:start w:val="1"/>
      <w:numFmt w:val="decimal"/>
      <w:lvlText w:val="%1)"/>
      <w:lvlJc w:val="left"/>
      <w:pPr>
        <w:tabs>
          <w:tab w:val="num" w:pos="0"/>
        </w:tabs>
        <w:ind w:left="720" w:hanging="360"/>
      </w:pPr>
      <w:rPr>
        <w:rFonts w:eastAsia="Arial Unicode MS"/>
      </w:rPr>
    </w:lvl>
  </w:abstractNum>
  <w:abstractNum w:abstractNumId="3" w15:restartNumberingAfterBreak="0">
    <w:nsid w:val="00000006"/>
    <w:multiLevelType w:val="singleLevel"/>
    <w:tmpl w:val="00000006"/>
    <w:name w:val="WW8Num14"/>
    <w:lvl w:ilvl="0">
      <w:numFmt w:val="bullet"/>
      <w:lvlText w:val="-"/>
      <w:lvlJc w:val="left"/>
      <w:pPr>
        <w:tabs>
          <w:tab w:val="num" w:pos="0"/>
        </w:tabs>
        <w:ind w:left="720" w:hanging="360"/>
      </w:pPr>
      <w:rPr>
        <w:rFonts w:ascii="Arial" w:hAnsi="Arial" w:cs="Arial"/>
      </w:rPr>
    </w:lvl>
  </w:abstractNum>
  <w:abstractNum w:abstractNumId="4" w15:restartNumberingAfterBreak="0">
    <w:nsid w:val="00000007"/>
    <w:multiLevelType w:val="multilevel"/>
    <w:tmpl w:val="00000007"/>
    <w:name w:val="WW8Num15"/>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5" w15:restartNumberingAfterBreak="0">
    <w:nsid w:val="00000008"/>
    <w:multiLevelType w:val="multilevel"/>
    <w:tmpl w:val="00000008"/>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00000009"/>
    <w:multiLevelType w:val="multilevel"/>
    <w:tmpl w:val="88C46F70"/>
    <w:name w:val="WW8Num22"/>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360" w:hanging="360"/>
      </w:pPr>
      <w:rPr>
        <w:b w:val="0"/>
        <w:i w:val="0"/>
        <w:color w:val="auto"/>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7" w15:restartNumberingAfterBreak="0">
    <w:nsid w:val="0000000A"/>
    <w:multiLevelType w:val="singleLevel"/>
    <w:tmpl w:val="0000000A"/>
    <w:name w:val="WW8Num26"/>
    <w:lvl w:ilvl="0">
      <w:start w:val="1"/>
      <w:numFmt w:val="lowerLetter"/>
      <w:lvlText w:val="%1)"/>
      <w:lvlJc w:val="left"/>
      <w:pPr>
        <w:tabs>
          <w:tab w:val="num" w:pos="0"/>
        </w:tabs>
        <w:ind w:left="720" w:hanging="360"/>
      </w:pPr>
    </w:lvl>
  </w:abstractNum>
  <w:abstractNum w:abstractNumId="8" w15:restartNumberingAfterBreak="0">
    <w:nsid w:val="007250A4"/>
    <w:multiLevelType w:val="multilevel"/>
    <w:tmpl w:val="CA4430E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D8546E5"/>
    <w:multiLevelType w:val="hybridMultilevel"/>
    <w:tmpl w:val="4F086A18"/>
    <w:lvl w:ilvl="0" w:tplc="926A967A">
      <w:start w:val="3"/>
      <w:numFmt w:val="bullet"/>
      <w:lvlText w:val="-"/>
      <w:lvlJc w:val="left"/>
      <w:pPr>
        <w:ind w:left="720" w:hanging="360"/>
      </w:pPr>
      <w:rPr>
        <w:rFonts w:ascii="Times New Roman" w:eastAsiaTheme="minorEastAsia" w:hAnsi="Times New Roman" w:cs="Times New Roman" w:hint="default"/>
        <w:b/>
        <w:w w:val="99"/>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0FF2E3A"/>
    <w:multiLevelType w:val="hybridMultilevel"/>
    <w:tmpl w:val="7ABE68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1E4064C"/>
    <w:multiLevelType w:val="multilevel"/>
    <w:tmpl w:val="6E3C565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15:restartNumberingAfterBreak="0">
    <w:nsid w:val="13E72FA3"/>
    <w:multiLevelType w:val="hybridMultilevel"/>
    <w:tmpl w:val="6F9C31D6"/>
    <w:lvl w:ilvl="0" w:tplc="D7F682D4">
      <w:start w:val="1"/>
      <w:numFmt w:val="bullet"/>
      <w:lvlText w:val=""/>
      <w:lvlPicBulletId w:val="0"/>
      <w:lvlJc w:val="left"/>
      <w:pPr>
        <w:ind w:left="502" w:hanging="360"/>
      </w:pPr>
      <w:rPr>
        <w:rFonts w:ascii="Symbol" w:hAnsi="Symbol" w:hint="default"/>
        <w:color w:val="auto"/>
      </w:rPr>
    </w:lvl>
    <w:lvl w:ilvl="1" w:tplc="041F0003" w:tentative="1">
      <w:start w:val="1"/>
      <w:numFmt w:val="bullet"/>
      <w:lvlText w:val="o"/>
      <w:lvlJc w:val="left"/>
      <w:pPr>
        <w:ind w:left="1222" w:hanging="360"/>
      </w:pPr>
      <w:rPr>
        <w:rFonts w:ascii="Courier New" w:hAnsi="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3" w15:restartNumberingAfterBreak="0">
    <w:nsid w:val="163765BC"/>
    <w:multiLevelType w:val="hybridMultilevel"/>
    <w:tmpl w:val="A0406040"/>
    <w:lvl w:ilvl="0" w:tplc="041F000F">
      <w:start w:val="1"/>
      <w:numFmt w:val="decimal"/>
      <w:lvlText w:val="%1."/>
      <w:lvlJc w:val="left"/>
      <w:pPr>
        <w:ind w:left="720" w:hanging="360"/>
      </w:pPr>
      <w:rPr>
        <w:rFonts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15:restartNumberingAfterBreak="0">
    <w:nsid w:val="16880AFA"/>
    <w:multiLevelType w:val="hybridMultilevel"/>
    <w:tmpl w:val="4970DD76"/>
    <w:lvl w:ilvl="0" w:tplc="328CB61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86C09A3"/>
    <w:multiLevelType w:val="hybridMultilevel"/>
    <w:tmpl w:val="CBECB6D6"/>
    <w:lvl w:ilvl="0" w:tplc="26C80D9E">
      <w:start w:val="1"/>
      <w:numFmt w:val="bullet"/>
      <w:lvlText w:val=""/>
      <w:lvlJc w:val="left"/>
      <w:pPr>
        <w:ind w:left="2574" w:hanging="360"/>
      </w:pPr>
      <w:rPr>
        <w:rFonts w:ascii="Wingdings" w:hAnsi="Wingdings" w:hint="default"/>
      </w:rPr>
    </w:lvl>
    <w:lvl w:ilvl="1" w:tplc="041F0003" w:tentative="1">
      <w:start w:val="1"/>
      <w:numFmt w:val="bullet"/>
      <w:lvlText w:val="o"/>
      <w:lvlJc w:val="left"/>
      <w:pPr>
        <w:ind w:left="2727" w:hanging="360"/>
      </w:pPr>
      <w:rPr>
        <w:rFonts w:ascii="Courier New" w:hAnsi="Courier New" w:cs="Courier New" w:hint="default"/>
      </w:rPr>
    </w:lvl>
    <w:lvl w:ilvl="2" w:tplc="041F0005" w:tentative="1">
      <w:start w:val="1"/>
      <w:numFmt w:val="bullet"/>
      <w:lvlText w:val=""/>
      <w:lvlJc w:val="left"/>
      <w:pPr>
        <w:ind w:left="3447" w:hanging="360"/>
      </w:pPr>
      <w:rPr>
        <w:rFonts w:ascii="Wingdings" w:hAnsi="Wingdings" w:hint="default"/>
      </w:rPr>
    </w:lvl>
    <w:lvl w:ilvl="3" w:tplc="041F0001" w:tentative="1">
      <w:start w:val="1"/>
      <w:numFmt w:val="bullet"/>
      <w:lvlText w:val=""/>
      <w:lvlJc w:val="left"/>
      <w:pPr>
        <w:ind w:left="4167" w:hanging="360"/>
      </w:pPr>
      <w:rPr>
        <w:rFonts w:ascii="Symbol" w:hAnsi="Symbol" w:hint="default"/>
      </w:rPr>
    </w:lvl>
    <w:lvl w:ilvl="4" w:tplc="041F0003" w:tentative="1">
      <w:start w:val="1"/>
      <w:numFmt w:val="bullet"/>
      <w:lvlText w:val="o"/>
      <w:lvlJc w:val="left"/>
      <w:pPr>
        <w:ind w:left="4887" w:hanging="360"/>
      </w:pPr>
      <w:rPr>
        <w:rFonts w:ascii="Courier New" w:hAnsi="Courier New" w:cs="Courier New" w:hint="default"/>
      </w:rPr>
    </w:lvl>
    <w:lvl w:ilvl="5" w:tplc="041F0005" w:tentative="1">
      <w:start w:val="1"/>
      <w:numFmt w:val="bullet"/>
      <w:lvlText w:val=""/>
      <w:lvlJc w:val="left"/>
      <w:pPr>
        <w:ind w:left="5607" w:hanging="360"/>
      </w:pPr>
      <w:rPr>
        <w:rFonts w:ascii="Wingdings" w:hAnsi="Wingdings" w:hint="default"/>
      </w:rPr>
    </w:lvl>
    <w:lvl w:ilvl="6" w:tplc="041F0001" w:tentative="1">
      <w:start w:val="1"/>
      <w:numFmt w:val="bullet"/>
      <w:lvlText w:val=""/>
      <w:lvlJc w:val="left"/>
      <w:pPr>
        <w:ind w:left="6327" w:hanging="360"/>
      </w:pPr>
      <w:rPr>
        <w:rFonts w:ascii="Symbol" w:hAnsi="Symbol" w:hint="default"/>
      </w:rPr>
    </w:lvl>
    <w:lvl w:ilvl="7" w:tplc="041F0003" w:tentative="1">
      <w:start w:val="1"/>
      <w:numFmt w:val="bullet"/>
      <w:lvlText w:val="o"/>
      <w:lvlJc w:val="left"/>
      <w:pPr>
        <w:ind w:left="7047" w:hanging="360"/>
      </w:pPr>
      <w:rPr>
        <w:rFonts w:ascii="Courier New" w:hAnsi="Courier New" w:cs="Courier New" w:hint="default"/>
      </w:rPr>
    </w:lvl>
    <w:lvl w:ilvl="8" w:tplc="041F0005" w:tentative="1">
      <w:start w:val="1"/>
      <w:numFmt w:val="bullet"/>
      <w:lvlText w:val=""/>
      <w:lvlJc w:val="left"/>
      <w:pPr>
        <w:ind w:left="7767" w:hanging="360"/>
      </w:pPr>
      <w:rPr>
        <w:rFonts w:ascii="Wingdings" w:hAnsi="Wingdings" w:hint="default"/>
      </w:rPr>
    </w:lvl>
  </w:abstractNum>
  <w:abstractNum w:abstractNumId="16" w15:restartNumberingAfterBreak="0">
    <w:nsid w:val="1A3C161B"/>
    <w:multiLevelType w:val="hybridMultilevel"/>
    <w:tmpl w:val="94644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1D853F2A"/>
    <w:multiLevelType w:val="hybridMultilevel"/>
    <w:tmpl w:val="E6D665FC"/>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8" w15:restartNumberingAfterBreak="0">
    <w:nsid w:val="1E7A6B8F"/>
    <w:multiLevelType w:val="hybridMultilevel"/>
    <w:tmpl w:val="BE460F24"/>
    <w:lvl w:ilvl="0" w:tplc="6B1C6AE8">
      <w:start w:val="1"/>
      <w:numFmt w:val="decimal"/>
      <w:lvlText w:val="%1-"/>
      <w:lvlJc w:val="left"/>
      <w:pPr>
        <w:ind w:left="948" w:hanging="360"/>
      </w:pPr>
      <w:rPr>
        <w:rFonts w:cs="Times New Roman" w:hint="default"/>
      </w:rPr>
    </w:lvl>
    <w:lvl w:ilvl="1" w:tplc="041F0019" w:tentative="1">
      <w:start w:val="1"/>
      <w:numFmt w:val="lowerLetter"/>
      <w:lvlText w:val="%2."/>
      <w:lvlJc w:val="left"/>
      <w:pPr>
        <w:ind w:left="1668" w:hanging="360"/>
      </w:pPr>
      <w:rPr>
        <w:rFonts w:cs="Times New Roman"/>
      </w:rPr>
    </w:lvl>
    <w:lvl w:ilvl="2" w:tplc="041F001B" w:tentative="1">
      <w:start w:val="1"/>
      <w:numFmt w:val="lowerRoman"/>
      <w:lvlText w:val="%3."/>
      <w:lvlJc w:val="right"/>
      <w:pPr>
        <w:ind w:left="2388" w:hanging="180"/>
      </w:pPr>
      <w:rPr>
        <w:rFonts w:cs="Times New Roman"/>
      </w:rPr>
    </w:lvl>
    <w:lvl w:ilvl="3" w:tplc="041F000F" w:tentative="1">
      <w:start w:val="1"/>
      <w:numFmt w:val="decimal"/>
      <w:lvlText w:val="%4."/>
      <w:lvlJc w:val="left"/>
      <w:pPr>
        <w:ind w:left="3108" w:hanging="360"/>
      </w:pPr>
      <w:rPr>
        <w:rFonts w:cs="Times New Roman"/>
      </w:rPr>
    </w:lvl>
    <w:lvl w:ilvl="4" w:tplc="041F0019" w:tentative="1">
      <w:start w:val="1"/>
      <w:numFmt w:val="lowerLetter"/>
      <w:lvlText w:val="%5."/>
      <w:lvlJc w:val="left"/>
      <w:pPr>
        <w:ind w:left="3828" w:hanging="360"/>
      </w:pPr>
      <w:rPr>
        <w:rFonts w:cs="Times New Roman"/>
      </w:rPr>
    </w:lvl>
    <w:lvl w:ilvl="5" w:tplc="041F001B" w:tentative="1">
      <w:start w:val="1"/>
      <w:numFmt w:val="lowerRoman"/>
      <w:lvlText w:val="%6."/>
      <w:lvlJc w:val="right"/>
      <w:pPr>
        <w:ind w:left="4548" w:hanging="180"/>
      </w:pPr>
      <w:rPr>
        <w:rFonts w:cs="Times New Roman"/>
      </w:rPr>
    </w:lvl>
    <w:lvl w:ilvl="6" w:tplc="041F000F" w:tentative="1">
      <w:start w:val="1"/>
      <w:numFmt w:val="decimal"/>
      <w:lvlText w:val="%7."/>
      <w:lvlJc w:val="left"/>
      <w:pPr>
        <w:ind w:left="5268" w:hanging="360"/>
      </w:pPr>
      <w:rPr>
        <w:rFonts w:cs="Times New Roman"/>
      </w:rPr>
    </w:lvl>
    <w:lvl w:ilvl="7" w:tplc="041F0019" w:tentative="1">
      <w:start w:val="1"/>
      <w:numFmt w:val="lowerLetter"/>
      <w:lvlText w:val="%8."/>
      <w:lvlJc w:val="left"/>
      <w:pPr>
        <w:ind w:left="5988" w:hanging="360"/>
      </w:pPr>
      <w:rPr>
        <w:rFonts w:cs="Times New Roman"/>
      </w:rPr>
    </w:lvl>
    <w:lvl w:ilvl="8" w:tplc="041F001B" w:tentative="1">
      <w:start w:val="1"/>
      <w:numFmt w:val="lowerRoman"/>
      <w:lvlText w:val="%9."/>
      <w:lvlJc w:val="right"/>
      <w:pPr>
        <w:ind w:left="6708" w:hanging="180"/>
      </w:pPr>
      <w:rPr>
        <w:rFonts w:cs="Times New Roman"/>
      </w:rPr>
    </w:lvl>
  </w:abstractNum>
  <w:abstractNum w:abstractNumId="19" w15:restartNumberingAfterBreak="0">
    <w:nsid w:val="29FD7AD5"/>
    <w:multiLevelType w:val="hybridMultilevel"/>
    <w:tmpl w:val="363E5B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A7C048D"/>
    <w:multiLevelType w:val="hybridMultilevel"/>
    <w:tmpl w:val="A5121A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F865AF2"/>
    <w:multiLevelType w:val="hybridMultilevel"/>
    <w:tmpl w:val="4752AB44"/>
    <w:lvl w:ilvl="0" w:tplc="7612F9F8">
      <w:start w:val="1"/>
      <w:numFmt w:val="decimal"/>
      <w:lvlText w:val="%1."/>
      <w:lvlJc w:val="left"/>
      <w:pPr>
        <w:ind w:left="1080" w:hanging="360"/>
      </w:pPr>
      <w:rPr>
        <w:rFonts w:cs="Times New Roman" w:hint="default"/>
        <w:color w:val="auto"/>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22" w15:restartNumberingAfterBreak="0">
    <w:nsid w:val="30305AD6"/>
    <w:multiLevelType w:val="hybridMultilevel"/>
    <w:tmpl w:val="5C26B9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5B518C4"/>
    <w:multiLevelType w:val="multilevel"/>
    <w:tmpl w:val="8B7A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56496B"/>
    <w:multiLevelType w:val="hybridMultilevel"/>
    <w:tmpl w:val="B1C2F606"/>
    <w:lvl w:ilvl="0" w:tplc="26C80D9E">
      <w:start w:val="1"/>
      <w:numFmt w:val="bullet"/>
      <w:lvlText w:val=""/>
      <w:lvlJc w:val="left"/>
      <w:pPr>
        <w:ind w:left="2007" w:hanging="360"/>
      </w:pPr>
      <w:rPr>
        <w:rFonts w:ascii="Wingdings" w:hAnsi="Wingdings" w:hint="default"/>
      </w:rPr>
    </w:lvl>
    <w:lvl w:ilvl="1" w:tplc="041F0003" w:tentative="1">
      <w:start w:val="1"/>
      <w:numFmt w:val="bullet"/>
      <w:lvlText w:val="o"/>
      <w:lvlJc w:val="left"/>
      <w:pPr>
        <w:ind w:left="2727" w:hanging="360"/>
      </w:pPr>
      <w:rPr>
        <w:rFonts w:ascii="Courier New" w:hAnsi="Courier New" w:cs="Courier New" w:hint="default"/>
      </w:rPr>
    </w:lvl>
    <w:lvl w:ilvl="2" w:tplc="041F0005" w:tentative="1">
      <w:start w:val="1"/>
      <w:numFmt w:val="bullet"/>
      <w:lvlText w:val=""/>
      <w:lvlJc w:val="left"/>
      <w:pPr>
        <w:ind w:left="3447" w:hanging="360"/>
      </w:pPr>
      <w:rPr>
        <w:rFonts w:ascii="Wingdings" w:hAnsi="Wingdings" w:hint="default"/>
      </w:rPr>
    </w:lvl>
    <w:lvl w:ilvl="3" w:tplc="041F0001" w:tentative="1">
      <w:start w:val="1"/>
      <w:numFmt w:val="bullet"/>
      <w:lvlText w:val=""/>
      <w:lvlJc w:val="left"/>
      <w:pPr>
        <w:ind w:left="4167" w:hanging="360"/>
      </w:pPr>
      <w:rPr>
        <w:rFonts w:ascii="Symbol" w:hAnsi="Symbol" w:hint="default"/>
      </w:rPr>
    </w:lvl>
    <w:lvl w:ilvl="4" w:tplc="041F0003" w:tentative="1">
      <w:start w:val="1"/>
      <w:numFmt w:val="bullet"/>
      <w:lvlText w:val="o"/>
      <w:lvlJc w:val="left"/>
      <w:pPr>
        <w:ind w:left="4887" w:hanging="360"/>
      </w:pPr>
      <w:rPr>
        <w:rFonts w:ascii="Courier New" w:hAnsi="Courier New" w:cs="Courier New" w:hint="default"/>
      </w:rPr>
    </w:lvl>
    <w:lvl w:ilvl="5" w:tplc="041F0005" w:tentative="1">
      <w:start w:val="1"/>
      <w:numFmt w:val="bullet"/>
      <w:lvlText w:val=""/>
      <w:lvlJc w:val="left"/>
      <w:pPr>
        <w:ind w:left="5607" w:hanging="360"/>
      </w:pPr>
      <w:rPr>
        <w:rFonts w:ascii="Wingdings" w:hAnsi="Wingdings" w:hint="default"/>
      </w:rPr>
    </w:lvl>
    <w:lvl w:ilvl="6" w:tplc="041F0001" w:tentative="1">
      <w:start w:val="1"/>
      <w:numFmt w:val="bullet"/>
      <w:lvlText w:val=""/>
      <w:lvlJc w:val="left"/>
      <w:pPr>
        <w:ind w:left="6327" w:hanging="360"/>
      </w:pPr>
      <w:rPr>
        <w:rFonts w:ascii="Symbol" w:hAnsi="Symbol" w:hint="default"/>
      </w:rPr>
    </w:lvl>
    <w:lvl w:ilvl="7" w:tplc="041F0003" w:tentative="1">
      <w:start w:val="1"/>
      <w:numFmt w:val="bullet"/>
      <w:lvlText w:val="o"/>
      <w:lvlJc w:val="left"/>
      <w:pPr>
        <w:ind w:left="7047" w:hanging="360"/>
      </w:pPr>
      <w:rPr>
        <w:rFonts w:ascii="Courier New" w:hAnsi="Courier New" w:cs="Courier New" w:hint="default"/>
      </w:rPr>
    </w:lvl>
    <w:lvl w:ilvl="8" w:tplc="041F0005" w:tentative="1">
      <w:start w:val="1"/>
      <w:numFmt w:val="bullet"/>
      <w:lvlText w:val=""/>
      <w:lvlJc w:val="left"/>
      <w:pPr>
        <w:ind w:left="7767" w:hanging="360"/>
      </w:pPr>
      <w:rPr>
        <w:rFonts w:ascii="Wingdings" w:hAnsi="Wingdings" w:hint="default"/>
      </w:rPr>
    </w:lvl>
  </w:abstractNum>
  <w:abstractNum w:abstractNumId="25" w15:restartNumberingAfterBreak="0">
    <w:nsid w:val="3D260ED7"/>
    <w:multiLevelType w:val="hybridMultilevel"/>
    <w:tmpl w:val="81286506"/>
    <w:lvl w:ilvl="0" w:tplc="248EA076">
      <w:start w:val="1"/>
      <w:numFmt w:val="decimal"/>
      <w:lvlText w:val="%1-"/>
      <w:lvlJc w:val="left"/>
      <w:pPr>
        <w:ind w:left="948" w:hanging="360"/>
      </w:pPr>
      <w:rPr>
        <w:rFonts w:hint="default"/>
      </w:rPr>
    </w:lvl>
    <w:lvl w:ilvl="1" w:tplc="041F0019" w:tentative="1">
      <w:start w:val="1"/>
      <w:numFmt w:val="lowerLetter"/>
      <w:lvlText w:val="%2."/>
      <w:lvlJc w:val="left"/>
      <w:pPr>
        <w:ind w:left="1668" w:hanging="360"/>
      </w:pPr>
    </w:lvl>
    <w:lvl w:ilvl="2" w:tplc="041F001B" w:tentative="1">
      <w:start w:val="1"/>
      <w:numFmt w:val="lowerRoman"/>
      <w:lvlText w:val="%3."/>
      <w:lvlJc w:val="right"/>
      <w:pPr>
        <w:ind w:left="2388" w:hanging="180"/>
      </w:pPr>
    </w:lvl>
    <w:lvl w:ilvl="3" w:tplc="041F000F" w:tentative="1">
      <w:start w:val="1"/>
      <w:numFmt w:val="decimal"/>
      <w:lvlText w:val="%4."/>
      <w:lvlJc w:val="left"/>
      <w:pPr>
        <w:ind w:left="3108" w:hanging="360"/>
      </w:pPr>
    </w:lvl>
    <w:lvl w:ilvl="4" w:tplc="041F0019" w:tentative="1">
      <w:start w:val="1"/>
      <w:numFmt w:val="lowerLetter"/>
      <w:lvlText w:val="%5."/>
      <w:lvlJc w:val="left"/>
      <w:pPr>
        <w:ind w:left="3828" w:hanging="360"/>
      </w:pPr>
    </w:lvl>
    <w:lvl w:ilvl="5" w:tplc="041F001B" w:tentative="1">
      <w:start w:val="1"/>
      <w:numFmt w:val="lowerRoman"/>
      <w:lvlText w:val="%6."/>
      <w:lvlJc w:val="right"/>
      <w:pPr>
        <w:ind w:left="4548" w:hanging="180"/>
      </w:pPr>
    </w:lvl>
    <w:lvl w:ilvl="6" w:tplc="041F000F" w:tentative="1">
      <w:start w:val="1"/>
      <w:numFmt w:val="decimal"/>
      <w:lvlText w:val="%7."/>
      <w:lvlJc w:val="left"/>
      <w:pPr>
        <w:ind w:left="5268" w:hanging="360"/>
      </w:pPr>
    </w:lvl>
    <w:lvl w:ilvl="7" w:tplc="041F0019" w:tentative="1">
      <w:start w:val="1"/>
      <w:numFmt w:val="lowerLetter"/>
      <w:lvlText w:val="%8."/>
      <w:lvlJc w:val="left"/>
      <w:pPr>
        <w:ind w:left="5988" w:hanging="360"/>
      </w:pPr>
    </w:lvl>
    <w:lvl w:ilvl="8" w:tplc="041F001B" w:tentative="1">
      <w:start w:val="1"/>
      <w:numFmt w:val="lowerRoman"/>
      <w:lvlText w:val="%9."/>
      <w:lvlJc w:val="right"/>
      <w:pPr>
        <w:ind w:left="6708" w:hanging="180"/>
      </w:pPr>
    </w:lvl>
  </w:abstractNum>
  <w:abstractNum w:abstractNumId="26" w15:restartNumberingAfterBreak="0">
    <w:nsid w:val="41730F7E"/>
    <w:multiLevelType w:val="hybridMultilevel"/>
    <w:tmpl w:val="BD804842"/>
    <w:lvl w:ilvl="0" w:tplc="05D6276C">
      <w:numFmt w:val="bullet"/>
      <w:lvlText w:val="•"/>
      <w:lvlJc w:val="left"/>
      <w:pPr>
        <w:ind w:left="360" w:hanging="360"/>
      </w:pPr>
      <w:rPr>
        <w:rFonts w:ascii="SymbolMT" w:eastAsia="Times New Roman" w:hAnsi="SymbolMT"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8C024C3"/>
    <w:multiLevelType w:val="hybridMultilevel"/>
    <w:tmpl w:val="DCEA9EA0"/>
    <w:lvl w:ilvl="0" w:tplc="09F43692">
      <w:start w:val="1"/>
      <w:numFmt w:val="lowerRoman"/>
      <w:lvlText w:val="%1)"/>
      <w:lvlJc w:val="left"/>
      <w:pPr>
        <w:ind w:left="1308" w:hanging="720"/>
      </w:pPr>
      <w:rPr>
        <w:rFonts w:hint="default"/>
      </w:rPr>
    </w:lvl>
    <w:lvl w:ilvl="1" w:tplc="041F0019" w:tentative="1">
      <w:start w:val="1"/>
      <w:numFmt w:val="lowerLetter"/>
      <w:lvlText w:val="%2."/>
      <w:lvlJc w:val="left"/>
      <w:pPr>
        <w:ind w:left="1668" w:hanging="360"/>
      </w:pPr>
    </w:lvl>
    <w:lvl w:ilvl="2" w:tplc="041F001B" w:tentative="1">
      <w:start w:val="1"/>
      <w:numFmt w:val="lowerRoman"/>
      <w:lvlText w:val="%3."/>
      <w:lvlJc w:val="right"/>
      <w:pPr>
        <w:ind w:left="2388" w:hanging="180"/>
      </w:pPr>
    </w:lvl>
    <w:lvl w:ilvl="3" w:tplc="041F000F" w:tentative="1">
      <w:start w:val="1"/>
      <w:numFmt w:val="decimal"/>
      <w:lvlText w:val="%4."/>
      <w:lvlJc w:val="left"/>
      <w:pPr>
        <w:ind w:left="3108" w:hanging="360"/>
      </w:pPr>
    </w:lvl>
    <w:lvl w:ilvl="4" w:tplc="041F0019" w:tentative="1">
      <w:start w:val="1"/>
      <w:numFmt w:val="lowerLetter"/>
      <w:lvlText w:val="%5."/>
      <w:lvlJc w:val="left"/>
      <w:pPr>
        <w:ind w:left="3828" w:hanging="360"/>
      </w:pPr>
    </w:lvl>
    <w:lvl w:ilvl="5" w:tplc="041F001B" w:tentative="1">
      <w:start w:val="1"/>
      <w:numFmt w:val="lowerRoman"/>
      <w:lvlText w:val="%6."/>
      <w:lvlJc w:val="right"/>
      <w:pPr>
        <w:ind w:left="4548" w:hanging="180"/>
      </w:pPr>
    </w:lvl>
    <w:lvl w:ilvl="6" w:tplc="041F000F" w:tentative="1">
      <w:start w:val="1"/>
      <w:numFmt w:val="decimal"/>
      <w:lvlText w:val="%7."/>
      <w:lvlJc w:val="left"/>
      <w:pPr>
        <w:ind w:left="5268" w:hanging="360"/>
      </w:pPr>
    </w:lvl>
    <w:lvl w:ilvl="7" w:tplc="041F0019" w:tentative="1">
      <w:start w:val="1"/>
      <w:numFmt w:val="lowerLetter"/>
      <w:lvlText w:val="%8."/>
      <w:lvlJc w:val="left"/>
      <w:pPr>
        <w:ind w:left="5988" w:hanging="360"/>
      </w:pPr>
    </w:lvl>
    <w:lvl w:ilvl="8" w:tplc="041F001B" w:tentative="1">
      <w:start w:val="1"/>
      <w:numFmt w:val="lowerRoman"/>
      <w:lvlText w:val="%9."/>
      <w:lvlJc w:val="right"/>
      <w:pPr>
        <w:ind w:left="6708" w:hanging="180"/>
      </w:pPr>
    </w:lvl>
  </w:abstractNum>
  <w:abstractNum w:abstractNumId="28" w15:restartNumberingAfterBreak="0">
    <w:nsid w:val="4EAD7EA9"/>
    <w:multiLevelType w:val="hybridMultilevel"/>
    <w:tmpl w:val="C450E478"/>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A786907"/>
    <w:multiLevelType w:val="hybridMultilevel"/>
    <w:tmpl w:val="54CC6DDA"/>
    <w:lvl w:ilvl="0" w:tplc="0DA85E48">
      <w:start w:val="1"/>
      <w:numFmt w:val="decimal"/>
      <w:lvlText w:val="%1."/>
      <w:lvlJc w:val="left"/>
      <w:pPr>
        <w:ind w:left="397" w:hanging="397"/>
      </w:pPr>
      <w:rPr>
        <w:rFonts w:cs="Times New Roman" w:hint="default"/>
        <w:b w:val="0"/>
        <w:i w:val="0"/>
        <w:sz w:val="24"/>
        <w:szCs w:val="24"/>
      </w:rPr>
    </w:lvl>
    <w:lvl w:ilvl="1" w:tplc="041F0019">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30" w15:restartNumberingAfterBreak="0">
    <w:nsid w:val="6A185AF8"/>
    <w:multiLevelType w:val="hybridMultilevel"/>
    <w:tmpl w:val="35BCBE6A"/>
    <w:lvl w:ilvl="0" w:tplc="5172DAA6">
      <w:start w:val="1"/>
      <w:numFmt w:val="bullet"/>
      <w:lvlText w:val=""/>
      <w:lvlJc w:val="left"/>
      <w:pPr>
        <w:ind w:left="261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AE35D4E"/>
    <w:multiLevelType w:val="hybridMultilevel"/>
    <w:tmpl w:val="F6A6C6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BDD4BEE"/>
    <w:multiLevelType w:val="hybridMultilevel"/>
    <w:tmpl w:val="70AA8CC6"/>
    <w:lvl w:ilvl="0" w:tplc="219A713E">
      <w:start w:val="1"/>
      <w:numFmt w:val="bullet"/>
      <w:lvlText w:val=""/>
      <w:lvlJc w:val="left"/>
      <w:pPr>
        <w:ind w:left="1305"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D9E1FEC"/>
    <w:multiLevelType w:val="hybridMultilevel"/>
    <w:tmpl w:val="8F5414CA"/>
    <w:lvl w:ilvl="0" w:tplc="26C80D9E">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F933706"/>
    <w:multiLevelType w:val="hybridMultilevel"/>
    <w:tmpl w:val="1D78FBC8"/>
    <w:lvl w:ilvl="0" w:tplc="09F43692">
      <w:start w:val="1"/>
      <w:numFmt w:val="lowerRoman"/>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18F54BE"/>
    <w:multiLevelType w:val="hybridMultilevel"/>
    <w:tmpl w:val="7E1C6E1E"/>
    <w:lvl w:ilvl="0" w:tplc="041F000F">
      <w:start w:val="1"/>
      <w:numFmt w:val="decimal"/>
      <w:lvlText w:val="%1."/>
      <w:lvlJc w:val="left"/>
      <w:pPr>
        <w:ind w:left="720" w:hanging="360"/>
      </w:pPr>
      <w:rPr>
        <w:rFonts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6" w15:restartNumberingAfterBreak="0">
    <w:nsid w:val="728A786C"/>
    <w:multiLevelType w:val="hybridMultilevel"/>
    <w:tmpl w:val="0E649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67B2AE1"/>
    <w:multiLevelType w:val="hybridMultilevel"/>
    <w:tmpl w:val="4F04B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D3115AF"/>
    <w:multiLevelType w:val="hybridMultilevel"/>
    <w:tmpl w:val="0B62FF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29"/>
  </w:num>
  <w:num w:numId="3">
    <w:abstractNumId w:val="26"/>
  </w:num>
  <w:num w:numId="4">
    <w:abstractNumId w:val="36"/>
  </w:num>
  <w:num w:numId="5">
    <w:abstractNumId w:val="18"/>
  </w:num>
  <w:num w:numId="6">
    <w:abstractNumId w:val="11"/>
  </w:num>
  <w:num w:numId="7">
    <w:abstractNumId w:val="13"/>
  </w:num>
  <w:num w:numId="8">
    <w:abstractNumId w:val="35"/>
  </w:num>
  <w:num w:numId="9">
    <w:abstractNumId w:val="21"/>
  </w:num>
  <w:num w:numId="10">
    <w:abstractNumId w:val="20"/>
  </w:num>
  <w:num w:numId="11">
    <w:abstractNumId w:val="17"/>
  </w:num>
  <w:num w:numId="12">
    <w:abstractNumId w:val="33"/>
  </w:num>
  <w:num w:numId="13">
    <w:abstractNumId w:val="15"/>
  </w:num>
  <w:num w:numId="14">
    <w:abstractNumId w:val="24"/>
  </w:num>
  <w:num w:numId="15">
    <w:abstractNumId w:val="32"/>
  </w:num>
  <w:num w:numId="16">
    <w:abstractNumId w:val="30"/>
  </w:num>
  <w:num w:numId="17">
    <w:abstractNumId w:val="9"/>
  </w:num>
  <w:num w:numId="18">
    <w:abstractNumId w:val="37"/>
  </w:num>
  <w:num w:numId="19">
    <w:abstractNumId w:val="8"/>
  </w:num>
  <w:num w:numId="20">
    <w:abstractNumId w:val="28"/>
  </w:num>
  <w:num w:numId="21">
    <w:abstractNumId w:val="27"/>
  </w:num>
  <w:num w:numId="22">
    <w:abstractNumId w:val="34"/>
  </w:num>
  <w:num w:numId="23">
    <w:abstractNumId w:val="10"/>
  </w:num>
  <w:num w:numId="24">
    <w:abstractNumId w:val="19"/>
  </w:num>
  <w:num w:numId="25">
    <w:abstractNumId w:val="38"/>
  </w:num>
  <w:num w:numId="26">
    <w:abstractNumId w:val="16"/>
  </w:num>
  <w:num w:numId="27">
    <w:abstractNumId w:val="25"/>
  </w:num>
  <w:num w:numId="28">
    <w:abstractNumId w:val="23"/>
  </w:num>
  <w:num w:numId="29">
    <w:abstractNumId w:val="31"/>
  </w:num>
  <w:num w:numId="30">
    <w:abstractNumId w:val="22"/>
  </w:num>
  <w:num w:numId="31">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F28"/>
    <w:rsid w:val="00000BDE"/>
    <w:rsid w:val="00001C0E"/>
    <w:rsid w:val="00001DE3"/>
    <w:rsid w:val="0000389C"/>
    <w:rsid w:val="0000714B"/>
    <w:rsid w:val="00007CE4"/>
    <w:rsid w:val="000119E0"/>
    <w:rsid w:val="00013E84"/>
    <w:rsid w:val="00014362"/>
    <w:rsid w:val="00014933"/>
    <w:rsid w:val="000172F4"/>
    <w:rsid w:val="0001766B"/>
    <w:rsid w:val="00022473"/>
    <w:rsid w:val="00022767"/>
    <w:rsid w:val="00024C1D"/>
    <w:rsid w:val="000269E6"/>
    <w:rsid w:val="00026CD2"/>
    <w:rsid w:val="00027373"/>
    <w:rsid w:val="000275F8"/>
    <w:rsid w:val="00027897"/>
    <w:rsid w:val="0003016E"/>
    <w:rsid w:val="00031DCB"/>
    <w:rsid w:val="00032FD6"/>
    <w:rsid w:val="00033B5D"/>
    <w:rsid w:val="00034FF9"/>
    <w:rsid w:val="0003563E"/>
    <w:rsid w:val="0003686E"/>
    <w:rsid w:val="00036A98"/>
    <w:rsid w:val="0003778B"/>
    <w:rsid w:val="00040C21"/>
    <w:rsid w:val="00040EC8"/>
    <w:rsid w:val="000430BB"/>
    <w:rsid w:val="00043C69"/>
    <w:rsid w:val="00043CBB"/>
    <w:rsid w:val="0004440A"/>
    <w:rsid w:val="000458C4"/>
    <w:rsid w:val="0004645A"/>
    <w:rsid w:val="000523F1"/>
    <w:rsid w:val="00052A9A"/>
    <w:rsid w:val="00052EFC"/>
    <w:rsid w:val="00053B4A"/>
    <w:rsid w:val="00054FD4"/>
    <w:rsid w:val="000551BA"/>
    <w:rsid w:val="00055293"/>
    <w:rsid w:val="000602F6"/>
    <w:rsid w:val="000612C4"/>
    <w:rsid w:val="000621C2"/>
    <w:rsid w:val="0006244E"/>
    <w:rsid w:val="000625E4"/>
    <w:rsid w:val="00062F8D"/>
    <w:rsid w:val="000637C5"/>
    <w:rsid w:val="00065B78"/>
    <w:rsid w:val="00065F3B"/>
    <w:rsid w:val="0006631D"/>
    <w:rsid w:val="0007071E"/>
    <w:rsid w:val="00072090"/>
    <w:rsid w:val="00072185"/>
    <w:rsid w:val="00073EF4"/>
    <w:rsid w:val="00075432"/>
    <w:rsid w:val="00081649"/>
    <w:rsid w:val="00082E38"/>
    <w:rsid w:val="00086654"/>
    <w:rsid w:val="00086B57"/>
    <w:rsid w:val="00087942"/>
    <w:rsid w:val="000909DB"/>
    <w:rsid w:val="0009543B"/>
    <w:rsid w:val="00096D96"/>
    <w:rsid w:val="00097766"/>
    <w:rsid w:val="000A1C98"/>
    <w:rsid w:val="000A2DF6"/>
    <w:rsid w:val="000A3139"/>
    <w:rsid w:val="000A5FC1"/>
    <w:rsid w:val="000A629E"/>
    <w:rsid w:val="000A6970"/>
    <w:rsid w:val="000A7FA5"/>
    <w:rsid w:val="000B0862"/>
    <w:rsid w:val="000B2402"/>
    <w:rsid w:val="000B3B9D"/>
    <w:rsid w:val="000B4652"/>
    <w:rsid w:val="000B537E"/>
    <w:rsid w:val="000B5EB0"/>
    <w:rsid w:val="000B7B22"/>
    <w:rsid w:val="000C0051"/>
    <w:rsid w:val="000C064E"/>
    <w:rsid w:val="000C2DA5"/>
    <w:rsid w:val="000C366C"/>
    <w:rsid w:val="000C39A0"/>
    <w:rsid w:val="000C4552"/>
    <w:rsid w:val="000C5841"/>
    <w:rsid w:val="000C5F45"/>
    <w:rsid w:val="000C6121"/>
    <w:rsid w:val="000C68BC"/>
    <w:rsid w:val="000C7A62"/>
    <w:rsid w:val="000D1F9F"/>
    <w:rsid w:val="000D20C7"/>
    <w:rsid w:val="000D2B4A"/>
    <w:rsid w:val="000D4912"/>
    <w:rsid w:val="000D512C"/>
    <w:rsid w:val="000D642C"/>
    <w:rsid w:val="000D6D34"/>
    <w:rsid w:val="000D7177"/>
    <w:rsid w:val="000D750D"/>
    <w:rsid w:val="000E03AF"/>
    <w:rsid w:val="000E1B02"/>
    <w:rsid w:val="000E3A4D"/>
    <w:rsid w:val="000E500C"/>
    <w:rsid w:val="000E512A"/>
    <w:rsid w:val="000E530E"/>
    <w:rsid w:val="000E58F9"/>
    <w:rsid w:val="000E5A3C"/>
    <w:rsid w:val="000E5AD3"/>
    <w:rsid w:val="000E6D22"/>
    <w:rsid w:val="000E789E"/>
    <w:rsid w:val="000F0085"/>
    <w:rsid w:val="000F037C"/>
    <w:rsid w:val="000F1985"/>
    <w:rsid w:val="000F1F9A"/>
    <w:rsid w:val="000F2FB8"/>
    <w:rsid w:val="000F2FEA"/>
    <w:rsid w:val="000F5FC8"/>
    <w:rsid w:val="000F60C6"/>
    <w:rsid w:val="000F6514"/>
    <w:rsid w:val="000F6B1D"/>
    <w:rsid w:val="000F7BFD"/>
    <w:rsid w:val="00101089"/>
    <w:rsid w:val="00102366"/>
    <w:rsid w:val="00102BD5"/>
    <w:rsid w:val="00103603"/>
    <w:rsid w:val="00103922"/>
    <w:rsid w:val="00105771"/>
    <w:rsid w:val="001058A7"/>
    <w:rsid w:val="00105C67"/>
    <w:rsid w:val="00106DFA"/>
    <w:rsid w:val="00107215"/>
    <w:rsid w:val="00107F8C"/>
    <w:rsid w:val="00112740"/>
    <w:rsid w:val="00112BCF"/>
    <w:rsid w:val="00112EA4"/>
    <w:rsid w:val="00113856"/>
    <w:rsid w:val="00114D9B"/>
    <w:rsid w:val="00115271"/>
    <w:rsid w:val="001159D8"/>
    <w:rsid w:val="00116603"/>
    <w:rsid w:val="001177ED"/>
    <w:rsid w:val="00117B9A"/>
    <w:rsid w:val="0012099F"/>
    <w:rsid w:val="00121243"/>
    <w:rsid w:val="00121264"/>
    <w:rsid w:val="00121D57"/>
    <w:rsid w:val="00122FE8"/>
    <w:rsid w:val="00123F19"/>
    <w:rsid w:val="00125637"/>
    <w:rsid w:val="00125B61"/>
    <w:rsid w:val="00127559"/>
    <w:rsid w:val="00131B98"/>
    <w:rsid w:val="00132176"/>
    <w:rsid w:val="00132B98"/>
    <w:rsid w:val="0013337E"/>
    <w:rsid w:val="001355C8"/>
    <w:rsid w:val="00135979"/>
    <w:rsid w:val="0013764C"/>
    <w:rsid w:val="00141D68"/>
    <w:rsid w:val="00143F57"/>
    <w:rsid w:val="00145100"/>
    <w:rsid w:val="00146581"/>
    <w:rsid w:val="00150534"/>
    <w:rsid w:val="0015195B"/>
    <w:rsid w:val="00153615"/>
    <w:rsid w:val="00161AFB"/>
    <w:rsid w:val="00161CB3"/>
    <w:rsid w:val="00162012"/>
    <w:rsid w:val="0016477C"/>
    <w:rsid w:val="0017180A"/>
    <w:rsid w:val="0017229B"/>
    <w:rsid w:val="001723FF"/>
    <w:rsid w:val="0017324A"/>
    <w:rsid w:val="001745AA"/>
    <w:rsid w:val="001755AF"/>
    <w:rsid w:val="001766C4"/>
    <w:rsid w:val="00176D7E"/>
    <w:rsid w:val="00180868"/>
    <w:rsid w:val="00180BA3"/>
    <w:rsid w:val="001811D5"/>
    <w:rsid w:val="00183225"/>
    <w:rsid w:val="001835C0"/>
    <w:rsid w:val="0018424E"/>
    <w:rsid w:val="00184806"/>
    <w:rsid w:val="00184943"/>
    <w:rsid w:val="00185C3E"/>
    <w:rsid w:val="00185DBB"/>
    <w:rsid w:val="0018628F"/>
    <w:rsid w:val="001874D8"/>
    <w:rsid w:val="001878CA"/>
    <w:rsid w:val="00187E48"/>
    <w:rsid w:val="00191BE2"/>
    <w:rsid w:val="00191E60"/>
    <w:rsid w:val="00192040"/>
    <w:rsid w:val="0019272A"/>
    <w:rsid w:val="001929A4"/>
    <w:rsid w:val="00192EB7"/>
    <w:rsid w:val="00192ED7"/>
    <w:rsid w:val="00193152"/>
    <w:rsid w:val="0019326F"/>
    <w:rsid w:val="00194C1E"/>
    <w:rsid w:val="00194F9F"/>
    <w:rsid w:val="001951EC"/>
    <w:rsid w:val="0019523F"/>
    <w:rsid w:val="00196126"/>
    <w:rsid w:val="001962A9"/>
    <w:rsid w:val="00196F6E"/>
    <w:rsid w:val="001A1D2F"/>
    <w:rsid w:val="001A1DF5"/>
    <w:rsid w:val="001A3399"/>
    <w:rsid w:val="001A5441"/>
    <w:rsid w:val="001A56E3"/>
    <w:rsid w:val="001B272D"/>
    <w:rsid w:val="001B2875"/>
    <w:rsid w:val="001B3DAD"/>
    <w:rsid w:val="001B3F71"/>
    <w:rsid w:val="001C1E68"/>
    <w:rsid w:val="001C20FF"/>
    <w:rsid w:val="001C2CE0"/>
    <w:rsid w:val="001C31DB"/>
    <w:rsid w:val="001C368A"/>
    <w:rsid w:val="001C4642"/>
    <w:rsid w:val="001C5B4C"/>
    <w:rsid w:val="001C73E5"/>
    <w:rsid w:val="001C766C"/>
    <w:rsid w:val="001D15DF"/>
    <w:rsid w:val="001D17D8"/>
    <w:rsid w:val="001D18E5"/>
    <w:rsid w:val="001D271A"/>
    <w:rsid w:val="001D2867"/>
    <w:rsid w:val="001D2949"/>
    <w:rsid w:val="001D316E"/>
    <w:rsid w:val="001D38FD"/>
    <w:rsid w:val="001D3D0A"/>
    <w:rsid w:val="001D44DA"/>
    <w:rsid w:val="001D6426"/>
    <w:rsid w:val="001D7DBB"/>
    <w:rsid w:val="001E02A2"/>
    <w:rsid w:val="001E0762"/>
    <w:rsid w:val="001E2399"/>
    <w:rsid w:val="001E316F"/>
    <w:rsid w:val="001E3242"/>
    <w:rsid w:val="001E32E0"/>
    <w:rsid w:val="001E3925"/>
    <w:rsid w:val="001E3AC2"/>
    <w:rsid w:val="001E4643"/>
    <w:rsid w:val="001E4E6B"/>
    <w:rsid w:val="001E4F50"/>
    <w:rsid w:val="001E6BEA"/>
    <w:rsid w:val="001E7F01"/>
    <w:rsid w:val="001F0605"/>
    <w:rsid w:val="001F0F5F"/>
    <w:rsid w:val="001F17DA"/>
    <w:rsid w:val="001F25C5"/>
    <w:rsid w:val="001F528B"/>
    <w:rsid w:val="002000FD"/>
    <w:rsid w:val="002007ED"/>
    <w:rsid w:val="00200E27"/>
    <w:rsid w:val="0020213A"/>
    <w:rsid w:val="00203072"/>
    <w:rsid w:val="002046BB"/>
    <w:rsid w:val="00205FD7"/>
    <w:rsid w:val="00207058"/>
    <w:rsid w:val="00207099"/>
    <w:rsid w:val="00207283"/>
    <w:rsid w:val="00207C48"/>
    <w:rsid w:val="0021054D"/>
    <w:rsid w:val="0021192B"/>
    <w:rsid w:val="00212C04"/>
    <w:rsid w:val="00212CBF"/>
    <w:rsid w:val="00212CF4"/>
    <w:rsid w:val="0021365F"/>
    <w:rsid w:val="00213778"/>
    <w:rsid w:val="0021399F"/>
    <w:rsid w:val="00213A21"/>
    <w:rsid w:val="00215171"/>
    <w:rsid w:val="00216B33"/>
    <w:rsid w:val="00217AC1"/>
    <w:rsid w:val="002206C6"/>
    <w:rsid w:val="002235C9"/>
    <w:rsid w:val="00224096"/>
    <w:rsid w:val="00225D96"/>
    <w:rsid w:val="002261D0"/>
    <w:rsid w:val="002300A6"/>
    <w:rsid w:val="00230116"/>
    <w:rsid w:val="00230CFE"/>
    <w:rsid w:val="00231EED"/>
    <w:rsid w:val="002363CE"/>
    <w:rsid w:val="0023652A"/>
    <w:rsid w:val="00237FA0"/>
    <w:rsid w:val="002419B7"/>
    <w:rsid w:val="00243645"/>
    <w:rsid w:val="00243650"/>
    <w:rsid w:val="002444F3"/>
    <w:rsid w:val="002450F9"/>
    <w:rsid w:val="00246BF6"/>
    <w:rsid w:val="00247069"/>
    <w:rsid w:val="00250305"/>
    <w:rsid w:val="00254837"/>
    <w:rsid w:val="00256445"/>
    <w:rsid w:val="002567C9"/>
    <w:rsid w:val="002611B4"/>
    <w:rsid w:val="00261500"/>
    <w:rsid w:val="002617BB"/>
    <w:rsid w:val="00264BCC"/>
    <w:rsid w:val="002655C6"/>
    <w:rsid w:val="0026586B"/>
    <w:rsid w:val="002660AC"/>
    <w:rsid w:val="00267B9D"/>
    <w:rsid w:val="00271712"/>
    <w:rsid w:val="00272B91"/>
    <w:rsid w:val="00274946"/>
    <w:rsid w:val="00274C9D"/>
    <w:rsid w:val="00275418"/>
    <w:rsid w:val="00276411"/>
    <w:rsid w:val="00276518"/>
    <w:rsid w:val="00276644"/>
    <w:rsid w:val="00277E0C"/>
    <w:rsid w:val="0028006B"/>
    <w:rsid w:val="00280086"/>
    <w:rsid w:val="002800C3"/>
    <w:rsid w:val="00280952"/>
    <w:rsid w:val="00281B31"/>
    <w:rsid w:val="00281F5A"/>
    <w:rsid w:val="00283F21"/>
    <w:rsid w:val="00284013"/>
    <w:rsid w:val="00286B9B"/>
    <w:rsid w:val="0029116F"/>
    <w:rsid w:val="00292C10"/>
    <w:rsid w:val="00295BB2"/>
    <w:rsid w:val="002A0C90"/>
    <w:rsid w:val="002A108C"/>
    <w:rsid w:val="002A10CA"/>
    <w:rsid w:val="002A2DBA"/>
    <w:rsid w:val="002A3DFD"/>
    <w:rsid w:val="002A41FE"/>
    <w:rsid w:val="002A42F4"/>
    <w:rsid w:val="002A4878"/>
    <w:rsid w:val="002A58AB"/>
    <w:rsid w:val="002A58B6"/>
    <w:rsid w:val="002A5AAE"/>
    <w:rsid w:val="002A681A"/>
    <w:rsid w:val="002B0075"/>
    <w:rsid w:val="002B14AB"/>
    <w:rsid w:val="002B356D"/>
    <w:rsid w:val="002B3A1B"/>
    <w:rsid w:val="002B3B23"/>
    <w:rsid w:val="002B3E6C"/>
    <w:rsid w:val="002B547C"/>
    <w:rsid w:val="002B7AC0"/>
    <w:rsid w:val="002C04FA"/>
    <w:rsid w:val="002C051C"/>
    <w:rsid w:val="002C0A29"/>
    <w:rsid w:val="002C0ED6"/>
    <w:rsid w:val="002C17FE"/>
    <w:rsid w:val="002C5ED2"/>
    <w:rsid w:val="002D10F5"/>
    <w:rsid w:val="002D16B2"/>
    <w:rsid w:val="002D170E"/>
    <w:rsid w:val="002D1CDB"/>
    <w:rsid w:val="002D55EC"/>
    <w:rsid w:val="002D5795"/>
    <w:rsid w:val="002D59F4"/>
    <w:rsid w:val="002D5ABB"/>
    <w:rsid w:val="002D5DA2"/>
    <w:rsid w:val="002D78A4"/>
    <w:rsid w:val="002D7EB3"/>
    <w:rsid w:val="002E064D"/>
    <w:rsid w:val="002E0BE4"/>
    <w:rsid w:val="002E0F04"/>
    <w:rsid w:val="002E288D"/>
    <w:rsid w:val="002E302F"/>
    <w:rsid w:val="002E49DD"/>
    <w:rsid w:val="002E4BA2"/>
    <w:rsid w:val="002E7C3E"/>
    <w:rsid w:val="002E7EC2"/>
    <w:rsid w:val="002F0000"/>
    <w:rsid w:val="002F018E"/>
    <w:rsid w:val="002F03B4"/>
    <w:rsid w:val="002F13BA"/>
    <w:rsid w:val="002F168A"/>
    <w:rsid w:val="002F187F"/>
    <w:rsid w:val="002F2DF9"/>
    <w:rsid w:val="002F2F15"/>
    <w:rsid w:val="002F340B"/>
    <w:rsid w:val="002F377D"/>
    <w:rsid w:val="002F571F"/>
    <w:rsid w:val="002F61E6"/>
    <w:rsid w:val="002F61EF"/>
    <w:rsid w:val="002F729F"/>
    <w:rsid w:val="002F79D8"/>
    <w:rsid w:val="00300316"/>
    <w:rsid w:val="00302043"/>
    <w:rsid w:val="00302DF8"/>
    <w:rsid w:val="003049D0"/>
    <w:rsid w:val="003069A4"/>
    <w:rsid w:val="003105F5"/>
    <w:rsid w:val="00310BEA"/>
    <w:rsid w:val="003111FA"/>
    <w:rsid w:val="0031430C"/>
    <w:rsid w:val="003154FA"/>
    <w:rsid w:val="0031631D"/>
    <w:rsid w:val="00317F6C"/>
    <w:rsid w:val="00320916"/>
    <w:rsid w:val="00320C31"/>
    <w:rsid w:val="00322014"/>
    <w:rsid w:val="00322C97"/>
    <w:rsid w:val="0032323C"/>
    <w:rsid w:val="00325B76"/>
    <w:rsid w:val="00327604"/>
    <w:rsid w:val="003308BE"/>
    <w:rsid w:val="00330AE6"/>
    <w:rsid w:val="00331CD7"/>
    <w:rsid w:val="00332BE2"/>
    <w:rsid w:val="003333FE"/>
    <w:rsid w:val="003343D8"/>
    <w:rsid w:val="0033493C"/>
    <w:rsid w:val="00334C88"/>
    <w:rsid w:val="00335414"/>
    <w:rsid w:val="00336375"/>
    <w:rsid w:val="00336E84"/>
    <w:rsid w:val="00337728"/>
    <w:rsid w:val="00341CD9"/>
    <w:rsid w:val="00341F6A"/>
    <w:rsid w:val="003421CB"/>
    <w:rsid w:val="00342A0C"/>
    <w:rsid w:val="00343953"/>
    <w:rsid w:val="00343E3A"/>
    <w:rsid w:val="003465B7"/>
    <w:rsid w:val="00347502"/>
    <w:rsid w:val="003475A9"/>
    <w:rsid w:val="00354156"/>
    <w:rsid w:val="0035416D"/>
    <w:rsid w:val="0035480C"/>
    <w:rsid w:val="00355323"/>
    <w:rsid w:val="00355338"/>
    <w:rsid w:val="0035587C"/>
    <w:rsid w:val="00355D03"/>
    <w:rsid w:val="00356A05"/>
    <w:rsid w:val="0035743D"/>
    <w:rsid w:val="00357477"/>
    <w:rsid w:val="00357981"/>
    <w:rsid w:val="00357D03"/>
    <w:rsid w:val="003625BA"/>
    <w:rsid w:val="00363EE0"/>
    <w:rsid w:val="0036402D"/>
    <w:rsid w:val="00365107"/>
    <w:rsid w:val="003654B7"/>
    <w:rsid w:val="003671B8"/>
    <w:rsid w:val="003730AB"/>
    <w:rsid w:val="00373280"/>
    <w:rsid w:val="003734DB"/>
    <w:rsid w:val="00374C2B"/>
    <w:rsid w:val="00375504"/>
    <w:rsid w:val="00376549"/>
    <w:rsid w:val="00376713"/>
    <w:rsid w:val="00377555"/>
    <w:rsid w:val="00377ED5"/>
    <w:rsid w:val="00380461"/>
    <w:rsid w:val="003818FA"/>
    <w:rsid w:val="00381BE7"/>
    <w:rsid w:val="003828A1"/>
    <w:rsid w:val="00384A63"/>
    <w:rsid w:val="003856B5"/>
    <w:rsid w:val="00385DEA"/>
    <w:rsid w:val="003863DA"/>
    <w:rsid w:val="00386FBD"/>
    <w:rsid w:val="00387375"/>
    <w:rsid w:val="0039084A"/>
    <w:rsid w:val="00390E0B"/>
    <w:rsid w:val="003919B7"/>
    <w:rsid w:val="0039278F"/>
    <w:rsid w:val="00395AE1"/>
    <w:rsid w:val="00396540"/>
    <w:rsid w:val="003968EE"/>
    <w:rsid w:val="00396C94"/>
    <w:rsid w:val="003A1898"/>
    <w:rsid w:val="003A1996"/>
    <w:rsid w:val="003A3629"/>
    <w:rsid w:val="003A4E62"/>
    <w:rsid w:val="003A63E4"/>
    <w:rsid w:val="003A754A"/>
    <w:rsid w:val="003B0C0C"/>
    <w:rsid w:val="003B1C15"/>
    <w:rsid w:val="003B221D"/>
    <w:rsid w:val="003C01D9"/>
    <w:rsid w:val="003C136B"/>
    <w:rsid w:val="003C13CF"/>
    <w:rsid w:val="003C1BCC"/>
    <w:rsid w:val="003C24FF"/>
    <w:rsid w:val="003C341C"/>
    <w:rsid w:val="003C4F76"/>
    <w:rsid w:val="003C5142"/>
    <w:rsid w:val="003C642E"/>
    <w:rsid w:val="003C781E"/>
    <w:rsid w:val="003D0EBC"/>
    <w:rsid w:val="003D13A9"/>
    <w:rsid w:val="003D27E2"/>
    <w:rsid w:val="003D4E02"/>
    <w:rsid w:val="003D6C4F"/>
    <w:rsid w:val="003D7133"/>
    <w:rsid w:val="003E01A9"/>
    <w:rsid w:val="003E0AB0"/>
    <w:rsid w:val="003E125C"/>
    <w:rsid w:val="003E1539"/>
    <w:rsid w:val="003E175B"/>
    <w:rsid w:val="003E2284"/>
    <w:rsid w:val="003E504A"/>
    <w:rsid w:val="003E6BA4"/>
    <w:rsid w:val="003E72C7"/>
    <w:rsid w:val="003F1C7A"/>
    <w:rsid w:val="003F369A"/>
    <w:rsid w:val="003F36E5"/>
    <w:rsid w:val="003F3915"/>
    <w:rsid w:val="003F6293"/>
    <w:rsid w:val="003F7018"/>
    <w:rsid w:val="003F73C7"/>
    <w:rsid w:val="003F7895"/>
    <w:rsid w:val="003F7E45"/>
    <w:rsid w:val="00401300"/>
    <w:rsid w:val="00401AB8"/>
    <w:rsid w:val="00402E41"/>
    <w:rsid w:val="004044B3"/>
    <w:rsid w:val="00404FA5"/>
    <w:rsid w:val="00405C15"/>
    <w:rsid w:val="00407846"/>
    <w:rsid w:val="0041007D"/>
    <w:rsid w:val="0041110B"/>
    <w:rsid w:val="00411A0A"/>
    <w:rsid w:val="0041604E"/>
    <w:rsid w:val="00417059"/>
    <w:rsid w:val="00420763"/>
    <w:rsid w:val="00420A17"/>
    <w:rsid w:val="00420C1D"/>
    <w:rsid w:val="00425E87"/>
    <w:rsid w:val="00426C44"/>
    <w:rsid w:val="004279D8"/>
    <w:rsid w:val="00430FBE"/>
    <w:rsid w:val="0043125B"/>
    <w:rsid w:val="004314D1"/>
    <w:rsid w:val="00432E74"/>
    <w:rsid w:val="004339D7"/>
    <w:rsid w:val="00434582"/>
    <w:rsid w:val="00436D84"/>
    <w:rsid w:val="004400B2"/>
    <w:rsid w:val="00443809"/>
    <w:rsid w:val="00444CB8"/>
    <w:rsid w:val="0044608B"/>
    <w:rsid w:val="00447395"/>
    <w:rsid w:val="00451475"/>
    <w:rsid w:val="004526A0"/>
    <w:rsid w:val="004537D2"/>
    <w:rsid w:val="00454DA6"/>
    <w:rsid w:val="004559A6"/>
    <w:rsid w:val="00456EE9"/>
    <w:rsid w:val="00456FF5"/>
    <w:rsid w:val="004570A2"/>
    <w:rsid w:val="004570EA"/>
    <w:rsid w:val="004608D3"/>
    <w:rsid w:val="00460ABE"/>
    <w:rsid w:val="004610F1"/>
    <w:rsid w:val="00461AAB"/>
    <w:rsid w:val="00464B4D"/>
    <w:rsid w:val="00467F34"/>
    <w:rsid w:val="00467F40"/>
    <w:rsid w:val="00470164"/>
    <w:rsid w:val="00470ABB"/>
    <w:rsid w:val="0047171C"/>
    <w:rsid w:val="00473C47"/>
    <w:rsid w:val="00475F2A"/>
    <w:rsid w:val="00476EA4"/>
    <w:rsid w:val="00477273"/>
    <w:rsid w:val="0048024F"/>
    <w:rsid w:val="00480823"/>
    <w:rsid w:val="00481053"/>
    <w:rsid w:val="00481C14"/>
    <w:rsid w:val="00483096"/>
    <w:rsid w:val="00487290"/>
    <w:rsid w:val="004878DC"/>
    <w:rsid w:val="00487980"/>
    <w:rsid w:val="00487AC6"/>
    <w:rsid w:val="00487C0B"/>
    <w:rsid w:val="00491528"/>
    <w:rsid w:val="004938EF"/>
    <w:rsid w:val="00494101"/>
    <w:rsid w:val="00494A0B"/>
    <w:rsid w:val="004967AE"/>
    <w:rsid w:val="004977EB"/>
    <w:rsid w:val="004A098A"/>
    <w:rsid w:val="004A0A81"/>
    <w:rsid w:val="004A0F74"/>
    <w:rsid w:val="004A1E86"/>
    <w:rsid w:val="004A2BB0"/>
    <w:rsid w:val="004A3550"/>
    <w:rsid w:val="004A4A1A"/>
    <w:rsid w:val="004A50B5"/>
    <w:rsid w:val="004A5A87"/>
    <w:rsid w:val="004A6294"/>
    <w:rsid w:val="004A678C"/>
    <w:rsid w:val="004A6B25"/>
    <w:rsid w:val="004A789A"/>
    <w:rsid w:val="004B181C"/>
    <w:rsid w:val="004B23A3"/>
    <w:rsid w:val="004B27A6"/>
    <w:rsid w:val="004B281B"/>
    <w:rsid w:val="004B296B"/>
    <w:rsid w:val="004B732C"/>
    <w:rsid w:val="004C12E3"/>
    <w:rsid w:val="004C1ED2"/>
    <w:rsid w:val="004C2EA2"/>
    <w:rsid w:val="004C3C0B"/>
    <w:rsid w:val="004C3E59"/>
    <w:rsid w:val="004C5F06"/>
    <w:rsid w:val="004C63B2"/>
    <w:rsid w:val="004C7871"/>
    <w:rsid w:val="004C792B"/>
    <w:rsid w:val="004D1E2F"/>
    <w:rsid w:val="004D3F1E"/>
    <w:rsid w:val="004D416F"/>
    <w:rsid w:val="004D45DD"/>
    <w:rsid w:val="004D5CBD"/>
    <w:rsid w:val="004D6585"/>
    <w:rsid w:val="004D788D"/>
    <w:rsid w:val="004E0148"/>
    <w:rsid w:val="004E1ABC"/>
    <w:rsid w:val="004E3D86"/>
    <w:rsid w:val="004E4475"/>
    <w:rsid w:val="004E509D"/>
    <w:rsid w:val="004E67EB"/>
    <w:rsid w:val="004F6AAA"/>
    <w:rsid w:val="004F72B2"/>
    <w:rsid w:val="004F774E"/>
    <w:rsid w:val="0050039F"/>
    <w:rsid w:val="00500E63"/>
    <w:rsid w:val="005043BC"/>
    <w:rsid w:val="005047F3"/>
    <w:rsid w:val="00504A09"/>
    <w:rsid w:val="00506240"/>
    <w:rsid w:val="00506B1F"/>
    <w:rsid w:val="005071C5"/>
    <w:rsid w:val="005073D7"/>
    <w:rsid w:val="00507BC9"/>
    <w:rsid w:val="00507DB8"/>
    <w:rsid w:val="00510160"/>
    <w:rsid w:val="00510F34"/>
    <w:rsid w:val="00510F42"/>
    <w:rsid w:val="005113B5"/>
    <w:rsid w:val="005114A6"/>
    <w:rsid w:val="00512D38"/>
    <w:rsid w:val="0051365C"/>
    <w:rsid w:val="00514FFC"/>
    <w:rsid w:val="00515682"/>
    <w:rsid w:val="005163B9"/>
    <w:rsid w:val="00516DC5"/>
    <w:rsid w:val="005202E9"/>
    <w:rsid w:val="005209E4"/>
    <w:rsid w:val="005211D2"/>
    <w:rsid w:val="005240FD"/>
    <w:rsid w:val="005250FD"/>
    <w:rsid w:val="005264C5"/>
    <w:rsid w:val="005273F3"/>
    <w:rsid w:val="00527788"/>
    <w:rsid w:val="00530D94"/>
    <w:rsid w:val="00533A44"/>
    <w:rsid w:val="00534198"/>
    <w:rsid w:val="005343D5"/>
    <w:rsid w:val="00535561"/>
    <w:rsid w:val="0053712D"/>
    <w:rsid w:val="00537AED"/>
    <w:rsid w:val="00541972"/>
    <w:rsid w:val="00541AB1"/>
    <w:rsid w:val="00543A35"/>
    <w:rsid w:val="00544842"/>
    <w:rsid w:val="00544F2F"/>
    <w:rsid w:val="0055000C"/>
    <w:rsid w:val="005501AA"/>
    <w:rsid w:val="005501AF"/>
    <w:rsid w:val="00554AC2"/>
    <w:rsid w:val="0055533D"/>
    <w:rsid w:val="005577C4"/>
    <w:rsid w:val="00562DC1"/>
    <w:rsid w:val="00563002"/>
    <w:rsid w:val="005634B8"/>
    <w:rsid w:val="00563F70"/>
    <w:rsid w:val="005646E4"/>
    <w:rsid w:val="00566662"/>
    <w:rsid w:val="00567E59"/>
    <w:rsid w:val="00572FF1"/>
    <w:rsid w:val="00573FAB"/>
    <w:rsid w:val="005749C5"/>
    <w:rsid w:val="005754BD"/>
    <w:rsid w:val="0057722B"/>
    <w:rsid w:val="005778C0"/>
    <w:rsid w:val="00577A3F"/>
    <w:rsid w:val="00577BC3"/>
    <w:rsid w:val="0058076C"/>
    <w:rsid w:val="00581F03"/>
    <w:rsid w:val="00583CB6"/>
    <w:rsid w:val="005852C1"/>
    <w:rsid w:val="00585D66"/>
    <w:rsid w:val="00585F2B"/>
    <w:rsid w:val="00587292"/>
    <w:rsid w:val="005874A9"/>
    <w:rsid w:val="00587E69"/>
    <w:rsid w:val="005910C0"/>
    <w:rsid w:val="00591B13"/>
    <w:rsid w:val="00592E6A"/>
    <w:rsid w:val="0059339F"/>
    <w:rsid w:val="00594361"/>
    <w:rsid w:val="005972ED"/>
    <w:rsid w:val="005A009B"/>
    <w:rsid w:val="005A0414"/>
    <w:rsid w:val="005A0C56"/>
    <w:rsid w:val="005A1471"/>
    <w:rsid w:val="005A1B12"/>
    <w:rsid w:val="005A2521"/>
    <w:rsid w:val="005A79BE"/>
    <w:rsid w:val="005B28AB"/>
    <w:rsid w:val="005B2B5C"/>
    <w:rsid w:val="005B2BF6"/>
    <w:rsid w:val="005B2C47"/>
    <w:rsid w:val="005B3366"/>
    <w:rsid w:val="005B557E"/>
    <w:rsid w:val="005B5DD1"/>
    <w:rsid w:val="005B5DF9"/>
    <w:rsid w:val="005C15E7"/>
    <w:rsid w:val="005C398B"/>
    <w:rsid w:val="005C3C75"/>
    <w:rsid w:val="005D04F6"/>
    <w:rsid w:val="005D1775"/>
    <w:rsid w:val="005D17A9"/>
    <w:rsid w:val="005D22B2"/>
    <w:rsid w:val="005D261A"/>
    <w:rsid w:val="005D264D"/>
    <w:rsid w:val="005D423E"/>
    <w:rsid w:val="005D4744"/>
    <w:rsid w:val="005E12D7"/>
    <w:rsid w:val="005E1C45"/>
    <w:rsid w:val="005E221B"/>
    <w:rsid w:val="005E2998"/>
    <w:rsid w:val="005E3483"/>
    <w:rsid w:val="005E4944"/>
    <w:rsid w:val="005E4BE1"/>
    <w:rsid w:val="005E5392"/>
    <w:rsid w:val="005E57A3"/>
    <w:rsid w:val="005E7D27"/>
    <w:rsid w:val="005F38DD"/>
    <w:rsid w:val="005F5A7F"/>
    <w:rsid w:val="005F6EC4"/>
    <w:rsid w:val="005F7A72"/>
    <w:rsid w:val="0060005C"/>
    <w:rsid w:val="00600559"/>
    <w:rsid w:val="00600CFD"/>
    <w:rsid w:val="006024DE"/>
    <w:rsid w:val="0060253A"/>
    <w:rsid w:val="00602551"/>
    <w:rsid w:val="00603F94"/>
    <w:rsid w:val="0060405C"/>
    <w:rsid w:val="00604C84"/>
    <w:rsid w:val="00605AF1"/>
    <w:rsid w:val="00610816"/>
    <w:rsid w:val="006112C5"/>
    <w:rsid w:val="0061190C"/>
    <w:rsid w:val="006153B3"/>
    <w:rsid w:val="00615A3B"/>
    <w:rsid w:val="00616BA3"/>
    <w:rsid w:val="00620051"/>
    <w:rsid w:val="006221F4"/>
    <w:rsid w:val="00623560"/>
    <w:rsid w:val="006236EF"/>
    <w:rsid w:val="00625688"/>
    <w:rsid w:val="00625BBC"/>
    <w:rsid w:val="00626857"/>
    <w:rsid w:val="00626EA3"/>
    <w:rsid w:val="00627F41"/>
    <w:rsid w:val="00627FF3"/>
    <w:rsid w:val="006310F1"/>
    <w:rsid w:val="006314E6"/>
    <w:rsid w:val="00635616"/>
    <w:rsid w:val="00635BA5"/>
    <w:rsid w:val="006367FA"/>
    <w:rsid w:val="00636CB9"/>
    <w:rsid w:val="00640383"/>
    <w:rsid w:val="00641D77"/>
    <w:rsid w:val="0064689F"/>
    <w:rsid w:val="00646C84"/>
    <w:rsid w:val="00646D9A"/>
    <w:rsid w:val="00650281"/>
    <w:rsid w:val="00657018"/>
    <w:rsid w:val="00657403"/>
    <w:rsid w:val="006628B4"/>
    <w:rsid w:val="00662DCF"/>
    <w:rsid w:val="00662F2E"/>
    <w:rsid w:val="006631D2"/>
    <w:rsid w:val="0066369C"/>
    <w:rsid w:val="0066499F"/>
    <w:rsid w:val="00664EA7"/>
    <w:rsid w:val="0066577E"/>
    <w:rsid w:val="00665ED8"/>
    <w:rsid w:val="006703F5"/>
    <w:rsid w:val="00670CFF"/>
    <w:rsid w:val="006722D6"/>
    <w:rsid w:val="00672DEC"/>
    <w:rsid w:val="0067358E"/>
    <w:rsid w:val="0067364D"/>
    <w:rsid w:val="00673EC6"/>
    <w:rsid w:val="00675599"/>
    <w:rsid w:val="00675866"/>
    <w:rsid w:val="00676B91"/>
    <w:rsid w:val="00677F71"/>
    <w:rsid w:val="006811AC"/>
    <w:rsid w:val="00682DC5"/>
    <w:rsid w:val="00683127"/>
    <w:rsid w:val="006840A5"/>
    <w:rsid w:val="00684429"/>
    <w:rsid w:val="00685899"/>
    <w:rsid w:val="00685941"/>
    <w:rsid w:val="00687024"/>
    <w:rsid w:val="00687476"/>
    <w:rsid w:val="00690A66"/>
    <w:rsid w:val="0069213A"/>
    <w:rsid w:val="00695471"/>
    <w:rsid w:val="00695C62"/>
    <w:rsid w:val="006A01B6"/>
    <w:rsid w:val="006A02C8"/>
    <w:rsid w:val="006A0AEC"/>
    <w:rsid w:val="006A2C81"/>
    <w:rsid w:val="006A3BAA"/>
    <w:rsid w:val="006A3F00"/>
    <w:rsid w:val="006A57BD"/>
    <w:rsid w:val="006A5D05"/>
    <w:rsid w:val="006A6756"/>
    <w:rsid w:val="006B0B66"/>
    <w:rsid w:val="006B267A"/>
    <w:rsid w:val="006B3BCE"/>
    <w:rsid w:val="006B4786"/>
    <w:rsid w:val="006B76FC"/>
    <w:rsid w:val="006C0548"/>
    <w:rsid w:val="006C0ABA"/>
    <w:rsid w:val="006C291E"/>
    <w:rsid w:val="006C377F"/>
    <w:rsid w:val="006C6149"/>
    <w:rsid w:val="006C6A46"/>
    <w:rsid w:val="006C7C8D"/>
    <w:rsid w:val="006C7D9D"/>
    <w:rsid w:val="006D00C6"/>
    <w:rsid w:val="006D4325"/>
    <w:rsid w:val="006D44E2"/>
    <w:rsid w:val="006D4660"/>
    <w:rsid w:val="006D4B8F"/>
    <w:rsid w:val="006D6D5C"/>
    <w:rsid w:val="006E1A8C"/>
    <w:rsid w:val="006E20B2"/>
    <w:rsid w:val="006E27ED"/>
    <w:rsid w:val="006E2ABF"/>
    <w:rsid w:val="006E2DF6"/>
    <w:rsid w:val="006E363B"/>
    <w:rsid w:val="006E3A08"/>
    <w:rsid w:val="006E4BD9"/>
    <w:rsid w:val="006E528C"/>
    <w:rsid w:val="006F0CF4"/>
    <w:rsid w:val="006F1663"/>
    <w:rsid w:val="006F2700"/>
    <w:rsid w:val="006F3CAC"/>
    <w:rsid w:val="006F4B3A"/>
    <w:rsid w:val="006F5DCD"/>
    <w:rsid w:val="006F63E4"/>
    <w:rsid w:val="006F651D"/>
    <w:rsid w:val="006F67DA"/>
    <w:rsid w:val="006F6DD6"/>
    <w:rsid w:val="006F7BD2"/>
    <w:rsid w:val="00700AD6"/>
    <w:rsid w:val="00700E18"/>
    <w:rsid w:val="00701016"/>
    <w:rsid w:val="0070154F"/>
    <w:rsid w:val="00701BCF"/>
    <w:rsid w:val="00702727"/>
    <w:rsid w:val="0070468A"/>
    <w:rsid w:val="007105F5"/>
    <w:rsid w:val="007113B6"/>
    <w:rsid w:val="00713620"/>
    <w:rsid w:val="007143BA"/>
    <w:rsid w:val="00715B8A"/>
    <w:rsid w:val="0071622F"/>
    <w:rsid w:val="007170D8"/>
    <w:rsid w:val="007218E3"/>
    <w:rsid w:val="00721B38"/>
    <w:rsid w:val="00722D6B"/>
    <w:rsid w:val="007231D4"/>
    <w:rsid w:val="0072416A"/>
    <w:rsid w:val="007258C0"/>
    <w:rsid w:val="00730204"/>
    <w:rsid w:val="00731325"/>
    <w:rsid w:val="00731586"/>
    <w:rsid w:val="0073244F"/>
    <w:rsid w:val="00732FAD"/>
    <w:rsid w:val="007357CF"/>
    <w:rsid w:val="00735F23"/>
    <w:rsid w:val="00736739"/>
    <w:rsid w:val="007378C0"/>
    <w:rsid w:val="00740115"/>
    <w:rsid w:val="0074066B"/>
    <w:rsid w:val="00741334"/>
    <w:rsid w:val="00741C23"/>
    <w:rsid w:val="007421AD"/>
    <w:rsid w:val="00743BC6"/>
    <w:rsid w:val="00743C83"/>
    <w:rsid w:val="00744152"/>
    <w:rsid w:val="00745BB9"/>
    <w:rsid w:val="0074758D"/>
    <w:rsid w:val="007506C9"/>
    <w:rsid w:val="0075319E"/>
    <w:rsid w:val="007534DB"/>
    <w:rsid w:val="00753807"/>
    <w:rsid w:val="007545DD"/>
    <w:rsid w:val="007552B4"/>
    <w:rsid w:val="0075701A"/>
    <w:rsid w:val="007573EB"/>
    <w:rsid w:val="00761691"/>
    <w:rsid w:val="00763871"/>
    <w:rsid w:val="00763AE2"/>
    <w:rsid w:val="00765154"/>
    <w:rsid w:val="00766C35"/>
    <w:rsid w:val="00766FB2"/>
    <w:rsid w:val="0077078C"/>
    <w:rsid w:val="00772639"/>
    <w:rsid w:val="007742BF"/>
    <w:rsid w:val="00774855"/>
    <w:rsid w:val="007752AD"/>
    <w:rsid w:val="00775D75"/>
    <w:rsid w:val="00777071"/>
    <w:rsid w:val="0078084C"/>
    <w:rsid w:val="00780894"/>
    <w:rsid w:val="00780DC2"/>
    <w:rsid w:val="00786DC4"/>
    <w:rsid w:val="00787796"/>
    <w:rsid w:val="00787808"/>
    <w:rsid w:val="007932A4"/>
    <w:rsid w:val="00793376"/>
    <w:rsid w:val="007954B6"/>
    <w:rsid w:val="0079594C"/>
    <w:rsid w:val="00796DB8"/>
    <w:rsid w:val="00797063"/>
    <w:rsid w:val="00797963"/>
    <w:rsid w:val="007A0FDD"/>
    <w:rsid w:val="007A18CB"/>
    <w:rsid w:val="007A29D4"/>
    <w:rsid w:val="007A40B4"/>
    <w:rsid w:val="007A47E7"/>
    <w:rsid w:val="007A4AEA"/>
    <w:rsid w:val="007A4F93"/>
    <w:rsid w:val="007A54D8"/>
    <w:rsid w:val="007A55D0"/>
    <w:rsid w:val="007A6EC4"/>
    <w:rsid w:val="007A6F00"/>
    <w:rsid w:val="007A75EA"/>
    <w:rsid w:val="007B032D"/>
    <w:rsid w:val="007B045C"/>
    <w:rsid w:val="007B0CB1"/>
    <w:rsid w:val="007B1524"/>
    <w:rsid w:val="007B280D"/>
    <w:rsid w:val="007B3419"/>
    <w:rsid w:val="007B36C5"/>
    <w:rsid w:val="007B40D6"/>
    <w:rsid w:val="007B60EB"/>
    <w:rsid w:val="007B66B6"/>
    <w:rsid w:val="007B7467"/>
    <w:rsid w:val="007C04E4"/>
    <w:rsid w:val="007C20B8"/>
    <w:rsid w:val="007C23B8"/>
    <w:rsid w:val="007C280D"/>
    <w:rsid w:val="007C3080"/>
    <w:rsid w:val="007C5BBB"/>
    <w:rsid w:val="007C6678"/>
    <w:rsid w:val="007C6747"/>
    <w:rsid w:val="007C6F28"/>
    <w:rsid w:val="007C73E4"/>
    <w:rsid w:val="007D0364"/>
    <w:rsid w:val="007D098B"/>
    <w:rsid w:val="007D0D02"/>
    <w:rsid w:val="007D2A84"/>
    <w:rsid w:val="007D2D8B"/>
    <w:rsid w:val="007D307D"/>
    <w:rsid w:val="007D3810"/>
    <w:rsid w:val="007D5A46"/>
    <w:rsid w:val="007D67DA"/>
    <w:rsid w:val="007D7C1C"/>
    <w:rsid w:val="007E24F9"/>
    <w:rsid w:val="007E3531"/>
    <w:rsid w:val="007E3A2E"/>
    <w:rsid w:val="007E49BC"/>
    <w:rsid w:val="007E603C"/>
    <w:rsid w:val="007E6A88"/>
    <w:rsid w:val="007F1683"/>
    <w:rsid w:val="007F2774"/>
    <w:rsid w:val="007F6600"/>
    <w:rsid w:val="007F6637"/>
    <w:rsid w:val="007F7671"/>
    <w:rsid w:val="008000ED"/>
    <w:rsid w:val="008005BD"/>
    <w:rsid w:val="00800B57"/>
    <w:rsid w:val="00801185"/>
    <w:rsid w:val="008013CD"/>
    <w:rsid w:val="00802999"/>
    <w:rsid w:val="00802E52"/>
    <w:rsid w:val="008036D4"/>
    <w:rsid w:val="00806A2C"/>
    <w:rsid w:val="008079E6"/>
    <w:rsid w:val="008116AF"/>
    <w:rsid w:val="00811A72"/>
    <w:rsid w:val="00812CA7"/>
    <w:rsid w:val="00813413"/>
    <w:rsid w:val="008136D4"/>
    <w:rsid w:val="00815654"/>
    <w:rsid w:val="00820145"/>
    <w:rsid w:val="00820BA5"/>
    <w:rsid w:val="00820DB7"/>
    <w:rsid w:val="00821258"/>
    <w:rsid w:val="008243E0"/>
    <w:rsid w:val="00824766"/>
    <w:rsid w:val="00826C9A"/>
    <w:rsid w:val="0082718A"/>
    <w:rsid w:val="008304F1"/>
    <w:rsid w:val="00830678"/>
    <w:rsid w:val="00830D2F"/>
    <w:rsid w:val="00834FD7"/>
    <w:rsid w:val="00835322"/>
    <w:rsid w:val="00835ABB"/>
    <w:rsid w:val="0084068F"/>
    <w:rsid w:val="008406A7"/>
    <w:rsid w:val="00841629"/>
    <w:rsid w:val="00841EA1"/>
    <w:rsid w:val="00843128"/>
    <w:rsid w:val="00844927"/>
    <w:rsid w:val="00845CF7"/>
    <w:rsid w:val="008460F9"/>
    <w:rsid w:val="00847A3C"/>
    <w:rsid w:val="0085146A"/>
    <w:rsid w:val="008545FB"/>
    <w:rsid w:val="008573B3"/>
    <w:rsid w:val="00857788"/>
    <w:rsid w:val="00860E60"/>
    <w:rsid w:val="008612AF"/>
    <w:rsid w:val="00862CAF"/>
    <w:rsid w:val="00862FCE"/>
    <w:rsid w:val="0086486F"/>
    <w:rsid w:val="00864C82"/>
    <w:rsid w:val="00866C3E"/>
    <w:rsid w:val="00870284"/>
    <w:rsid w:val="008725EF"/>
    <w:rsid w:val="00873710"/>
    <w:rsid w:val="0087430A"/>
    <w:rsid w:val="00874426"/>
    <w:rsid w:val="008765FB"/>
    <w:rsid w:val="00880D05"/>
    <w:rsid w:val="00881800"/>
    <w:rsid w:val="0088197D"/>
    <w:rsid w:val="00883FC3"/>
    <w:rsid w:val="008876FC"/>
    <w:rsid w:val="00887E6E"/>
    <w:rsid w:val="00891420"/>
    <w:rsid w:val="00892066"/>
    <w:rsid w:val="00892C2A"/>
    <w:rsid w:val="008943F2"/>
    <w:rsid w:val="00894E67"/>
    <w:rsid w:val="008A206C"/>
    <w:rsid w:val="008A3D52"/>
    <w:rsid w:val="008A4628"/>
    <w:rsid w:val="008A4C2E"/>
    <w:rsid w:val="008A57AE"/>
    <w:rsid w:val="008A5AEB"/>
    <w:rsid w:val="008A685D"/>
    <w:rsid w:val="008B01A4"/>
    <w:rsid w:val="008B12AC"/>
    <w:rsid w:val="008B142A"/>
    <w:rsid w:val="008B2AAB"/>
    <w:rsid w:val="008B3486"/>
    <w:rsid w:val="008B78E6"/>
    <w:rsid w:val="008C0A44"/>
    <w:rsid w:val="008C0D88"/>
    <w:rsid w:val="008C2878"/>
    <w:rsid w:val="008C2F91"/>
    <w:rsid w:val="008C3722"/>
    <w:rsid w:val="008C3C2B"/>
    <w:rsid w:val="008C4484"/>
    <w:rsid w:val="008C49A6"/>
    <w:rsid w:val="008C580C"/>
    <w:rsid w:val="008C6285"/>
    <w:rsid w:val="008D2583"/>
    <w:rsid w:val="008D487E"/>
    <w:rsid w:val="008D51A7"/>
    <w:rsid w:val="008D7254"/>
    <w:rsid w:val="008D79B1"/>
    <w:rsid w:val="008D7FE6"/>
    <w:rsid w:val="008E0214"/>
    <w:rsid w:val="008E3AEF"/>
    <w:rsid w:val="008E3BAC"/>
    <w:rsid w:val="008E4178"/>
    <w:rsid w:val="008E44DE"/>
    <w:rsid w:val="008E714E"/>
    <w:rsid w:val="008E7168"/>
    <w:rsid w:val="008E76A5"/>
    <w:rsid w:val="008F016C"/>
    <w:rsid w:val="008F06E5"/>
    <w:rsid w:val="008F185D"/>
    <w:rsid w:val="008F197A"/>
    <w:rsid w:val="008F2766"/>
    <w:rsid w:val="008F31EC"/>
    <w:rsid w:val="008F3925"/>
    <w:rsid w:val="008F72BC"/>
    <w:rsid w:val="00901186"/>
    <w:rsid w:val="00901C14"/>
    <w:rsid w:val="00903641"/>
    <w:rsid w:val="009045F1"/>
    <w:rsid w:val="00905F07"/>
    <w:rsid w:val="0091033A"/>
    <w:rsid w:val="009111D5"/>
    <w:rsid w:val="009144DC"/>
    <w:rsid w:val="00914B17"/>
    <w:rsid w:val="009156EE"/>
    <w:rsid w:val="00917325"/>
    <w:rsid w:val="009177FA"/>
    <w:rsid w:val="009219F6"/>
    <w:rsid w:val="00921A96"/>
    <w:rsid w:val="00922F10"/>
    <w:rsid w:val="009247F0"/>
    <w:rsid w:val="00924F4D"/>
    <w:rsid w:val="00925430"/>
    <w:rsid w:val="00930189"/>
    <w:rsid w:val="00930516"/>
    <w:rsid w:val="009306F8"/>
    <w:rsid w:val="009313C0"/>
    <w:rsid w:val="00932093"/>
    <w:rsid w:val="0093250E"/>
    <w:rsid w:val="009336D7"/>
    <w:rsid w:val="0093391D"/>
    <w:rsid w:val="00934E08"/>
    <w:rsid w:val="00934E2B"/>
    <w:rsid w:val="0093670A"/>
    <w:rsid w:val="00937650"/>
    <w:rsid w:val="00940193"/>
    <w:rsid w:val="00940CD3"/>
    <w:rsid w:val="00941BD1"/>
    <w:rsid w:val="0094253C"/>
    <w:rsid w:val="009426A5"/>
    <w:rsid w:val="00942717"/>
    <w:rsid w:val="00944D40"/>
    <w:rsid w:val="009509A1"/>
    <w:rsid w:val="00950C4A"/>
    <w:rsid w:val="0095190C"/>
    <w:rsid w:val="0095203F"/>
    <w:rsid w:val="00952253"/>
    <w:rsid w:val="00953526"/>
    <w:rsid w:val="00955F41"/>
    <w:rsid w:val="0095624A"/>
    <w:rsid w:val="009572E0"/>
    <w:rsid w:val="00964F24"/>
    <w:rsid w:val="00964FC8"/>
    <w:rsid w:val="009705B1"/>
    <w:rsid w:val="0097205F"/>
    <w:rsid w:val="0097336D"/>
    <w:rsid w:val="00973CAB"/>
    <w:rsid w:val="00975C93"/>
    <w:rsid w:val="00976E06"/>
    <w:rsid w:val="009778F6"/>
    <w:rsid w:val="00980A51"/>
    <w:rsid w:val="00981360"/>
    <w:rsid w:val="00981674"/>
    <w:rsid w:val="009838F6"/>
    <w:rsid w:val="00984977"/>
    <w:rsid w:val="00984AB5"/>
    <w:rsid w:val="00984D24"/>
    <w:rsid w:val="00985A1F"/>
    <w:rsid w:val="00986E1C"/>
    <w:rsid w:val="00990BE5"/>
    <w:rsid w:val="00990C77"/>
    <w:rsid w:val="0099117A"/>
    <w:rsid w:val="00992631"/>
    <w:rsid w:val="00992778"/>
    <w:rsid w:val="00992A1F"/>
    <w:rsid w:val="0099379D"/>
    <w:rsid w:val="0099582A"/>
    <w:rsid w:val="009A056B"/>
    <w:rsid w:val="009A100A"/>
    <w:rsid w:val="009A205C"/>
    <w:rsid w:val="009A2D5A"/>
    <w:rsid w:val="009A55BC"/>
    <w:rsid w:val="009A606E"/>
    <w:rsid w:val="009A781F"/>
    <w:rsid w:val="009B0747"/>
    <w:rsid w:val="009B0E94"/>
    <w:rsid w:val="009B22CA"/>
    <w:rsid w:val="009B35CA"/>
    <w:rsid w:val="009B4D75"/>
    <w:rsid w:val="009B5B28"/>
    <w:rsid w:val="009B5CBC"/>
    <w:rsid w:val="009B7435"/>
    <w:rsid w:val="009C113F"/>
    <w:rsid w:val="009C1A9A"/>
    <w:rsid w:val="009C3A24"/>
    <w:rsid w:val="009C4343"/>
    <w:rsid w:val="009C4F48"/>
    <w:rsid w:val="009C6D6D"/>
    <w:rsid w:val="009C7D0C"/>
    <w:rsid w:val="009D2601"/>
    <w:rsid w:val="009D3690"/>
    <w:rsid w:val="009D5184"/>
    <w:rsid w:val="009D61D8"/>
    <w:rsid w:val="009D6CBB"/>
    <w:rsid w:val="009D6D2B"/>
    <w:rsid w:val="009D6F0A"/>
    <w:rsid w:val="009E00DE"/>
    <w:rsid w:val="009E2914"/>
    <w:rsid w:val="009E3054"/>
    <w:rsid w:val="009E3C9D"/>
    <w:rsid w:val="009E7FD1"/>
    <w:rsid w:val="009F0362"/>
    <w:rsid w:val="009F058A"/>
    <w:rsid w:val="009F0D8F"/>
    <w:rsid w:val="009F353C"/>
    <w:rsid w:val="009F3590"/>
    <w:rsid w:val="009F61BF"/>
    <w:rsid w:val="009F63E1"/>
    <w:rsid w:val="009F67DC"/>
    <w:rsid w:val="009F72D8"/>
    <w:rsid w:val="009F7C36"/>
    <w:rsid w:val="009F7E43"/>
    <w:rsid w:val="00A04949"/>
    <w:rsid w:val="00A04B51"/>
    <w:rsid w:val="00A05324"/>
    <w:rsid w:val="00A05C11"/>
    <w:rsid w:val="00A0642A"/>
    <w:rsid w:val="00A06874"/>
    <w:rsid w:val="00A10E3E"/>
    <w:rsid w:val="00A11770"/>
    <w:rsid w:val="00A12DA4"/>
    <w:rsid w:val="00A12E5D"/>
    <w:rsid w:val="00A16704"/>
    <w:rsid w:val="00A17EEB"/>
    <w:rsid w:val="00A20CF3"/>
    <w:rsid w:val="00A20E55"/>
    <w:rsid w:val="00A22229"/>
    <w:rsid w:val="00A22296"/>
    <w:rsid w:val="00A2270E"/>
    <w:rsid w:val="00A22732"/>
    <w:rsid w:val="00A22876"/>
    <w:rsid w:val="00A22E05"/>
    <w:rsid w:val="00A2380A"/>
    <w:rsid w:val="00A2407A"/>
    <w:rsid w:val="00A24E30"/>
    <w:rsid w:val="00A25C22"/>
    <w:rsid w:val="00A26818"/>
    <w:rsid w:val="00A2708F"/>
    <w:rsid w:val="00A27899"/>
    <w:rsid w:val="00A27EC0"/>
    <w:rsid w:val="00A32556"/>
    <w:rsid w:val="00A33D16"/>
    <w:rsid w:val="00A3453A"/>
    <w:rsid w:val="00A34C98"/>
    <w:rsid w:val="00A3629D"/>
    <w:rsid w:val="00A4041B"/>
    <w:rsid w:val="00A41F3F"/>
    <w:rsid w:val="00A42368"/>
    <w:rsid w:val="00A42443"/>
    <w:rsid w:val="00A45467"/>
    <w:rsid w:val="00A454C5"/>
    <w:rsid w:val="00A479D8"/>
    <w:rsid w:val="00A5044B"/>
    <w:rsid w:val="00A51CEA"/>
    <w:rsid w:val="00A5323B"/>
    <w:rsid w:val="00A55B14"/>
    <w:rsid w:val="00A56298"/>
    <w:rsid w:val="00A578A6"/>
    <w:rsid w:val="00A57B4C"/>
    <w:rsid w:val="00A6067D"/>
    <w:rsid w:val="00A637C4"/>
    <w:rsid w:val="00A63AA2"/>
    <w:rsid w:val="00A6412E"/>
    <w:rsid w:val="00A65CCA"/>
    <w:rsid w:val="00A661D8"/>
    <w:rsid w:val="00A67032"/>
    <w:rsid w:val="00A72E31"/>
    <w:rsid w:val="00A75230"/>
    <w:rsid w:val="00A8158D"/>
    <w:rsid w:val="00A81FF5"/>
    <w:rsid w:val="00A82C9A"/>
    <w:rsid w:val="00A837DF"/>
    <w:rsid w:val="00A83872"/>
    <w:rsid w:val="00A859B3"/>
    <w:rsid w:val="00A862FA"/>
    <w:rsid w:val="00A86CEE"/>
    <w:rsid w:val="00A86CF4"/>
    <w:rsid w:val="00A94F37"/>
    <w:rsid w:val="00A95959"/>
    <w:rsid w:val="00A9603D"/>
    <w:rsid w:val="00A96B09"/>
    <w:rsid w:val="00A96EEC"/>
    <w:rsid w:val="00AA105A"/>
    <w:rsid w:val="00AA1895"/>
    <w:rsid w:val="00AA2252"/>
    <w:rsid w:val="00AA26F8"/>
    <w:rsid w:val="00AA30FA"/>
    <w:rsid w:val="00AA41FF"/>
    <w:rsid w:val="00AA4EBF"/>
    <w:rsid w:val="00AA6B98"/>
    <w:rsid w:val="00AA6F14"/>
    <w:rsid w:val="00AB00FE"/>
    <w:rsid w:val="00AB1662"/>
    <w:rsid w:val="00AB1E21"/>
    <w:rsid w:val="00AB5FCB"/>
    <w:rsid w:val="00AB761F"/>
    <w:rsid w:val="00AB7885"/>
    <w:rsid w:val="00AC3D55"/>
    <w:rsid w:val="00AC7BD8"/>
    <w:rsid w:val="00AD4415"/>
    <w:rsid w:val="00AD67EA"/>
    <w:rsid w:val="00AD7FC7"/>
    <w:rsid w:val="00AE129E"/>
    <w:rsid w:val="00AE148C"/>
    <w:rsid w:val="00AE1A81"/>
    <w:rsid w:val="00AE21BA"/>
    <w:rsid w:val="00AE2E1D"/>
    <w:rsid w:val="00AE2EB9"/>
    <w:rsid w:val="00AE43E4"/>
    <w:rsid w:val="00AE59E0"/>
    <w:rsid w:val="00AE6DD2"/>
    <w:rsid w:val="00AE79B7"/>
    <w:rsid w:val="00AF02D7"/>
    <w:rsid w:val="00AF0424"/>
    <w:rsid w:val="00AF136B"/>
    <w:rsid w:val="00AF1DDF"/>
    <w:rsid w:val="00AF4792"/>
    <w:rsid w:val="00AF52E0"/>
    <w:rsid w:val="00B00C66"/>
    <w:rsid w:val="00B01214"/>
    <w:rsid w:val="00B02D72"/>
    <w:rsid w:val="00B03415"/>
    <w:rsid w:val="00B03867"/>
    <w:rsid w:val="00B038FD"/>
    <w:rsid w:val="00B0417E"/>
    <w:rsid w:val="00B05F4E"/>
    <w:rsid w:val="00B07AFA"/>
    <w:rsid w:val="00B11532"/>
    <w:rsid w:val="00B11E28"/>
    <w:rsid w:val="00B1201D"/>
    <w:rsid w:val="00B129E3"/>
    <w:rsid w:val="00B138D5"/>
    <w:rsid w:val="00B139B7"/>
    <w:rsid w:val="00B14042"/>
    <w:rsid w:val="00B142AC"/>
    <w:rsid w:val="00B15C74"/>
    <w:rsid w:val="00B15EB3"/>
    <w:rsid w:val="00B168C6"/>
    <w:rsid w:val="00B2021F"/>
    <w:rsid w:val="00B20413"/>
    <w:rsid w:val="00B20494"/>
    <w:rsid w:val="00B20CFE"/>
    <w:rsid w:val="00B20F05"/>
    <w:rsid w:val="00B222EC"/>
    <w:rsid w:val="00B226D2"/>
    <w:rsid w:val="00B245BC"/>
    <w:rsid w:val="00B25D08"/>
    <w:rsid w:val="00B2604F"/>
    <w:rsid w:val="00B26219"/>
    <w:rsid w:val="00B26BE6"/>
    <w:rsid w:val="00B26D44"/>
    <w:rsid w:val="00B2709E"/>
    <w:rsid w:val="00B274EB"/>
    <w:rsid w:val="00B300EE"/>
    <w:rsid w:val="00B30D6D"/>
    <w:rsid w:val="00B32C50"/>
    <w:rsid w:val="00B34E39"/>
    <w:rsid w:val="00B34FF5"/>
    <w:rsid w:val="00B35C2F"/>
    <w:rsid w:val="00B361CF"/>
    <w:rsid w:val="00B362BE"/>
    <w:rsid w:val="00B41AFA"/>
    <w:rsid w:val="00B42331"/>
    <w:rsid w:val="00B4234C"/>
    <w:rsid w:val="00B433BF"/>
    <w:rsid w:val="00B44237"/>
    <w:rsid w:val="00B46652"/>
    <w:rsid w:val="00B46C27"/>
    <w:rsid w:val="00B47A25"/>
    <w:rsid w:val="00B50588"/>
    <w:rsid w:val="00B50BB7"/>
    <w:rsid w:val="00B50CC7"/>
    <w:rsid w:val="00B52790"/>
    <w:rsid w:val="00B5358D"/>
    <w:rsid w:val="00B55620"/>
    <w:rsid w:val="00B5746D"/>
    <w:rsid w:val="00B608BE"/>
    <w:rsid w:val="00B63832"/>
    <w:rsid w:val="00B63A68"/>
    <w:rsid w:val="00B63F7A"/>
    <w:rsid w:val="00B649EB"/>
    <w:rsid w:val="00B7382C"/>
    <w:rsid w:val="00B7393A"/>
    <w:rsid w:val="00B742F7"/>
    <w:rsid w:val="00B7519D"/>
    <w:rsid w:val="00B76781"/>
    <w:rsid w:val="00B8034C"/>
    <w:rsid w:val="00B81C26"/>
    <w:rsid w:val="00B826D1"/>
    <w:rsid w:val="00B850BD"/>
    <w:rsid w:val="00B86DD0"/>
    <w:rsid w:val="00B87D01"/>
    <w:rsid w:val="00B90A8F"/>
    <w:rsid w:val="00B9154A"/>
    <w:rsid w:val="00B9218E"/>
    <w:rsid w:val="00B92CB3"/>
    <w:rsid w:val="00B92D41"/>
    <w:rsid w:val="00B9518D"/>
    <w:rsid w:val="00BA0C6D"/>
    <w:rsid w:val="00BA39D6"/>
    <w:rsid w:val="00BA5B01"/>
    <w:rsid w:val="00BA5DCB"/>
    <w:rsid w:val="00BA6300"/>
    <w:rsid w:val="00BA6DCF"/>
    <w:rsid w:val="00BA7494"/>
    <w:rsid w:val="00BA7BD0"/>
    <w:rsid w:val="00BB15B5"/>
    <w:rsid w:val="00BB5E81"/>
    <w:rsid w:val="00BB6303"/>
    <w:rsid w:val="00BB6DAE"/>
    <w:rsid w:val="00BB7630"/>
    <w:rsid w:val="00BC1CD6"/>
    <w:rsid w:val="00BC23DF"/>
    <w:rsid w:val="00BC240C"/>
    <w:rsid w:val="00BC263A"/>
    <w:rsid w:val="00BC2F03"/>
    <w:rsid w:val="00BC347F"/>
    <w:rsid w:val="00BC405E"/>
    <w:rsid w:val="00BC42E0"/>
    <w:rsid w:val="00BC45FF"/>
    <w:rsid w:val="00BC4644"/>
    <w:rsid w:val="00BC5DF8"/>
    <w:rsid w:val="00BC7A00"/>
    <w:rsid w:val="00BD02C9"/>
    <w:rsid w:val="00BD2C9E"/>
    <w:rsid w:val="00BD2FF3"/>
    <w:rsid w:val="00BD380E"/>
    <w:rsid w:val="00BD4D55"/>
    <w:rsid w:val="00BD65B4"/>
    <w:rsid w:val="00BE21D1"/>
    <w:rsid w:val="00BE24D3"/>
    <w:rsid w:val="00BE3201"/>
    <w:rsid w:val="00BE3A7C"/>
    <w:rsid w:val="00BE58F6"/>
    <w:rsid w:val="00BE624B"/>
    <w:rsid w:val="00BF0BC5"/>
    <w:rsid w:val="00BF293F"/>
    <w:rsid w:val="00BF35CA"/>
    <w:rsid w:val="00BF3F66"/>
    <w:rsid w:val="00BF4C46"/>
    <w:rsid w:val="00BF55EB"/>
    <w:rsid w:val="00BF5FFC"/>
    <w:rsid w:val="00BF634B"/>
    <w:rsid w:val="00BF6F9D"/>
    <w:rsid w:val="00C00945"/>
    <w:rsid w:val="00C01804"/>
    <w:rsid w:val="00C01C1B"/>
    <w:rsid w:val="00C01D86"/>
    <w:rsid w:val="00C01EAA"/>
    <w:rsid w:val="00C02336"/>
    <w:rsid w:val="00C03F11"/>
    <w:rsid w:val="00C04337"/>
    <w:rsid w:val="00C04BB8"/>
    <w:rsid w:val="00C04D86"/>
    <w:rsid w:val="00C05915"/>
    <w:rsid w:val="00C06574"/>
    <w:rsid w:val="00C07DFA"/>
    <w:rsid w:val="00C11554"/>
    <w:rsid w:val="00C13200"/>
    <w:rsid w:val="00C13716"/>
    <w:rsid w:val="00C14382"/>
    <w:rsid w:val="00C1481B"/>
    <w:rsid w:val="00C1487B"/>
    <w:rsid w:val="00C15F96"/>
    <w:rsid w:val="00C161A2"/>
    <w:rsid w:val="00C2002B"/>
    <w:rsid w:val="00C214AC"/>
    <w:rsid w:val="00C225EF"/>
    <w:rsid w:val="00C23A39"/>
    <w:rsid w:val="00C23A44"/>
    <w:rsid w:val="00C23D9C"/>
    <w:rsid w:val="00C30FC2"/>
    <w:rsid w:val="00C313B3"/>
    <w:rsid w:val="00C341A4"/>
    <w:rsid w:val="00C34DF9"/>
    <w:rsid w:val="00C36731"/>
    <w:rsid w:val="00C36C21"/>
    <w:rsid w:val="00C37FE5"/>
    <w:rsid w:val="00C40148"/>
    <w:rsid w:val="00C40DCE"/>
    <w:rsid w:val="00C41238"/>
    <w:rsid w:val="00C4194B"/>
    <w:rsid w:val="00C4223F"/>
    <w:rsid w:val="00C43A2A"/>
    <w:rsid w:val="00C43D56"/>
    <w:rsid w:val="00C45D7F"/>
    <w:rsid w:val="00C469B3"/>
    <w:rsid w:val="00C47EDF"/>
    <w:rsid w:val="00C504DC"/>
    <w:rsid w:val="00C518B1"/>
    <w:rsid w:val="00C51D77"/>
    <w:rsid w:val="00C51FD1"/>
    <w:rsid w:val="00C52C6D"/>
    <w:rsid w:val="00C535FF"/>
    <w:rsid w:val="00C544E8"/>
    <w:rsid w:val="00C54EBC"/>
    <w:rsid w:val="00C557A8"/>
    <w:rsid w:val="00C559F3"/>
    <w:rsid w:val="00C565B0"/>
    <w:rsid w:val="00C63E10"/>
    <w:rsid w:val="00C64C3A"/>
    <w:rsid w:val="00C6632F"/>
    <w:rsid w:val="00C66EC0"/>
    <w:rsid w:val="00C67577"/>
    <w:rsid w:val="00C67EF1"/>
    <w:rsid w:val="00C706D2"/>
    <w:rsid w:val="00C71258"/>
    <w:rsid w:val="00C72930"/>
    <w:rsid w:val="00C73A43"/>
    <w:rsid w:val="00C742BA"/>
    <w:rsid w:val="00C743B1"/>
    <w:rsid w:val="00C749AD"/>
    <w:rsid w:val="00C75FB9"/>
    <w:rsid w:val="00C764E5"/>
    <w:rsid w:val="00C8263C"/>
    <w:rsid w:val="00C82C95"/>
    <w:rsid w:val="00C83022"/>
    <w:rsid w:val="00C831B1"/>
    <w:rsid w:val="00C83789"/>
    <w:rsid w:val="00C84497"/>
    <w:rsid w:val="00C85FD3"/>
    <w:rsid w:val="00C86171"/>
    <w:rsid w:val="00C86FC6"/>
    <w:rsid w:val="00C919E4"/>
    <w:rsid w:val="00C91E6D"/>
    <w:rsid w:val="00C91EF6"/>
    <w:rsid w:val="00C92DAE"/>
    <w:rsid w:val="00C933DF"/>
    <w:rsid w:val="00C950DF"/>
    <w:rsid w:val="00CA07DF"/>
    <w:rsid w:val="00CA2F1C"/>
    <w:rsid w:val="00CA6CBE"/>
    <w:rsid w:val="00CA74BC"/>
    <w:rsid w:val="00CB385D"/>
    <w:rsid w:val="00CB4C38"/>
    <w:rsid w:val="00CB52AB"/>
    <w:rsid w:val="00CB5FD8"/>
    <w:rsid w:val="00CB5FFC"/>
    <w:rsid w:val="00CC0FC0"/>
    <w:rsid w:val="00CC2A71"/>
    <w:rsid w:val="00CC43C5"/>
    <w:rsid w:val="00CC4523"/>
    <w:rsid w:val="00CC5216"/>
    <w:rsid w:val="00CC593F"/>
    <w:rsid w:val="00CC68A1"/>
    <w:rsid w:val="00CC6DA0"/>
    <w:rsid w:val="00CD2E3C"/>
    <w:rsid w:val="00CD42FA"/>
    <w:rsid w:val="00CD49F6"/>
    <w:rsid w:val="00CD59E8"/>
    <w:rsid w:val="00CD75F7"/>
    <w:rsid w:val="00CE0ACA"/>
    <w:rsid w:val="00CE4169"/>
    <w:rsid w:val="00CE6209"/>
    <w:rsid w:val="00CE630F"/>
    <w:rsid w:val="00CF1700"/>
    <w:rsid w:val="00CF2CE1"/>
    <w:rsid w:val="00CF2D19"/>
    <w:rsid w:val="00CF2DFF"/>
    <w:rsid w:val="00CF2FB3"/>
    <w:rsid w:val="00CF3F79"/>
    <w:rsid w:val="00CF4BE8"/>
    <w:rsid w:val="00CF4D65"/>
    <w:rsid w:val="00CF506E"/>
    <w:rsid w:val="00CF7235"/>
    <w:rsid w:val="00CF740D"/>
    <w:rsid w:val="00CF7A0B"/>
    <w:rsid w:val="00D005C6"/>
    <w:rsid w:val="00D0284D"/>
    <w:rsid w:val="00D037CA"/>
    <w:rsid w:val="00D05B88"/>
    <w:rsid w:val="00D0633B"/>
    <w:rsid w:val="00D06B6B"/>
    <w:rsid w:val="00D07F88"/>
    <w:rsid w:val="00D102D7"/>
    <w:rsid w:val="00D10923"/>
    <w:rsid w:val="00D12700"/>
    <w:rsid w:val="00D12CED"/>
    <w:rsid w:val="00D1763D"/>
    <w:rsid w:val="00D17CAE"/>
    <w:rsid w:val="00D20267"/>
    <w:rsid w:val="00D233BE"/>
    <w:rsid w:val="00D247DA"/>
    <w:rsid w:val="00D24FA6"/>
    <w:rsid w:val="00D25B6E"/>
    <w:rsid w:val="00D25C59"/>
    <w:rsid w:val="00D279B8"/>
    <w:rsid w:val="00D3042B"/>
    <w:rsid w:val="00D32A12"/>
    <w:rsid w:val="00D32FCD"/>
    <w:rsid w:val="00D33C09"/>
    <w:rsid w:val="00D358EC"/>
    <w:rsid w:val="00D370BC"/>
    <w:rsid w:val="00D373DC"/>
    <w:rsid w:val="00D40452"/>
    <w:rsid w:val="00D4148C"/>
    <w:rsid w:val="00D422C9"/>
    <w:rsid w:val="00D42953"/>
    <w:rsid w:val="00D4342C"/>
    <w:rsid w:val="00D45093"/>
    <w:rsid w:val="00D45286"/>
    <w:rsid w:val="00D45B5C"/>
    <w:rsid w:val="00D46771"/>
    <w:rsid w:val="00D46A66"/>
    <w:rsid w:val="00D4757D"/>
    <w:rsid w:val="00D477F1"/>
    <w:rsid w:val="00D511F2"/>
    <w:rsid w:val="00D524F8"/>
    <w:rsid w:val="00D5277B"/>
    <w:rsid w:val="00D52B78"/>
    <w:rsid w:val="00D52F29"/>
    <w:rsid w:val="00D53989"/>
    <w:rsid w:val="00D539E9"/>
    <w:rsid w:val="00D54B6A"/>
    <w:rsid w:val="00D55A5D"/>
    <w:rsid w:val="00D55F86"/>
    <w:rsid w:val="00D5607A"/>
    <w:rsid w:val="00D56C4C"/>
    <w:rsid w:val="00D56DDB"/>
    <w:rsid w:val="00D57044"/>
    <w:rsid w:val="00D57BA3"/>
    <w:rsid w:val="00D609C0"/>
    <w:rsid w:val="00D60D62"/>
    <w:rsid w:val="00D6207F"/>
    <w:rsid w:val="00D62499"/>
    <w:rsid w:val="00D63B4F"/>
    <w:rsid w:val="00D63E82"/>
    <w:rsid w:val="00D64AC4"/>
    <w:rsid w:val="00D64B20"/>
    <w:rsid w:val="00D64C37"/>
    <w:rsid w:val="00D64DAB"/>
    <w:rsid w:val="00D65386"/>
    <w:rsid w:val="00D661F2"/>
    <w:rsid w:val="00D67632"/>
    <w:rsid w:val="00D72B3E"/>
    <w:rsid w:val="00D72FC6"/>
    <w:rsid w:val="00D73FDC"/>
    <w:rsid w:val="00D74CA8"/>
    <w:rsid w:val="00D75F7D"/>
    <w:rsid w:val="00D776D5"/>
    <w:rsid w:val="00D77A0E"/>
    <w:rsid w:val="00D77FAC"/>
    <w:rsid w:val="00D80EF9"/>
    <w:rsid w:val="00D81A7C"/>
    <w:rsid w:val="00D82C44"/>
    <w:rsid w:val="00D82DE0"/>
    <w:rsid w:val="00D83349"/>
    <w:rsid w:val="00D83CD8"/>
    <w:rsid w:val="00D8439E"/>
    <w:rsid w:val="00D848BB"/>
    <w:rsid w:val="00D850A1"/>
    <w:rsid w:val="00D85358"/>
    <w:rsid w:val="00D8609D"/>
    <w:rsid w:val="00D86239"/>
    <w:rsid w:val="00D87047"/>
    <w:rsid w:val="00D875EB"/>
    <w:rsid w:val="00D87766"/>
    <w:rsid w:val="00D879A3"/>
    <w:rsid w:val="00D90EAC"/>
    <w:rsid w:val="00D9149B"/>
    <w:rsid w:val="00D91599"/>
    <w:rsid w:val="00D91708"/>
    <w:rsid w:val="00D92B85"/>
    <w:rsid w:val="00D94510"/>
    <w:rsid w:val="00D9544D"/>
    <w:rsid w:val="00D9595D"/>
    <w:rsid w:val="00D96C33"/>
    <w:rsid w:val="00D9704B"/>
    <w:rsid w:val="00D97521"/>
    <w:rsid w:val="00DA0AFE"/>
    <w:rsid w:val="00DA12A9"/>
    <w:rsid w:val="00DA1DD9"/>
    <w:rsid w:val="00DA205D"/>
    <w:rsid w:val="00DA4E0F"/>
    <w:rsid w:val="00DA56A6"/>
    <w:rsid w:val="00DA7077"/>
    <w:rsid w:val="00DB1F9F"/>
    <w:rsid w:val="00DB2027"/>
    <w:rsid w:val="00DC0FBF"/>
    <w:rsid w:val="00DC215E"/>
    <w:rsid w:val="00DC2225"/>
    <w:rsid w:val="00DC2266"/>
    <w:rsid w:val="00DC2FB1"/>
    <w:rsid w:val="00DC4365"/>
    <w:rsid w:val="00DC43EB"/>
    <w:rsid w:val="00DC57FB"/>
    <w:rsid w:val="00DC5A90"/>
    <w:rsid w:val="00DC5CF0"/>
    <w:rsid w:val="00DC6DC6"/>
    <w:rsid w:val="00DC7803"/>
    <w:rsid w:val="00DC7BA4"/>
    <w:rsid w:val="00DD0ED9"/>
    <w:rsid w:val="00DD1C6A"/>
    <w:rsid w:val="00DD1FBD"/>
    <w:rsid w:val="00DD2427"/>
    <w:rsid w:val="00DD2F04"/>
    <w:rsid w:val="00DD30F4"/>
    <w:rsid w:val="00DD3DF7"/>
    <w:rsid w:val="00DD43BB"/>
    <w:rsid w:val="00DD4954"/>
    <w:rsid w:val="00DD6AB1"/>
    <w:rsid w:val="00DD7013"/>
    <w:rsid w:val="00DD7AC8"/>
    <w:rsid w:val="00DE2125"/>
    <w:rsid w:val="00DE2C47"/>
    <w:rsid w:val="00DE2EDF"/>
    <w:rsid w:val="00DE5B5D"/>
    <w:rsid w:val="00DE6DC8"/>
    <w:rsid w:val="00DF051A"/>
    <w:rsid w:val="00DF169A"/>
    <w:rsid w:val="00DF40BF"/>
    <w:rsid w:val="00DF5B77"/>
    <w:rsid w:val="00E00172"/>
    <w:rsid w:val="00E01AFC"/>
    <w:rsid w:val="00E01DBA"/>
    <w:rsid w:val="00E02DCC"/>
    <w:rsid w:val="00E0520D"/>
    <w:rsid w:val="00E06493"/>
    <w:rsid w:val="00E100C2"/>
    <w:rsid w:val="00E10B91"/>
    <w:rsid w:val="00E13B1F"/>
    <w:rsid w:val="00E15E0D"/>
    <w:rsid w:val="00E1646E"/>
    <w:rsid w:val="00E1687A"/>
    <w:rsid w:val="00E16EE9"/>
    <w:rsid w:val="00E22667"/>
    <w:rsid w:val="00E2741F"/>
    <w:rsid w:val="00E3034E"/>
    <w:rsid w:val="00E31174"/>
    <w:rsid w:val="00E32DB8"/>
    <w:rsid w:val="00E36073"/>
    <w:rsid w:val="00E37795"/>
    <w:rsid w:val="00E41CD9"/>
    <w:rsid w:val="00E41E77"/>
    <w:rsid w:val="00E422FF"/>
    <w:rsid w:val="00E43E94"/>
    <w:rsid w:val="00E46398"/>
    <w:rsid w:val="00E50B53"/>
    <w:rsid w:val="00E51AE7"/>
    <w:rsid w:val="00E523D6"/>
    <w:rsid w:val="00E525F3"/>
    <w:rsid w:val="00E545F0"/>
    <w:rsid w:val="00E54693"/>
    <w:rsid w:val="00E54B0A"/>
    <w:rsid w:val="00E551C6"/>
    <w:rsid w:val="00E55B18"/>
    <w:rsid w:val="00E56620"/>
    <w:rsid w:val="00E60EDA"/>
    <w:rsid w:val="00E614E0"/>
    <w:rsid w:val="00E66492"/>
    <w:rsid w:val="00E66C8E"/>
    <w:rsid w:val="00E704D6"/>
    <w:rsid w:val="00E720BD"/>
    <w:rsid w:val="00E7258C"/>
    <w:rsid w:val="00E764A2"/>
    <w:rsid w:val="00E77DA3"/>
    <w:rsid w:val="00E80569"/>
    <w:rsid w:val="00E811E9"/>
    <w:rsid w:val="00E81496"/>
    <w:rsid w:val="00E824B0"/>
    <w:rsid w:val="00E85A8F"/>
    <w:rsid w:val="00E87222"/>
    <w:rsid w:val="00E90EEC"/>
    <w:rsid w:val="00E92DFA"/>
    <w:rsid w:val="00E94CC4"/>
    <w:rsid w:val="00EA28F8"/>
    <w:rsid w:val="00EA55B3"/>
    <w:rsid w:val="00EA602D"/>
    <w:rsid w:val="00EA74E4"/>
    <w:rsid w:val="00EB03A6"/>
    <w:rsid w:val="00EB473B"/>
    <w:rsid w:val="00EB4862"/>
    <w:rsid w:val="00EB4AE4"/>
    <w:rsid w:val="00EB51BB"/>
    <w:rsid w:val="00EB57E8"/>
    <w:rsid w:val="00EB5959"/>
    <w:rsid w:val="00EB64BB"/>
    <w:rsid w:val="00EB6BE6"/>
    <w:rsid w:val="00EC041C"/>
    <w:rsid w:val="00EC1B50"/>
    <w:rsid w:val="00EC1D54"/>
    <w:rsid w:val="00EC2279"/>
    <w:rsid w:val="00EC3E15"/>
    <w:rsid w:val="00EC41F5"/>
    <w:rsid w:val="00EC6754"/>
    <w:rsid w:val="00EC75B7"/>
    <w:rsid w:val="00EC7697"/>
    <w:rsid w:val="00ED0A2B"/>
    <w:rsid w:val="00ED4614"/>
    <w:rsid w:val="00ED7796"/>
    <w:rsid w:val="00EE038B"/>
    <w:rsid w:val="00EE0748"/>
    <w:rsid w:val="00EE113F"/>
    <w:rsid w:val="00EE154B"/>
    <w:rsid w:val="00EE231E"/>
    <w:rsid w:val="00EE27FF"/>
    <w:rsid w:val="00EE29AE"/>
    <w:rsid w:val="00EE4C15"/>
    <w:rsid w:val="00EE4FCB"/>
    <w:rsid w:val="00EE58CA"/>
    <w:rsid w:val="00EE6386"/>
    <w:rsid w:val="00EE6B4E"/>
    <w:rsid w:val="00EE76E8"/>
    <w:rsid w:val="00EF2259"/>
    <w:rsid w:val="00EF2648"/>
    <w:rsid w:val="00EF2DE2"/>
    <w:rsid w:val="00EF2FC1"/>
    <w:rsid w:val="00EF3EF4"/>
    <w:rsid w:val="00EF4585"/>
    <w:rsid w:val="00EF4FAA"/>
    <w:rsid w:val="00EF66C5"/>
    <w:rsid w:val="00F007F6"/>
    <w:rsid w:val="00F02475"/>
    <w:rsid w:val="00F02C97"/>
    <w:rsid w:val="00F03F6A"/>
    <w:rsid w:val="00F04512"/>
    <w:rsid w:val="00F056E1"/>
    <w:rsid w:val="00F05A75"/>
    <w:rsid w:val="00F05DBC"/>
    <w:rsid w:val="00F06A7A"/>
    <w:rsid w:val="00F10409"/>
    <w:rsid w:val="00F10787"/>
    <w:rsid w:val="00F10A55"/>
    <w:rsid w:val="00F11B35"/>
    <w:rsid w:val="00F11D3C"/>
    <w:rsid w:val="00F1357A"/>
    <w:rsid w:val="00F15F25"/>
    <w:rsid w:val="00F16349"/>
    <w:rsid w:val="00F16C7F"/>
    <w:rsid w:val="00F16FFC"/>
    <w:rsid w:val="00F17D8B"/>
    <w:rsid w:val="00F211A6"/>
    <w:rsid w:val="00F225FD"/>
    <w:rsid w:val="00F23625"/>
    <w:rsid w:val="00F24CCA"/>
    <w:rsid w:val="00F257B2"/>
    <w:rsid w:val="00F263DE"/>
    <w:rsid w:val="00F263F4"/>
    <w:rsid w:val="00F27486"/>
    <w:rsid w:val="00F30101"/>
    <w:rsid w:val="00F322EB"/>
    <w:rsid w:val="00F35632"/>
    <w:rsid w:val="00F36ABC"/>
    <w:rsid w:val="00F45973"/>
    <w:rsid w:val="00F45CBD"/>
    <w:rsid w:val="00F47748"/>
    <w:rsid w:val="00F506A2"/>
    <w:rsid w:val="00F506AD"/>
    <w:rsid w:val="00F52080"/>
    <w:rsid w:val="00F5223D"/>
    <w:rsid w:val="00F52412"/>
    <w:rsid w:val="00F53071"/>
    <w:rsid w:val="00F57D1F"/>
    <w:rsid w:val="00F63FD7"/>
    <w:rsid w:val="00F64AB7"/>
    <w:rsid w:val="00F67728"/>
    <w:rsid w:val="00F67D5C"/>
    <w:rsid w:val="00F70181"/>
    <w:rsid w:val="00F70779"/>
    <w:rsid w:val="00F71F8B"/>
    <w:rsid w:val="00F72E7F"/>
    <w:rsid w:val="00F73E1B"/>
    <w:rsid w:val="00F750A4"/>
    <w:rsid w:val="00F75CEF"/>
    <w:rsid w:val="00F770D7"/>
    <w:rsid w:val="00F774AC"/>
    <w:rsid w:val="00F77BA1"/>
    <w:rsid w:val="00F8013F"/>
    <w:rsid w:val="00F83CB0"/>
    <w:rsid w:val="00F85054"/>
    <w:rsid w:val="00F856AE"/>
    <w:rsid w:val="00F876BB"/>
    <w:rsid w:val="00F9008E"/>
    <w:rsid w:val="00F90230"/>
    <w:rsid w:val="00F92E7D"/>
    <w:rsid w:val="00F939AA"/>
    <w:rsid w:val="00F93FD2"/>
    <w:rsid w:val="00F94B53"/>
    <w:rsid w:val="00F951E2"/>
    <w:rsid w:val="00F9540A"/>
    <w:rsid w:val="00F97C9A"/>
    <w:rsid w:val="00FA1CD0"/>
    <w:rsid w:val="00FA2E1A"/>
    <w:rsid w:val="00FA4782"/>
    <w:rsid w:val="00FA55B9"/>
    <w:rsid w:val="00FA5D95"/>
    <w:rsid w:val="00FA696E"/>
    <w:rsid w:val="00FA74FF"/>
    <w:rsid w:val="00FA797D"/>
    <w:rsid w:val="00FB0924"/>
    <w:rsid w:val="00FB0DC7"/>
    <w:rsid w:val="00FB12C1"/>
    <w:rsid w:val="00FB1618"/>
    <w:rsid w:val="00FB3980"/>
    <w:rsid w:val="00FB4BC2"/>
    <w:rsid w:val="00FB690B"/>
    <w:rsid w:val="00FC1BA3"/>
    <w:rsid w:val="00FC241D"/>
    <w:rsid w:val="00FC2CD1"/>
    <w:rsid w:val="00FC3323"/>
    <w:rsid w:val="00FC41B8"/>
    <w:rsid w:val="00FC6C25"/>
    <w:rsid w:val="00FC703E"/>
    <w:rsid w:val="00FC7522"/>
    <w:rsid w:val="00FC7D8B"/>
    <w:rsid w:val="00FD0764"/>
    <w:rsid w:val="00FD0ECF"/>
    <w:rsid w:val="00FD36E3"/>
    <w:rsid w:val="00FD3944"/>
    <w:rsid w:val="00FD39B4"/>
    <w:rsid w:val="00FD52BF"/>
    <w:rsid w:val="00FD539C"/>
    <w:rsid w:val="00FD5524"/>
    <w:rsid w:val="00FD5E51"/>
    <w:rsid w:val="00FD7781"/>
    <w:rsid w:val="00FD7A71"/>
    <w:rsid w:val="00FE3494"/>
    <w:rsid w:val="00FE3928"/>
    <w:rsid w:val="00FE3A07"/>
    <w:rsid w:val="00FE43DF"/>
    <w:rsid w:val="00FE4A4E"/>
    <w:rsid w:val="00FE5A0A"/>
    <w:rsid w:val="00FE5B08"/>
    <w:rsid w:val="00FE5BD7"/>
    <w:rsid w:val="00FE5EA6"/>
    <w:rsid w:val="00FE5F51"/>
    <w:rsid w:val="00FE6E45"/>
    <w:rsid w:val="00FE7B40"/>
    <w:rsid w:val="00FF06B7"/>
    <w:rsid w:val="00FF258B"/>
    <w:rsid w:val="00FF2B2D"/>
    <w:rsid w:val="00FF74E0"/>
    <w:rsid w:val="00FF78FD"/>
    <w:rsid w:val="00FF7B51"/>
    <w:rsid w:val="00FF7E5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C70C2D"/>
  <w15:docId w15:val="{F27B9E06-D09B-427C-90DF-30076174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E28"/>
  </w:style>
  <w:style w:type="paragraph" w:styleId="Balk1">
    <w:name w:val="heading 1"/>
    <w:basedOn w:val="Normal"/>
    <w:next w:val="Normal"/>
    <w:link w:val="Balk1Char"/>
    <w:qFormat/>
    <w:rsid w:val="00B527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7B0CB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13200"/>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FC2CD1"/>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1A3399"/>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1A3399"/>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1A3399"/>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5211D2"/>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5211D2"/>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9F0362"/>
    <w:rPr>
      <w:color w:val="0000FF"/>
      <w:u w:val="single"/>
    </w:rPr>
  </w:style>
  <w:style w:type="paragraph" w:styleId="ListeParagraf">
    <w:name w:val="List Paragraph"/>
    <w:basedOn w:val="Normal"/>
    <w:uiPriority w:val="34"/>
    <w:qFormat/>
    <w:rsid w:val="009F0362"/>
    <w:pPr>
      <w:spacing w:line="276" w:lineRule="auto"/>
      <w:ind w:left="720"/>
      <w:contextualSpacing/>
    </w:pPr>
    <w:rPr>
      <w:rFonts w:ascii="Calibri" w:eastAsia="Calibri" w:hAnsi="Calibri" w:cs="Times New Roman"/>
    </w:rPr>
  </w:style>
  <w:style w:type="table" w:styleId="TabloKlavuzu">
    <w:name w:val="Table Grid"/>
    <w:basedOn w:val="NormalTablo"/>
    <w:uiPriority w:val="59"/>
    <w:rsid w:val="00487C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NormalTablo"/>
    <w:uiPriority w:val="60"/>
    <w:rsid w:val="00487C0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487C0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D83CD8"/>
  </w:style>
  <w:style w:type="character" w:customStyle="1" w:styleId="hpsatn">
    <w:name w:val="hps atn"/>
    <w:basedOn w:val="VarsaylanParagrafYazTipi"/>
    <w:rsid w:val="00D83CD8"/>
  </w:style>
  <w:style w:type="character" w:customStyle="1" w:styleId="atn">
    <w:name w:val="atn"/>
    <w:basedOn w:val="VarsaylanParagrafYazTipi"/>
    <w:rsid w:val="00D83CD8"/>
  </w:style>
  <w:style w:type="paragraph" w:styleId="BalonMetni">
    <w:name w:val="Balloon Text"/>
    <w:basedOn w:val="Normal"/>
    <w:link w:val="BalonMetniChar"/>
    <w:uiPriority w:val="99"/>
    <w:semiHidden/>
    <w:unhideWhenUsed/>
    <w:rsid w:val="005D17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17A9"/>
    <w:rPr>
      <w:rFonts w:ascii="Tahoma" w:hAnsi="Tahoma" w:cs="Tahoma"/>
      <w:sz w:val="16"/>
      <w:szCs w:val="16"/>
    </w:rPr>
  </w:style>
  <w:style w:type="paragraph" w:styleId="AralkYok">
    <w:name w:val="No Spacing"/>
    <w:link w:val="AralkYokChar"/>
    <w:uiPriority w:val="99"/>
    <w:qFormat/>
    <w:rsid w:val="00EC1D54"/>
    <w:pPr>
      <w:suppressAutoHyphens/>
    </w:pPr>
    <w:rPr>
      <w:rFonts w:ascii="Calibri" w:eastAsia="Calibri" w:hAnsi="Calibri" w:cs="Calibri"/>
      <w:lang w:eastAsia="ar-SA"/>
    </w:rPr>
  </w:style>
  <w:style w:type="paragraph" w:customStyle="1" w:styleId="Default">
    <w:name w:val="Default"/>
    <w:rsid w:val="00C85FD3"/>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494101"/>
    <w:pPr>
      <w:suppressAutoHyphens/>
      <w:spacing w:after="0" w:line="240" w:lineRule="auto"/>
    </w:pPr>
    <w:rPr>
      <w:rFonts w:ascii="Calibri" w:eastAsia="Calibri" w:hAnsi="Calibri" w:cs="Calibri"/>
      <w:lang w:eastAsia="ar-SA"/>
    </w:rPr>
  </w:style>
  <w:style w:type="character" w:customStyle="1" w:styleId="AltBilgiChar">
    <w:name w:val="Alt Bilgi Char"/>
    <w:basedOn w:val="VarsaylanParagrafYazTipi"/>
    <w:link w:val="AltBilgi"/>
    <w:uiPriority w:val="99"/>
    <w:rsid w:val="00494101"/>
    <w:rPr>
      <w:rFonts w:ascii="Calibri" w:eastAsia="Calibri" w:hAnsi="Calibri" w:cs="Calibri"/>
      <w:lang w:eastAsia="ar-SA"/>
    </w:rPr>
  </w:style>
  <w:style w:type="character" w:customStyle="1" w:styleId="AralkYokChar">
    <w:name w:val="Aralık Yok Char"/>
    <w:basedOn w:val="VarsaylanParagrafYazTipi"/>
    <w:link w:val="AralkYok"/>
    <w:uiPriority w:val="1"/>
    <w:rsid w:val="00797963"/>
    <w:rPr>
      <w:rFonts w:ascii="Calibri" w:eastAsia="Calibri" w:hAnsi="Calibri" w:cs="Calibri"/>
      <w:lang w:eastAsia="ar-SA"/>
    </w:rPr>
  </w:style>
  <w:style w:type="paragraph" w:styleId="NormalWeb">
    <w:name w:val="Normal (Web)"/>
    <w:basedOn w:val="Normal"/>
    <w:uiPriority w:val="99"/>
    <w:rsid w:val="00D40452"/>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B608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08BE"/>
  </w:style>
  <w:style w:type="character" w:customStyle="1" w:styleId="st1">
    <w:name w:val="st1"/>
    <w:basedOn w:val="VarsaylanParagrafYazTipi"/>
    <w:rsid w:val="00132176"/>
  </w:style>
  <w:style w:type="character" w:customStyle="1" w:styleId="ft">
    <w:name w:val="ft"/>
    <w:basedOn w:val="VarsaylanParagrafYazTipi"/>
    <w:rsid w:val="00132176"/>
  </w:style>
  <w:style w:type="character" w:customStyle="1" w:styleId="shorttext">
    <w:name w:val="short_text"/>
    <w:basedOn w:val="VarsaylanParagrafYazTipi"/>
    <w:rsid w:val="00914B17"/>
  </w:style>
  <w:style w:type="character" w:styleId="Gl">
    <w:name w:val="Strong"/>
    <w:basedOn w:val="VarsaylanParagrafYazTipi"/>
    <w:uiPriority w:val="99"/>
    <w:qFormat/>
    <w:rsid w:val="00A27899"/>
    <w:rPr>
      <w:b/>
      <w:bCs/>
    </w:rPr>
  </w:style>
  <w:style w:type="character" w:customStyle="1" w:styleId="Balk2Char">
    <w:name w:val="Başlık 2 Char"/>
    <w:basedOn w:val="VarsaylanParagrafYazTipi"/>
    <w:link w:val="Balk2"/>
    <w:rsid w:val="007B0CB1"/>
    <w:rPr>
      <w:rFonts w:asciiTheme="majorHAnsi" w:eastAsiaTheme="majorEastAsia" w:hAnsiTheme="majorHAnsi" w:cstheme="majorBidi"/>
      <w:b/>
      <w:bCs/>
      <w:color w:val="4F81BD" w:themeColor="accent1"/>
      <w:sz w:val="26"/>
      <w:szCs w:val="26"/>
    </w:rPr>
  </w:style>
  <w:style w:type="paragraph" w:styleId="T2">
    <w:name w:val="toc 2"/>
    <w:basedOn w:val="Normal"/>
    <w:next w:val="Normal"/>
    <w:autoRedefine/>
    <w:uiPriority w:val="39"/>
    <w:unhideWhenUsed/>
    <w:qFormat/>
    <w:rsid w:val="00650281"/>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650281"/>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650281"/>
    <w:pPr>
      <w:spacing w:after="100" w:line="276" w:lineRule="auto"/>
      <w:ind w:left="440"/>
    </w:pPr>
    <w:rPr>
      <w:rFonts w:eastAsiaTheme="minorEastAsia"/>
      <w:lang w:val="en-US" w:eastAsia="ja-JP"/>
    </w:rPr>
  </w:style>
  <w:style w:type="character" w:customStyle="1" w:styleId="Balk4Char">
    <w:name w:val="Başlık 4 Char"/>
    <w:basedOn w:val="VarsaylanParagrafYazTipi"/>
    <w:link w:val="Balk4"/>
    <w:rsid w:val="00FC2CD1"/>
    <w:rPr>
      <w:rFonts w:asciiTheme="majorHAnsi" w:eastAsiaTheme="majorEastAsia" w:hAnsiTheme="majorHAnsi" w:cstheme="majorBidi"/>
      <w:b/>
      <w:bCs/>
      <w:i/>
      <w:iCs/>
      <w:color w:val="4F81BD" w:themeColor="accent1"/>
    </w:rPr>
  </w:style>
  <w:style w:type="character" w:customStyle="1" w:styleId="Balk1Char">
    <w:name w:val="Başlık 1 Char"/>
    <w:basedOn w:val="VarsaylanParagrafYazTipi"/>
    <w:link w:val="Balk1"/>
    <w:rsid w:val="00B52790"/>
    <w:rPr>
      <w:rFonts w:asciiTheme="majorHAnsi" w:eastAsiaTheme="majorEastAsia" w:hAnsiTheme="majorHAnsi" w:cstheme="majorBidi"/>
      <w:b/>
      <w:bCs/>
      <w:color w:val="365F91" w:themeColor="accent1" w:themeShade="BF"/>
      <w:sz w:val="28"/>
      <w:szCs w:val="28"/>
    </w:rPr>
  </w:style>
  <w:style w:type="character" w:customStyle="1" w:styleId="Balk3Char">
    <w:name w:val="Başlık 3 Char"/>
    <w:basedOn w:val="VarsaylanParagrafYazTipi"/>
    <w:link w:val="Balk3"/>
    <w:uiPriority w:val="9"/>
    <w:rsid w:val="00C13200"/>
    <w:rPr>
      <w:rFonts w:asciiTheme="majorHAnsi" w:eastAsiaTheme="majorEastAsia" w:hAnsiTheme="majorHAnsi" w:cstheme="majorBidi"/>
      <w:b/>
      <w:bCs/>
      <w:color w:val="4F81BD" w:themeColor="accent1"/>
    </w:rPr>
  </w:style>
  <w:style w:type="paragraph" w:styleId="Dizin1">
    <w:name w:val="index 1"/>
    <w:basedOn w:val="Normal"/>
    <w:next w:val="Normal"/>
    <w:autoRedefine/>
    <w:uiPriority w:val="99"/>
    <w:unhideWhenUsed/>
    <w:rsid w:val="005D22B2"/>
    <w:pPr>
      <w:spacing w:after="0"/>
      <w:ind w:left="220" w:hanging="220"/>
    </w:pPr>
    <w:rPr>
      <w:sz w:val="18"/>
      <w:szCs w:val="18"/>
    </w:rPr>
  </w:style>
  <w:style w:type="paragraph" w:styleId="DizinBal">
    <w:name w:val="index heading"/>
    <w:basedOn w:val="Normal"/>
    <w:next w:val="Dizin1"/>
    <w:uiPriority w:val="99"/>
    <w:unhideWhenUsed/>
    <w:rsid w:val="005D22B2"/>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467F34"/>
    <w:pPr>
      <w:spacing w:after="0"/>
      <w:ind w:left="440" w:hanging="220"/>
    </w:pPr>
    <w:rPr>
      <w:sz w:val="18"/>
      <w:szCs w:val="18"/>
    </w:rPr>
  </w:style>
  <w:style w:type="paragraph" w:styleId="Dizin3">
    <w:name w:val="index 3"/>
    <w:basedOn w:val="Normal"/>
    <w:next w:val="Normal"/>
    <w:autoRedefine/>
    <w:uiPriority w:val="99"/>
    <w:unhideWhenUsed/>
    <w:rsid w:val="00467F34"/>
    <w:pPr>
      <w:spacing w:after="0"/>
      <w:ind w:left="660" w:hanging="220"/>
    </w:pPr>
    <w:rPr>
      <w:sz w:val="18"/>
      <w:szCs w:val="18"/>
    </w:rPr>
  </w:style>
  <w:style w:type="paragraph" w:styleId="Dizin4">
    <w:name w:val="index 4"/>
    <w:basedOn w:val="Normal"/>
    <w:next w:val="Normal"/>
    <w:autoRedefine/>
    <w:uiPriority w:val="99"/>
    <w:unhideWhenUsed/>
    <w:rsid w:val="00467F34"/>
    <w:pPr>
      <w:spacing w:after="0"/>
      <w:ind w:left="880" w:hanging="220"/>
    </w:pPr>
    <w:rPr>
      <w:sz w:val="18"/>
      <w:szCs w:val="18"/>
    </w:rPr>
  </w:style>
  <w:style w:type="paragraph" w:styleId="Dizin5">
    <w:name w:val="index 5"/>
    <w:basedOn w:val="Normal"/>
    <w:next w:val="Normal"/>
    <w:autoRedefine/>
    <w:uiPriority w:val="99"/>
    <w:unhideWhenUsed/>
    <w:rsid w:val="00467F34"/>
    <w:pPr>
      <w:spacing w:after="0"/>
      <w:ind w:left="1100" w:hanging="220"/>
    </w:pPr>
    <w:rPr>
      <w:sz w:val="18"/>
      <w:szCs w:val="18"/>
    </w:rPr>
  </w:style>
  <w:style w:type="paragraph" w:styleId="Dizin6">
    <w:name w:val="index 6"/>
    <w:basedOn w:val="Normal"/>
    <w:next w:val="Normal"/>
    <w:autoRedefine/>
    <w:uiPriority w:val="99"/>
    <w:unhideWhenUsed/>
    <w:rsid w:val="00467F34"/>
    <w:pPr>
      <w:spacing w:after="0"/>
      <w:ind w:left="1320" w:hanging="220"/>
    </w:pPr>
    <w:rPr>
      <w:sz w:val="18"/>
      <w:szCs w:val="18"/>
    </w:rPr>
  </w:style>
  <w:style w:type="paragraph" w:styleId="Dizin7">
    <w:name w:val="index 7"/>
    <w:basedOn w:val="Normal"/>
    <w:next w:val="Normal"/>
    <w:autoRedefine/>
    <w:uiPriority w:val="99"/>
    <w:unhideWhenUsed/>
    <w:rsid w:val="00467F34"/>
    <w:pPr>
      <w:spacing w:after="0"/>
      <w:ind w:left="1540" w:hanging="220"/>
    </w:pPr>
    <w:rPr>
      <w:sz w:val="18"/>
      <w:szCs w:val="18"/>
    </w:rPr>
  </w:style>
  <w:style w:type="paragraph" w:styleId="Dizin8">
    <w:name w:val="index 8"/>
    <w:basedOn w:val="Normal"/>
    <w:next w:val="Normal"/>
    <w:autoRedefine/>
    <w:uiPriority w:val="99"/>
    <w:unhideWhenUsed/>
    <w:rsid w:val="00467F34"/>
    <w:pPr>
      <w:spacing w:after="0"/>
      <w:ind w:left="1760" w:hanging="220"/>
    </w:pPr>
    <w:rPr>
      <w:sz w:val="18"/>
      <w:szCs w:val="18"/>
    </w:rPr>
  </w:style>
  <w:style w:type="paragraph" w:styleId="Dizin9">
    <w:name w:val="index 9"/>
    <w:basedOn w:val="Normal"/>
    <w:next w:val="Normal"/>
    <w:autoRedefine/>
    <w:uiPriority w:val="99"/>
    <w:unhideWhenUsed/>
    <w:rsid w:val="00467F34"/>
    <w:pPr>
      <w:spacing w:after="0"/>
      <w:ind w:left="1980" w:hanging="220"/>
    </w:pPr>
    <w:rPr>
      <w:sz w:val="18"/>
      <w:szCs w:val="18"/>
    </w:rPr>
  </w:style>
  <w:style w:type="paragraph" w:styleId="GvdeMetni2">
    <w:name w:val="Body Text 2"/>
    <w:basedOn w:val="Normal"/>
    <w:link w:val="GvdeMetni2Char"/>
    <w:uiPriority w:val="99"/>
    <w:rsid w:val="00F64AB7"/>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F64AB7"/>
    <w:rPr>
      <w:rFonts w:ascii="Times New Roman" w:eastAsia="Times New Roman" w:hAnsi="Times New Roman" w:cs="Arial"/>
      <w:sz w:val="24"/>
      <w:lang w:eastAsia="tr-TR"/>
    </w:rPr>
  </w:style>
  <w:style w:type="character" w:customStyle="1" w:styleId="Balk5Char">
    <w:name w:val="Başlık 5 Char"/>
    <w:basedOn w:val="VarsaylanParagrafYazTipi"/>
    <w:link w:val="Balk5"/>
    <w:uiPriority w:val="99"/>
    <w:rsid w:val="001A3399"/>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1A3399"/>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1A3399"/>
    <w:rPr>
      <w:rFonts w:ascii="Times New Roman" w:eastAsia="Times New Roman" w:hAnsi="Times New Roman" w:cs="Times New Roman"/>
      <w:i/>
      <w:iCs/>
      <w:color w:val="000000"/>
      <w:sz w:val="24"/>
      <w:lang w:eastAsia="tr-TR"/>
    </w:rPr>
  </w:style>
  <w:style w:type="numbering" w:customStyle="1" w:styleId="ListeYok1">
    <w:name w:val="Liste Yok1"/>
    <w:next w:val="ListeYok"/>
    <w:uiPriority w:val="99"/>
    <w:semiHidden/>
    <w:unhideWhenUsed/>
    <w:rsid w:val="001A3399"/>
  </w:style>
  <w:style w:type="character" w:styleId="AklamaBavurusu">
    <w:name w:val="annotation reference"/>
    <w:uiPriority w:val="99"/>
    <w:semiHidden/>
    <w:rsid w:val="001A3399"/>
    <w:rPr>
      <w:rFonts w:cs="Times New Roman"/>
      <w:sz w:val="16"/>
      <w:szCs w:val="16"/>
    </w:rPr>
  </w:style>
  <w:style w:type="paragraph" w:styleId="AklamaMetni">
    <w:name w:val="annotation text"/>
    <w:basedOn w:val="Normal"/>
    <w:link w:val="AklamaMetniChar"/>
    <w:uiPriority w:val="99"/>
    <w:semiHidden/>
    <w:rsid w:val="001A3399"/>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1A3399"/>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1A3399"/>
    <w:rPr>
      <w:b/>
      <w:bCs/>
    </w:rPr>
  </w:style>
  <w:style w:type="character" w:customStyle="1" w:styleId="AklamaKonusuChar">
    <w:name w:val="Açıklama Konusu Char"/>
    <w:basedOn w:val="AklamaMetniChar"/>
    <w:link w:val="AklamaKonusu"/>
    <w:uiPriority w:val="99"/>
    <w:semiHidden/>
    <w:rsid w:val="001A3399"/>
    <w:rPr>
      <w:rFonts w:ascii="Times New Roman" w:eastAsia="Times New Roman" w:hAnsi="Times New Roman" w:cs="Arial"/>
      <w:b/>
      <w:bCs/>
      <w:sz w:val="20"/>
      <w:szCs w:val="20"/>
      <w:lang w:eastAsia="tr-TR"/>
    </w:rPr>
  </w:style>
  <w:style w:type="paragraph" w:styleId="Dzeltme">
    <w:name w:val="Revision"/>
    <w:hidden/>
    <w:uiPriority w:val="99"/>
    <w:semiHidden/>
    <w:rsid w:val="001A3399"/>
    <w:pPr>
      <w:spacing w:after="0" w:line="240" w:lineRule="auto"/>
    </w:pPr>
    <w:rPr>
      <w:rFonts w:ascii="Calibri" w:eastAsia="Times New Roman" w:hAnsi="Calibri" w:cs="Arial"/>
      <w:lang w:eastAsia="tr-TR"/>
    </w:rPr>
  </w:style>
  <w:style w:type="character" w:styleId="zlenenKpr">
    <w:name w:val="FollowedHyperlink"/>
    <w:uiPriority w:val="99"/>
    <w:semiHidden/>
    <w:rsid w:val="001A3399"/>
    <w:rPr>
      <w:rFonts w:cs="Times New Roman"/>
      <w:color w:val="800080"/>
      <w:u w:val="single"/>
    </w:rPr>
  </w:style>
  <w:style w:type="table" w:customStyle="1" w:styleId="TabloKlavuzu1">
    <w:name w:val="Tablo Kılavuzu1"/>
    <w:basedOn w:val="NormalTablo"/>
    <w:next w:val="TabloKlavuzu"/>
    <w:uiPriority w:val="99"/>
    <w:rsid w:val="001A3399"/>
    <w:pPr>
      <w:spacing w:after="0" w:line="240" w:lineRule="auto"/>
    </w:pPr>
    <w:rPr>
      <w:rFonts w:ascii="Calibri" w:eastAsia="Times New Roman" w:hAnsi="Calibri"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uiPriority w:val="99"/>
    <w:semiHidden/>
    <w:rsid w:val="001A3399"/>
    <w:rPr>
      <w:rFonts w:cs="Times New Roman"/>
      <w:color w:val="808080"/>
    </w:rPr>
  </w:style>
  <w:style w:type="character" w:styleId="SatrNumaras">
    <w:name w:val="line number"/>
    <w:uiPriority w:val="99"/>
    <w:semiHidden/>
    <w:rsid w:val="001A3399"/>
    <w:rPr>
      <w:rFonts w:cs="Times New Roman"/>
    </w:rPr>
  </w:style>
  <w:style w:type="paragraph" w:styleId="TBal">
    <w:name w:val="TOC Heading"/>
    <w:basedOn w:val="Balk1"/>
    <w:next w:val="Normal"/>
    <w:uiPriority w:val="39"/>
    <w:qFormat/>
    <w:rsid w:val="001A3399"/>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1A3399"/>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1A3399"/>
    <w:rPr>
      <w:rFonts w:ascii="Times New Roman" w:eastAsia="Times New Roman" w:hAnsi="Times New Roman" w:cs="Arial"/>
      <w:sz w:val="20"/>
      <w:szCs w:val="20"/>
      <w:lang w:eastAsia="tr-TR"/>
    </w:rPr>
  </w:style>
  <w:style w:type="character" w:styleId="SonnotBavurusu">
    <w:name w:val="endnote reference"/>
    <w:uiPriority w:val="99"/>
    <w:semiHidden/>
    <w:rsid w:val="001A3399"/>
    <w:rPr>
      <w:rFonts w:cs="Times New Roman"/>
      <w:vertAlign w:val="superscript"/>
    </w:rPr>
  </w:style>
  <w:style w:type="character" w:customStyle="1" w:styleId="longtext">
    <w:name w:val="long_text"/>
    <w:rsid w:val="001A3399"/>
    <w:rPr>
      <w:rFonts w:cs="Times New Roman"/>
    </w:rPr>
  </w:style>
  <w:style w:type="character" w:customStyle="1" w:styleId="longtextshorttext">
    <w:name w:val="long_text short_text"/>
    <w:rsid w:val="001A3399"/>
    <w:rPr>
      <w:rFonts w:cs="Times New Roman"/>
    </w:rPr>
  </w:style>
  <w:style w:type="character" w:customStyle="1" w:styleId="mediumtext1">
    <w:name w:val="medium_text1"/>
    <w:rsid w:val="001A3399"/>
    <w:rPr>
      <w:rFonts w:cs="Times New Roman"/>
      <w:sz w:val="24"/>
      <w:szCs w:val="24"/>
    </w:rPr>
  </w:style>
  <w:style w:type="character" w:customStyle="1" w:styleId="apple-converted-space">
    <w:name w:val="apple-converted-space"/>
    <w:rsid w:val="001A3399"/>
    <w:rPr>
      <w:rFonts w:cs="Times New Roman"/>
    </w:rPr>
  </w:style>
  <w:style w:type="paragraph" w:styleId="BelgeBalantlar">
    <w:name w:val="Document Map"/>
    <w:basedOn w:val="Normal"/>
    <w:link w:val="BelgeBalantlarChar"/>
    <w:uiPriority w:val="99"/>
    <w:semiHidden/>
    <w:rsid w:val="001A3399"/>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1A3399"/>
    <w:rPr>
      <w:rFonts w:ascii="Tahoma" w:eastAsia="Times New Roman" w:hAnsi="Tahoma" w:cs="Tahoma"/>
      <w:sz w:val="16"/>
      <w:szCs w:val="16"/>
      <w:lang w:eastAsia="tr-TR"/>
    </w:rPr>
  </w:style>
  <w:style w:type="character" w:styleId="HafifVurgulama">
    <w:name w:val="Subtle Emphasis"/>
    <w:uiPriority w:val="99"/>
    <w:qFormat/>
    <w:rsid w:val="001A3399"/>
    <w:rPr>
      <w:rFonts w:cs="Times New Roman"/>
      <w:i/>
      <w:iCs/>
      <w:color w:val="000000"/>
    </w:rPr>
  </w:style>
  <w:style w:type="paragraph" w:styleId="GvdeMetniGirintisi2">
    <w:name w:val="Body Text Indent 2"/>
    <w:basedOn w:val="Normal"/>
    <w:link w:val="GvdeMetniGirintisi2Char"/>
    <w:uiPriority w:val="99"/>
    <w:semiHidden/>
    <w:rsid w:val="001A3399"/>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1A3399"/>
    <w:rPr>
      <w:rFonts w:ascii="Times New Roman" w:eastAsia="Times New Roman" w:hAnsi="Times New Roman" w:cs="Arial"/>
      <w:sz w:val="24"/>
      <w:lang w:eastAsia="tr-TR"/>
    </w:rPr>
  </w:style>
  <w:style w:type="character" w:styleId="Vurgu">
    <w:name w:val="Emphasis"/>
    <w:uiPriority w:val="99"/>
    <w:qFormat/>
    <w:rsid w:val="001A3399"/>
    <w:rPr>
      <w:rFonts w:cs="Times New Roman"/>
      <w:i/>
      <w:iCs/>
    </w:rPr>
  </w:style>
  <w:style w:type="paragraph" w:styleId="Altyaz">
    <w:name w:val="Subtitle"/>
    <w:basedOn w:val="Normal"/>
    <w:next w:val="Normal"/>
    <w:link w:val="AltyazChar"/>
    <w:qFormat/>
    <w:rsid w:val="001A3399"/>
    <w:pPr>
      <w:spacing w:after="60" w:line="240" w:lineRule="auto"/>
      <w:jc w:val="center"/>
      <w:outlineLvl w:val="1"/>
    </w:pPr>
    <w:rPr>
      <w:rFonts w:ascii="Cambria" w:eastAsia="Times New Roman" w:hAnsi="Cambria" w:cs="Times New Roman"/>
      <w:sz w:val="24"/>
      <w:szCs w:val="24"/>
      <w:lang w:eastAsia="tr-TR"/>
    </w:rPr>
  </w:style>
  <w:style w:type="character" w:customStyle="1" w:styleId="AltyazChar">
    <w:name w:val="Altyazı Char"/>
    <w:basedOn w:val="VarsaylanParagrafYazTipi"/>
    <w:link w:val="Altyaz"/>
    <w:rsid w:val="001A3399"/>
    <w:rPr>
      <w:rFonts w:ascii="Cambria" w:eastAsia="Times New Roman" w:hAnsi="Cambria"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86551">
      <w:bodyDiv w:val="1"/>
      <w:marLeft w:val="0"/>
      <w:marRight w:val="0"/>
      <w:marTop w:val="0"/>
      <w:marBottom w:val="0"/>
      <w:divBdr>
        <w:top w:val="none" w:sz="0" w:space="0" w:color="auto"/>
        <w:left w:val="none" w:sz="0" w:space="0" w:color="auto"/>
        <w:bottom w:val="none" w:sz="0" w:space="0" w:color="auto"/>
        <w:right w:val="none" w:sz="0" w:space="0" w:color="auto"/>
      </w:divBdr>
    </w:div>
    <w:div w:id="33897083">
      <w:bodyDiv w:val="1"/>
      <w:marLeft w:val="0"/>
      <w:marRight w:val="0"/>
      <w:marTop w:val="0"/>
      <w:marBottom w:val="0"/>
      <w:divBdr>
        <w:top w:val="none" w:sz="0" w:space="0" w:color="auto"/>
        <w:left w:val="none" w:sz="0" w:space="0" w:color="auto"/>
        <w:bottom w:val="none" w:sz="0" w:space="0" w:color="auto"/>
        <w:right w:val="none" w:sz="0" w:space="0" w:color="auto"/>
      </w:divBdr>
    </w:div>
    <w:div w:id="105465188">
      <w:bodyDiv w:val="1"/>
      <w:marLeft w:val="0"/>
      <w:marRight w:val="0"/>
      <w:marTop w:val="0"/>
      <w:marBottom w:val="0"/>
      <w:divBdr>
        <w:top w:val="none" w:sz="0" w:space="0" w:color="auto"/>
        <w:left w:val="none" w:sz="0" w:space="0" w:color="auto"/>
        <w:bottom w:val="none" w:sz="0" w:space="0" w:color="auto"/>
        <w:right w:val="none" w:sz="0" w:space="0" w:color="auto"/>
      </w:divBdr>
    </w:div>
    <w:div w:id="142621650">
      <w:bodyDiv w:val="1"/>
      <w:marLeft w:val="0"/>
      <w:marRight w:val="0"/>
      <w:marTop w:val="0"/>
      <w:marBottom w:val="0"/>
      <w:divBdr>
        <w:top w:val="none" w:sz="0" w:space="0" w:color="auto"/>
        <w:left w:val="none" w:sz="0" w:space="0" w:color="auto"/>
        <w:bottom w:val="none" w:sz="0" w:space="0" w:color="auto"/>
        <w:right w:val="none" w:sz="0" w:space="0" w:color="auto"/>
      </w:divBdr>
    </w:div>
    <w:div w:id="165480474">
      <w:bodyDiv w:val="1"/>
      <w:marLeft w:val="0"/>
      <w:marRight w:val="0"/>
      <w:marTop w:val="0"/>
      <w:marBottom w:val="0"/>
      <w:divBdr>
        <w:top w:val="none" w:sz="0" w:space="0" w:color="auto"/>
        <w:left w:val="none" w:sz="0" w:space="0" w:color="auto"/>
        <w:bottom w:val="none" w:sz="0" w:space="0" w:color="auto"/>
        <w:right w:val="none" w:sz="0" w:space="0" w:color="auto"/>
      </w:divBdr>
    </w:div>
    <w:div w:id="179973873">
      <w:bodyDiv w:val="1"/>
      <w:marLeft w:val="0"/>
      <w:marRight w:val="0"/>
      <w:marTop w:val="0"/>
      <w:marBottom w:val="0"/>
      <w:divBdr>
        <w:top w:val="none" w:sz="0" w:space="0" w:color="auto"/>
        <w:left w:val="none" w:sz="0" w:space="0" w:color="auto"/>
        <w:bottom w:val="none" w:sz="0" w:space="0" w:color="auto"/>
        <w:right w:val="none" w:sz="0" w:space="0" w:color="auto"/>
      </w:divBdr>
    </w:div>
    <w:div w:id="199979050">
      <w:bodyDiv w:val="1"/>
      <w:marLeft w:val="0"/>
      <w:marRight w:val="0"/>
      <w:marTop w:val="0"/>
      <w:marBottom w:val="0"/>
      <w:divBdr>
        <w:top w:val="none" w:sz="0" w:space="0" w:color="auto"/>
        <w:left w:val="none" w:sz="0" w:space="0" w:color="auto"/>
        <w:bottom w:val="none" w:sz="0" w:space="0" w:color="auto"/>
        <w:right w:val="none" w:sz="0" w:space="0" w:color="auto"/>
      </w:divBdr>
    </w:div>
    <w:div w:id="208150592">
      <w:bodyDiv w:val="1"/>
      <w:marLeft w:val="0"/>
      <w:marRight w:val="0"/>
      <w:marTop w:val="0"/>
      <w:marBottom w:val="0"/>
      <w:divBdr>
        <w:top w:val="none" w:sz="0" w:space="0" w:color="auto"/>
        <w:left w:val="none" w:sz="0" w:space="0" w:color="auto"/>
        <w:bottom w:val="none" w:sz="0" w:space="0" w:color="auto"/>
        <w:right w:val="none" w:sz="0" w:space="0" w:color="auto"/>
      </w:divBdr>
    </w:div>
    <w:div w:id="230779274">
      <w:bodyDiv w:val="1"/>
      <w:marLeft w:val="0"/>
      <w:marRight w:val="0"/>
      <w:marTop w:val="0"/>
      <w:marBottom w:val="0"/>
      <w:divBdr>
        <w:top w:val="none" w:sz="0" w:space="0" w:color="auto"/>
        <w:left w:val="none" w:sz="0" w:space="0" w:color="auto"/>
        <w:bottom w:val="none" w:sz="0" w:space="0" w:color="auto"/>
        <w:right w:val="none" w:sz="0" w:space="0" w:color="auto"/>
      </w:divBdr>
    </w:div>
    <w:div w:id="238753690">
      <w:bodyDiv w:val="1"/>
      <w:marLeft w:val="0"/>
      <w:marRight w:val="0"/>
      <w:marTop w:val="0"/>
      <w:marBottom w:val="0"/>
      <w:divBdr>
        <w:top w:val="none" w:sz="0" w:space="0" w:color="auto"/>
        <w:left w:val="none" w:sz="0" w:space="0" w:color="auto"/>
        <w:bottom w:val="none" w:sz="0" w:space="0" w:color="auto"/>
        <w:right w:val="none" w:sz="0" w:space="0" w:color="auto"/>
      </w:divBdr>
    </w:div>
    <w:div w:id="244458550">
      <w:bodyDiv w:val="1"/>
      <w:marLeft w:val="0"/>
      <w:marRight w:val="0"/>
      <w:marTop w:val="0"/>
      <w:marBottom w:val="0"/>
      <w:divBdr>
        <w:top w:val="none" w:sz="0" w:space="0" w:color="auto"/>
        <w:left w:val="none" w:sz="0" w:space="0" w:color="auto"/>
        <w:bottom w:val="none" w:sz="0" w:space="0" w:color="auto"/>
        <w:right w:val="none" w:sz="0" w:space="0" w:color="auto"/>
      </w:divBdr>
    </w:div>
    <w:div w:id="247547014">
      <w:bodyDiv w:val="1"/>
      <w:marLeft w:val="0"/>
      <w:marRight w:val="0"/>
      <w:marTop w:val="0"/>
      <w:marBottom w:val="0"/>
      <w:divBdr>
        <w:top w:val="none" w:sz="0" w:space="0" w:color="auto"/>
        <w:left w:val="none" w:sz="0" w:space="0" w:color="auto"/>
        <w:bottom w:val="none" w:sz="0" w:space="0" w:color="auto"/>
        <w:right w:val="none" w:sz="0" w:space="0" w:color="auto"/>
      </w:divBdr>
    </w:div>
    <w:div w:id="253704773">
      <w:bodyDiv w:val="1"/>
      <w:marLeft w:val="0"/>
      <w:marRight w:val="0"/>
      <w:marTop w:val="0"/>
      <w:marBottom w:val="0"/>
      <w:divBdr>
        <w:top w:val="none" w:sz="0" w:space="0" w:color="auto"/>
        <w:left w:val="none" w:sz="0" w:space="0" w:color="auto"/>
        <w:bottom w:val="none" w:sz="0" w:space="0" w:color="auto"/>
        <w:right w:val="none" w:sz="0" w:space="0" w:color="auto"/>
      </w:divBdr>
    </w:div>
    <w:div w:id="265385128">
      <w:bodyDiv w:val="1"/>
      <w:marLeft w:val="0"/>
      <w:marRight w:val="0"/>
      <w:marTop w:val="0"/>
      <w:marBottom w:val="0"/>
      <w:divBdr>
        <w:top w:val="none" w:sz="0" w:space="0" w:color="auto"/>
        <w:left w:val="none" w:sz="0" w:space="0" w:color="auto"/>
        <w:bottom w:val="none" w:sz="0" w:space="0" w:color="auto"/>
        <w:right w:val="none" w:sz="0" w:space="0" w:color="auto"/>
      </w:divBdr>
    </w:div>
    <w:div w:id="266156538">
      <w:bodyDiv w:val="1"/>
      <w:marLeft w:val="0"/>
      <w:marRight w:val="0"/>
      <w:marTop w:val="0"/>
      <w:marBottom w:val="0"/>
      <w:divBdr>
        <w:top w:val="none" w:sz="0" w:space="0" w:color="auto"/>
        <w:left w:val="none" w:sz="0" w:space="0" w:color="auto"/>
        <w:bottom w:val="none" w:sz="0" w:space="0" w:color="auto"/>
        <w:right w:val="none" w:sz="0" w:space="0" w:color="auto"/>
      </w:divBdr>
    </w:div>
    <w:div w:id="299502951">
      <w:bodyDiv w:val="1"/>
      <w:marLeft w:val="0"/>
      <w:marRight w:val="0"/>
      <w:marTop w:val="0"/>
      <w:marBottom w:val="0"/>
      <w:divBdr>
        <w:top w:val="none" w:sz="0" w:space="0" w:color="auto"/>
        <w:left w:val="none" w:sz="0" w:space="0" w:color="auto"/>
        <w:bottom w:val="none" w:sz="0" w:space="0" w:color="auto"/>
        <w:right w:val="none" w:sz="0" w:space="0" w:color="auto"/>
      </w:divBdr>
    </w:div>
    <w:div w:id="396830231">
      <w:bodyDiv w:val="1"/>
      <w:marLeft w:val="0"/>
      <w:marRight w:val="0"/>
      <w:marTop w:val="0"/>
      <w:marBottom w:val="0"/>
      <w:divBdr>
        <w:top w:val="none" w:sz="0" w:space="0" w:color="auto"/>
        <w:left w:val="none" w:sz="0" w:space="0" w:color="auto"/>
        <w:bottom w:val="none" w:sz="0" w:space="0" w:color="auto"/>
        <w:right w:val="none" w:sz="0" w:space="0" w:color="auto"/>
      </w:divBdr>
    </w:div>
    <w:div w:id="400762373">
      <w:bodyDiv w:val="1"/>
      <w:marLeft w:val="0"/>
      <w:marRight w:val="0"/>
      <w:marTop w:val="0"/>
      <w:marBottom w:val="0"/>
      <w:divBdr>
        <w:top w:val="none" w:sz="0" w:space="0" w:color="auto"/>
        <w:left w:val="none" w:sz="0" w:space="0" w:color="auto"/>
        <w:bottom w:val="none" w:sz="0" w:space="0" w:color="auto"/>
        <w:right w:val="none" w:sz="0" w:space="0" w:color="auto"/>
      </w:divBdr>
    </w:div>
    <w:div w:id="410548445">
      <w:bodyDiv w:val="1"/>
      <w:marLeft w:val="0"/>
      <w:marRight w:val="0"/>
      <w:marTop w:val="0"/>
      <w:marBottom w:val="0"/>
      <w:divBdr>
        <w:top w:val="none" w:sz="0" w:space="0" w:color="auto"/>
        <w:left w:val="none" w:sz="0" w:space="0" w:color="auto"/>
        <w:bottom w:val="none" w:sz="0" w:space="0" w:color="auto"/>
        <w:right w:val="none" w:sz="0" w:space="0" w:color="auto"/>
      </w:divBdr>
    </w:div>
    <w:div w:id="440496990">
      <w:bodyDiv w:val="1"/>
      <w:marLeft w:val="0"/>
      <w:marRight w:val="0"/>
      <w:marTop w:val="0"/>
      <w:marBottom w:val="0"/>
      <w:divBdr>
        <w:top w:val="none" w:sz="0" w:space="0" w:color="auto"/>
        <w:left w:val="none" w:sz="0" w:space="0" w:color="auto"/>
        <w:bottom w:val="none" w:sz="0" w:space="0" w:color="auto"/>
        <w:right w:val="none" w:sz="0" w:space="0" w:color="auto"/>
      </w:divBdr>
    </w:div>
    <w:div w:id="458885801">
      <w:bodyDiv w:val="1"/>
      <w:marLeft w:val="0"/>
      <w:marRight w:val="0"/>
      <w:marTop w:val="0"/>
      <w:marBottom w:val="0"/>
      <w:divBdr>
        <w:top w:val="none" w:sz="0" w:space="0" w:color="auto"/>
        <w:left w:val="none" w:sz="0" w:space="0" w:color="auto"/>
        <w:bottom w:val="none" w:sz="0" w:space="0" w:color="auto"/>
        <w:right w:val="none" w:sz="0" w:space="0" w:color="auto"/>
      </w:divBdr>
    </w:div>
    <w:div w:id="476261641">
      <w:bodyDiv w:val="1"/>
      <w:marLeft w:val="0"/>
      <w:marRight w:val="0"/>
      <w:marTop w:val="0"/>
      <w:marBottom w:val="0"/>
      <w:divBdr>
        <w:top w:val="none" w:sz="0" w:space="0" w:color="auto"/>
        <w:left w:val="none" w:sz="0" w:space="0" w:color="auto"/>
        <w:bottom w:val="none" w:sz="0" w:space="0" w:color="auto"/>
        <w:right w:val="none" w:sz="0" w:space="0" w:color="auto"/>
      </w:divBdr>
    </w:div>
    <w:div w:id="481434791">
      <w:bodyDiv w:val="1"/>
      <w:marLeft w:val="0"/>
      <w:marRight w:val="0"/>
      <w:marTop w:val="0"/>
      <w:marBottom w:val="0"/>
      <w:divBdr>
        <w:top w:val="none" w:sz="0" w:space="0" w:color="auto"/>
        <w:left w:val="none" w:sz="0" w:space="0" w:color="auto"/>
        <w:bottom w:val="none" w:sz="0" w:space="0" w:color="auto"/>
        <w:right w:val="none" w:sz="0" w:space="0" w:color="auto"/>
      </w:divBdr>
    </w:div>
    <w:div w:id="487746101">
      <w:bodyDiv w:val="1"/>
      <w:marLeft w:val="0"/>
      <w:marRight w:val="0"/>
      <w:marTop w:val="0"/>
      <w:marBottom w:val="0"/>
      <w:divBdr>
        <w:top w:val="none" w:sz="0" w:space="0" w:color="auto"/>
        <w:left w:val="none" w:sz="0" w:space="0" w:color="auto"/>
        <w:bottom w:val="none" w:sz="0" w:space="0" w:color="auto"/>
        <w:right w:val="none" w:sz="0" w:space="0" w:color="auto"/>
      </w:divBdr>
    </w:div>
    <w:div w:id="490146155">
      <w:bodyDiv w:val="1"/>
      <w:marLeft w:val="0"/>
      <w:marRight w:val="0"/>
      <w:marTop w:val="0"/>
      <w:marBottom w:val="0"/>
      <w:divBdr>
        <w:top w:val="none" w:sz="0" w:space="0" w:color="auto"/>
        <w:left w:val="none" w:sz="0" w:space="0" w:color="auto"/>
        <w:bottom w:val="none" w:sz="0" w:space="0" w:color="auto"/>
        <w:right w:val="none" w:sz="0" w:space="0" w:color="auto"/>
      </w:divBdr>
    </w:div>
    <w:div w:id="495268712">
      <w:bodyDiv w:val="1"/>
      <w:marLeft w:val="0"/>
      <w:marRight w:val="0"/>
      <w:marTop w:val="0"/>
      <w:marBottom w:val="0"/>
      <w:divBdr>
        <w:top w:val="none" w:sz="0" w:space="0" w:color="auto"/>
        <w:left w:val="none" w:sz="0" w:space="0" w:color="auto"/>
        <w:bottom w:val="none" w:sz="0" w:space="0" w:color="auto"/>
        <w:right w:val="none" w:sz="0" w:space="0" w:color="auto"/>
      </w:divBdr>
    </w:div>
    <w:div w:id="528377504">
      <w:bodyDiv w:val="1"/>
      <w:marLeft w:val="0"/>
      <w:marRight w:val="0"/>
      <w:marTop w:val="0"/>
      <w:marBottom w:val="0"/>
      <w:divBdr>
        <w:top w:val="none" w:sz="0" w:space="0" w:color="auto"/>
        <w:left w:val="none" w:sz="0" w:space="0" w:color="auto"/>
        <w:bottom w:val="none" w:sz="0" w:space="0" w:color="auto"/>
        <w:right w:val="none" w:sz="0" w:space="0" w:color="auto"/>
      </w:divBdr>
    </w:div>
    <w:div w:id="531724362">
      <w:bodyDiv w:val="1"/>
      <w:marLeft w:val="0"/>
      <w:marRight w:val="0"/>
      <w:marTop w:val="0"/>
      <w:marBottom w:val="0"/>
      <w:divBdr>
        <w:top w:val="none" w:sz="0" w:space="0" w:color="auto"/>
        <w:left w:val="none" w:sz="0" w:space="0" w:color="auto"/>
        <w:bottom w:val="none" w:sz="0" w:space="0" w:color="auto"/>
        <w:right w:val="none" w:sz="0" w:space="0" w:color="auto"/>
      </w:divBdr>
    </w:div>
    <w:div w:id="545917530">
      <w:bodyDiv w:val="1"/>
      <w:marLeft w:val="0"/>
      <w:marRight w:val="0"/>
      <w:marTop w:val="0"/>
      <w:marBottom w:val="0"/>
      <w:divBdr>
        <w:top w:val="none" w:sz="0" w:space="0" w:color="auto"/>
        <w:left w:val="none" w:sz="0" w:space="0" w:color="auto"/>
        <w:bottom w:val="none" w:sz="0" w:space="0" w:color="auto"/>
        <w:right w:val="none" w:sz="0" w:space="0" w:color="auto"/>
      </w:divBdr>
    </w:div>
    <w:div w:id="546258826">
      <w:bodyDiv w:val="1"/>
      <w:marLeft w:val="0"/>
      <w:marRight w:val="0"/>
      <w:marTop w:val="0"/>
      <w:marBottom w:val="0"/>
      <w:divBdr>
        <w:top w:val="none" w:sz="0" w:space="0" w:color="auto"/>
        <w:left w:val="none" w:sz="0" w:space="0" w:color="auto"/>
        <w:bottom w:val="none" w:sz="0" w:space="0" w:color="auto"/>
        <w:right w:val="none" w:sz="0" w:space="0" w:color="auto"/>
      </w:divBdr>
    </w:div>
    <w:div w:id="549464503">
      <w:bodyDiv w:val="1"/>
      <w:marLeft w:val="0"/>
      <w:marRight w:val="0"/>
      <w:marTop w:val="0"/>
      <w:marBottom w:val="0"/>
      <w:divBdr>
        <w:top w:val="none" w:sz="0" w:space="0" w:color="auto"/>
        <w:left w:val="none" w:sz="0" w:space="0" w:color="auto"/>
        <w:bottom w:val="none" w:sz="0" w:space="0" w:color="auto"/>
        <w:right w:val="none" w:sz="0" w:space="0" w:color="auto"/>
      </w:divBdr>
    </w:div>
    <w:div w:id="558979299">
      <w:bodyDiv w:val="1"/>
      <w:marLeft w:val="0"/>
      <w:marRight w:val="0"/>
      <w:marTop w:val="0"/>
      <w:marBottom w:val="0"/>
      <w:divBdr>
        <w:top w:val="none" w:sz="0" w:space="0" w:color="auto"/>
        <w:left w:val="none" w:sz="0" w:space="0" w:color="auto"/>
        <w:bottom w:val="none" w:sz="0" w:space="0" w:color="auto"/>
        <w:right w:val="none" w:sz="0" w:space="0" w:color="auto"/>
      </w:divBdr>
    </w:div>
    <w:div w:id="617415256">
      <w:bodyDiv w:val="1"/>
      <w:marLeft w:val="0"/>
      <w:marRight w:val="0"/>
      <w:marTop w:val="0"/>
      <w:marBottom w:val="0"/>
      <w:divBdr>
        <w:top w:val="none" w:sz="0" w:space="0" w:color="auto"/>
        <w:left w:val="none" w:sz="0" w:space="0" w:color="auto"/>
        <w:bottom w:val="none" w:sz="0" w:space="0" w:color="auto"/>
        <w:right w:val="none" w:sz="0" w:space="0" w:color="auto"/>
      </w:divBdr>
    </w:div>
    <w:div w:id="675576416">
      <w:bodyDiv w:val="1"/>
      <w:marLeft w:val="0"/>
      <w:marRight w:val="0"/>
      <w:marTop w:val="0"/>
      <w:marBottom w:val="0"/>
      <w:divBdr>
        <w:top w:val="none" w:sz="0" w:space="0" w:color="auto"/>
        <w:left w:val="none" w:sz="0" w:space="0" w:color="auto"/>
        <w:bottom w:val="none" w:sz="0" w:space="0" w:color="auto"/>
        <w:right w:val="none" w:sz="0" w:space="0" w:color="auto"/>
      </w:divBdr>
    </w:div>
    <w:div w:id="705369229">
      <w:bodyDiv w:val="1"/>
      <w:marLeft w:val="0"/>
      <w:marRight w:val="0"/>
      <w:marTop w:val="0"/>
      <w:marBottom w:val="0"/>
      <w:divBdr>
        <w:top w:val="none" w:sz="0" w:space="0" w:color="auto"/>
        <w:left w:val="none" w:sz="0" w:space="0" w:color="auto"/>
        <w:bottom w:val="none" w:sz="0" w:space="0" w:color="auto"/>
        <w:right w:val="none" w:sz="0" w:space="0" w:color="auto"/>
      </w:divBdr>
    </w:div>
    <w:div w:id="717895504">
      <w:bodyDiv w:val="1"/>
      <w:marLeft w:val="0"/>
      <w:marRight w:val="0"/>
      <w:marTop w:val="0"/>
      <w:marBottom w:val="0"/>
      <w:divBdr>
        <w:top w:val="none" w:sz="0" w:space="0" w:color="auto"/>
        <w:left w:val="none" w:sz="0" w:space="0" w:color="auto"/>
        <w:bottom w:val="none" w:sz="0" w:space="0" w:color="auto"/>
        <w:right w:val="none" w:sz="0" w:space="0" w:color="auto"/>
      </w:divBdr>
    </w:div>
    <w:div w:id="802431074">
      <w:bodyDiv w:val="1"/>
      <w:marLeft w:val="0"/>
      <w:marRight w:val="0"/>
      <w:marTop w:val="0"/>
      <w:marBottom w:val="0"/>
      <w:divBdr>
        <w:top w:val="none" w:sz="0" w:space="0" w:color="auto"/>
        <w:left w:val="none" w:sz="0" w:space="0" w:color="auto"/>
        <w:bottom w:val="none" w:sz="0" w:space="0" w:color="auto"/>
        <w:right w:val="none" w:sz="0" w:space="0" w:color="auto"/>
      </w:divBdr>
    </w:div>
    <w:div w:id="804542810">
      <w:bodyDiv w:val="1"/>
      <w:marLeft w:val="0"/>
      <w:marRight w:val="0"/>
      <w:marTop w:val="0"/>
      <w:marBottom w:val="0"/>
      <w:divBdr>
        <w:top w:val="none" w:sz="0" w:space="0" w:color="auto"/>
        <w:left w:val="none" w:sz="0" w:space="0" w:color="auto"/>
        <w:bottom w:val="none" w:sz="0" w:space="0" w:color="auto"/>
        <w:right w:val="none" w:sz="0" w:space="0" w:color="auto"/>
      </w:divBdr>
    </w:div>
    <w:div w:id="822697981">
      <w:bodyDiv w:val="1"/>
      <w:marLeft w:val="0"/>
      <w:marRight w:val="0"/>
      <w:marTop w:val="0"/>
      <w:marBottom w:val="0"/>
      <w:divBdr>
        <w:top w:val="none" w:sz="0" w:space="0" w:color="auto"/>
        <w:left w:val="none" w:sz="0" w:space="0" w:color="auto"/>
        <w:bottom w:val="none" w:sz="0" w:space="0" w:color="auto"/>
        <w:right w:val="none" w:sz="0" w:space="0" w:color="auto"/>
      </w:divBdr>
    </w:div>
    <w:div w:id="846167515">
      <w:bodyDiv w:val="1"/>
      <w:marLeft w:val="0"/>
      <w:marRight w:val="0"/>
      <w:marTop w:val="0"/>
      <w:marBottom w:val="0"/>
      <w:divBdr>
        <w:top w:val="none" w:sz="0" w:space="0" w:color="auto"/>
        <w:left w:val="none" w:sz="0" w:space="0" w:color="auto"/>
        <w:bottom w:val="none" w:sz="0" w:space="0" w:color="auto"/>
        <w:right w:val="none" w:sz="0" w:space="0" w:color="auto"/>
      </w:divBdr>
    </w:div>
    <w:div w:id="877860706">
      <w:bodyDiv w:val="1"/>
      <w:marLeft w:val="0"/>
      <w:marRight w:val="0"/>
      <w:marTop w:val="0"/>
      <w:marBottom w:val="0"/>
      <w:divBdr>
        <w:top w:val="none" w:sz="0" w:space="0" w:color="auto"/>
        <w:left w:val="none" w:sz="0" w:space="0" w:color="auto"/>
        <w:bottom w:val="none" w:sz="0" w:space="0" w:color="auto"/>
        <w:right w:val="none" w:sz="0" w:space="0" w:color="auto"/>
      </w:divBdr>
    </w:div>
    <w:div w:id="889800163">
      <w:bodyDiv w:val="1"/>
      <w:marLeft w:val="0"/>
      <w:marRight w:val="0"/>
      <w:marTop w:val="0"/>
      <w:marBottom w:val="0"/>
      <w:divBdr>
        <w:top w:val="none" w:sz="0" w:space="0" w:color="auto"/>
        <w:left w:val="none" w:sz="0" w:space="0" w:color="auto"/>
        <w:bottom w:val="none" w:sz="0" w:space="0" w:color="auto"/>
        <w:right w:val="none" w:sz="0" w:space="0" w:color="auto"/>
      </w:divBdr>
    </w:div>
    <w:div w:id="890308856">
      <w:bodyDiv w:val="1"/>
      <w:marLeft w:val="0"/>
      <w:marRight w:val="0"/>
      <w:marTop w:val="0"/>
      <w:marBottom w:val="0"/>
      <w:divBdr>
        <w:top w:val="none" w:sz="0" w:space="0" w:color="auto"/>
        <w:left w:val="none" w:sz="0" w:space="0" w:color="auto"/>
        <w:bottom w:val="none" w:sz="0" w:space="0" w:color="auto"/>
        <w:right w:val="none" w:sz="0" w:space="0" w:color="auto"/>
      </w:divBdr>
    </w:div>
    <w:div w:id="906066333">
      <w:bodyDiv w:val="1"/>
      <w:marLeft w:val="0"/>
      <w:marRight w:val="0"/>
      <w:marTop w:val="0"/>
      <w:marBottom w:val="0"/>
      <w:divBdr>
        <w:top w:val="none" w:sz="0" w:space="0" w:color="auto"/>
        <w:left w:val="none" w:sz="0" w:space="0" w:color="auto"/>
        <w:bottom w:val="none" w:sz="0" w:space="0" w:color="auto"/>
        <w:right w:val="none" w:sz="0" w:space="0" w:color="auto"/>
      </w:divBdr>
    </w:div>
    <w:div w:id="911737942">
      <w:bodyDiv w:val="1"/>
      <w:marLeft w:val="0"/>
      <w:marRight w:val="0"/>
      <w:marTop w:val="0"/>
      <w:marBottom w:val="0"/>
      <w:divBdr>
        <w:top w:val="none" w:sz="0" w:space="0" w:color="auto"/>
        <w:left w:val="none" w:sz="0" w:space="0" w:color="auto"/>
        <w:bottom w:val="none" w:sz="0" w:space="0" w:color="auto"/>
        <w:right w:val="none" w:sz="0" w:space="0" w:color="auto"/>
      </w:divBdr>
    </w:div>
    <w:div w:id="948512874">
      <w:bodyDiv w:val="1"/>
      <w:marLeft w:val="0"/>
      <w:marRight w:val="0"/>
      <w:marTop w:val="0"/>
      <w:marBottom w:val="0"/>
      <w:divBdr>
        <w:top w:val="none" w:sz="0" w:space="0" w:color="auto"/>
        <w:left w:val="none" w:sz="0" w:space="0" w:color="auto"/>
        <w:bottom w:val="none" w:sz="0" w:space="0" w:color="auto"/>
        <w:right w:val="none" w:sz="0" w:space="0" w:color="auto"/>
      </w:divBdr>
    </w:div>
    <w:div w:id="974288580">
      <w:bodyDiv w:val="1"/>
      <w:marLeft w:val="0"/>
      <w:marRight w:val="0"/>
      <w:marTop w:val="0"/>
      <w:marBottom w:val="0"/>
      <w:divBdr>
        <w:top w:val="none" w:sz="0" w:space="0" w:color="auto"/>
        <w:left w:val="none" w:sz="0" w:space="0" w:color="auto"/>
        <w:bottom w:val="none" w:sz="0" w:space="0" w:color="auto"/>
        <w:right w:val="none" w:sz="0" w:space="0" w:color="auto"/>
      </w:divBdr>
    </w:div>
    <w:div w:id="982588375">
      <w:bodyDiv w:val="1"/>
      <w:marLeft w:val="0"/>
      <w:marRight w:val="0"/>
      <w:marTop w:val="0"/>
      <w:marBottom w:val="0"/>
      <w:divBdr>
        <w:top w:val="none" w:sz="0" w:space="0" w:color="auto"/>
        <w:left w:val="none" w:sz="0" w:space="0" w:color="auto"/>
        <w:bottom w:val="none" w:sz="0" w:space="0" w:color="auto"/>
        <w:right w:val="none" w:sz="0" w:space="0" w:color="auto"/>
      </w:divBdr>
    </w:div>
    <w:div w:id="995380525">
      <w:bodyDiv w:val="1"/>
      <w:marLeft w:val="0"/>
      <w:marRight w:val="0"/>
      <w:marTop w:val="0"/>
      <w:marBottom w:val="0"/>
      <w:divBdr>
        <w:top w:val="none" w:sz="0" w:space="0" w:color="auto"/>
        <w:left w:val="none" w:sz="0" w:space="0" w:color="auto"/>
        <w:bottom w:val="none" w:sz="0" w:space="0" w:color="auto"/>
        <w:right w:val="none" w:sz="0" w:space="0" w:color="auto"/>
      </w:divBdr>
    </w:div>
    <w:div w:id="1035616908">
      <w:bodyDiv w:val="1"/>
      <w:marLeft w:val="0"/>
      <w:marRight w:val="0"/>
      <w:marTop w:val="0"/>
      <w:marBottom w:val="0"/>
      <w:divBdr>
        <w:top w:val="none" w:sz="0" w:space="0" w:color="auto"/>
        <w:left w:val="none" w:sz="0" w:space="0" w:color="auto"/>
        <w:bottom w:val="none" w:sz="0" w:space="0" w:color="auto"/>
        <w:right w:val="none" w:sz="0" w:space="0" w:color="auto"/>
      </w:divBdr>
    </w:div>
    <w:div w:id="1043797733">
      <w:bodyDiv w:val="1"/>
      <w:marLeft w:val="0"/>
      <w:marRight w:val="0"/>
      <w:marTop w:val="0"/>
      <w:marBottom w:val="0"/>
      <w:divBdr>
        <w:top w:val="none" w:sz="0" w:space="0" w:color="auto"/>
        <w:left w:val="none" w:sz="0" w:space="0" w:color="auto"/>
        <w:bottom w:val="none" w:sz="0" w:space="0" w:color="auto"/>
        <w:right w:val="none" w:sz="0" w:space="0" w:color="auto"/>
      </w:divBdr>
    </w:div>
    <w:div w:id="1101412558">
      <w:bodyDiv w:val="1"/>
      <w:marLeft w:val="0"/>
      <w:marRight w:val="0"/>
      <w:marTop w:val="0"/>
      <w:marBottom w:val="0"/>
      <w:divBdr>
        <w:top w:val="none" w:sz="0" w:space="0" w:color="auto"/>
        <w:left w:val="none" w:sz="0" w:space="0" w:color="auto"/>
        <w:bottom w:val="none" w:sz="0" w:space="0" w:color="auto"/>
        <w:right w:val="none" w:sz="0" w:space="0" w:color="auto"/>
      </w:divBdr>
    </w:div>
    <w:div w:id="1237134360">
      <w:bodyDiv w:val="1"/>
      <w:marLeft w:val="0"/>
      <w:marRight w:val="0"/>
      <w:marTop w:val="0"/>
      <w:marBottom w:val="0"/>
      <w:divBdr>
        <w:top w:val="none" w:sz="0" w:space="0" w:color="auto"/>
        <w:left w:val="none" w:sz="0" w:space="0" w:color="auto"/>
        <w:bottom w:val="none" w:sz="0" w:space="0" w:color="auto"/>
        <w:right w:val="none" w:sz="0" w:space="0" w:color="auto"/>
      </w:divBdr>
    </w:div>
    <w:div w:id="1275095437">
      <w:bodyDiv w:val="1"/>
      <w:marLeft w:val="0"/>
      <w:marRight w:val="0"/>
      <w:marTop w:val="0"/>
      <w:marBottom w:val="0"/>
      <w:divBdr>
        <w:top w:val="none" w:sz="0" w:space="0" w:color="auto"/>
        <w:left w:val="none" w:sz="0" w:space="0" w:color="auto"/>
        <w:bottom w:val="none" w:sz="0" w:space="0" w:color="auto"/>
        <w:right w:val="none" w:sz="0" w:space="0" w:color="auto"/>
      </w:divBdr>
    </w:div>
    <w:div w:id="1279878226">
      <w:bodyDiv w:val="1"/>
      <w:marLeft w:val="0"/>
      <w:marRight w:val="0"/>
      <w:marTop w:val="0"/>
      <w:marBottom w:val="0"/>
      <w:divBdr>
        <w:top w:val="none" w:sz="0" w:space="0" w:color="auto"/>
        <w:left w:val="none" w:sz="0" w:space="0" w:color="auto"/>
        <w:bottom w:val="none" w:sz="0" w:space="0" w:color="auto"/>
        <w:right w:val="none" w:sz="0" w:space="0" w:color="auto"/>
      </w:divBdr>
    </w:div>
    <w:div w:id="1381435565">
      <w:bodyDiv w:val="1"/>
      <w:marLeft w:val="0"/>
      <w:marRight w:val="0"/>
      <w:marTop w:val="0"/>
      <w:marBottom w:val="0"/>
      <w:divBdr>
        <w:top w:val="none" w:sz="0" w:space="0" w:color="auto"/>
        <w:left w:val="none" w:sz="0" w:space="0" w:color="auto"/>
        <w:bottom w:val="none" w:sz="0" w:space="0" w:color="auto"/>
        <w:right w:val="none" w:sz="0" w:space="0" w:color="auto"/>
      </w:divBdr>
    </w:div>
    <w:div w:id="1403455421">
      <w:bodyDiv w:val="1"/>
      <w:marLeft w:val="0"/>
      <w:marRight w:val="0"/>
      <w:marTop w:val="0"/>
      <w:marBottom w:val="0"/>
      <w:divBdr>
        <w:top w:val="none" w:sz="0" w:space="0" w:color="auto"/>
        <w:left w:val="none" w:sz="0" w:space="0" w:color="auto"/>
        <w:bottom w:val="none" w:sz="0" w:space="0" w:color="auto"/>
        <w:right w:val="none" w:sz="0" w:space="0" w:color="auto"/>
      </w:divBdr>
    </w:div>
    <w:div w:id="1437866637">
      <w:bodyDiv w:val="1"/>
      <w:marLeft w:val="0"/>
      <w:marRight w:val="0"/>
      <w:marTop w:val="0"/>
      <w:marBottom w:val="0"/>
      <w:divBdr>
        <w:top w:val="none" w:sz="0" w:space="0" w:color="auto"/>
        <w:left w:val="none" w:sz="0" w:space="0" w:color="auto"/>
        <w:bottom w:val="none" w:sz="0" w:space="0" w:color="auto"/>
        <w:right w:val="none" w:sz="0" w:space="0" w:color="auto"/>
      </w:divBdr>
    </w:div>
    <w:div w:id="1462769258">
      <w:bodyDiv w:val="1"/>
      <w:marLeft w:val="0"/>
      <w:marRight w:val="0"/>
      <w:marTop w:val="0"/>
      <w:marBottom w:val="0"/>
      <w:divBdr>
        <w:top w:val="none" w:sz="0" w:space="0" w:color="auto"/>
        <w:left w:val="none" w:sz="0" w:space="0" w:color="auto"/>
        <w:bottom w:val="none" w:sz="0" w:space="0" w:color="auto"/>
        <w:right w:val="none" w:sz="0" w:space="0" w:color="auto"/>
      </w:divBdr>
    </w:div>
    <w:div w:id="1469282898">
      <w:bodyDiv w:val="1"/>
      <w:marLeft w:val="0"/>
      <w:marRight w:val="0"/>
      <w:marTop w:val="0"/>
      <w:marBottom w:val="0"/>
      <w:divBdr>
        <w:top w:val="none" w:sz="0" w:space="0" w:color="auto"/>
        <w:left w:val="none" w:sz="0" w:space="0" w:color="auto"/>
        <w:bottom w:val="none" w:sz="0" w:space="0" w:color="auto"/>
        <w:right w:val="none" w:sz="0" w:space="0" w:color="auto"/>
      </w:divBdr>
    </w:div>
    <w:div w:id="1590117603">
      <w:bodyDiv w:val="1"/>
      <w:marLeft w:val="0"/>
      <w:marRight w:val="0"/>
      <w:marTop w:val="0"/>
      <w:marBottom w:val="0"/>
      <w:divBdr>
        <w:top w:val="none" w:sz="0" w:space="0" w:color="auto"/>
        <w:left w:val="none" w:sz="0" w:space="0" w:color="auto"/>
        <w:bottom w:val="none" w:sz="0" w:space="0" w:color="auto"/>
        <w:right w:val="none" w:sz="0" w:space="0" w:color="auto"/>
      </w:divBdr>
    </w:div>
    <w:div w:id="1637250092">
      <w:bodyDiv w:val="1"/>
      <w:marLeft w:val="0"/>
      <w:marRight w:val="0"/>
      <w:marTop w:val="0"/>
      <w:marBottom w:val="0"/>
      <w:divBdr>
        <w:top w:val="none" w:sz="0" w:space="0" w:color="auto"/>
        <w:left w:val="none" w:sz="0" w:space="0" w:color="auto"/>
        <w:bottom w:val="none" w:sz="0" w:space="0" w:color="auto"/>
        <w:right w:val="none" w:sz="0" w:space="0" w:color="auto"/>
      </w:divBdr>
    </w:div>
    <w:div w:id="1647081354">
      <w:bodyDiv w:val="1"/>
      <w:marLeft w:val="0"/>
      <w:marRight w:val="0"/>
      <w:marTop w:val="0"/>
      <w:marBottom w:val="0"/>
      <w:divBdr>
        <w:top w:val="none" w:sz="0" w:space="0" w:color="auto"/>
        <w:left w:val="none" w:sz="0" w:space="0" w:color="auto"/>
        <w:bottom w:val="none" w:sz="0" w:space="0" w:color="auto"/>
        <w:right w:val="none" w:sz="0" w:space="0" w:color="auto"/>
      </w:divBdr>
    </w:div>
    <w:div w:id="1647855012">
      <w:bodyDiv w:val="1"/>
      <w:marLeft w:val="0"/>
      <w:marRight w:val="0"/>
      <w:marTop w:val="0"/>
      <w:marBottom w:val="0"/>
      <w:divBdr>
        <w:top w:val="none" w:sz="0" w:space="0" w:color="auto"/>
        <w:left w:val="none" w:sz="0" w:space="0" w:color="auto"/>
        <w:bottom w:val="none" w:sz="0" w:space="0" w:color="auto"/>
        <w:right w:val="none" w:sz="0" w:space="0" w:color="auto"/>
      </w:divBdr>
    </w:div>
    <w:div w:id="1659386828">
      <w:bodyDiv w:val="1"/>
      <w:marLeft w:val="0"/>
      <w:marRight w:val="0"/>
      <w:marTop w:val="0"/>
      <w:marBottom w:val="0"/>
      <w:divBdr>
        <w:top w:val="none" w:sz="0" w:space="0" w:color="auto"/>
        <w:left w:val="none" w:sz="0" w:space="0" w:color="auto"/>
        <w:bottom w:val="none" w:sz="0" w:space="0" w:color="auto"/>
        <w:right w:val="none" w:sz="0" w:space="0" w:color="auto"/>
      </w:divBdr>
    </w:div>
    <w:div w:id="1697660575">
      <w:bodyDiv w:val="1"/>
      <w:marLeft w:val="0"/>
      <w:marRight w:val="0"/>
      <w:marTop w:val="0"/>
      <w:marBottom w:val="0"/>
      <w:divBdr>
        <w:top w:val="none" w:sz="0" w:space="0" w:color="auto"/>
        <w:left w:val="none" w:sz="0" w:space="0" w:color="auto"/>
        <w:bottom w:val="none" w:sz="0" w:space="0" w:color="auto"/>
        <w:right w:val="none" w:sz="0" w:space="0" w:color="auto"/>
      </w:divBdr>
    </w:div>
    <w:div w:id="1761877718">
      <w:bodyDiv w:val="1"/>
      <w:marLeft w:val="0"/>
      <w:marRight w:val="0"/>
      <w:marTop w:val="0"/>
      <w:marBottom w:val="0"/>
      <w:divBdr>
        <w:top w:val="none" w:sz="0" w:space="0" w:color="auto"/>
        <w:left w:val="none" w:sz="0" w:space="0" w:color="auto"/>
        <w:bottom w:val="none" w:sz="0" w:space="0" w:color="auto"/>
        <w:right w:val="none" w:sz="0" w:space="0" w:color="auto"/>
      </w:divBdr>
    </w:div>
    <w:div w:id="1837308240">
      <w:bodyDiv w:val="1"/>
      <w:marLeft w:val="0"/>
      <w:marRight w:val="0"/>
      <w:marTop w:val="0"/>
      <w:marBottom w:val="0"/>
      <w:divBdr>
        <w:top w:val="none" w:sz="0" w:space="0" w:color="auto"/>
        <w:left w:val="none" w:sz="0" w:space="0" w:color="auto"/>
        <w:bottom w:val="none" w:sz="0" w:space="0" w:color="auto"/>
        <w:right w:val="none" w:sz="0" w:space="0" w:color="auto"/>
      </w:divBdr>
    </w:div>
    <w:div w:id="1838618213">
      <w:bodyDiv w:val="1"/>
      <w:marLeft w:val="0"/>
      <w:marRight w:val="0"/>
      <w:marTop w:val="0"/>
      <w:marBottom w:val="0"/>
      <w:divBdr>
        <w:top w:val="none" w:sz="0" w:space="0" w:color="auto"/>
        <w:left w:val="none" w:sz="0" w:space="0" w:color="auto"/>
        <w:bottom w:val="none" w:sz="0" w:space="0" w:color="auto"/>
        <w:right w:val="none" w:sz="0" w:space="0" w:color="auto"/>
      </w:divBdr>
    </w:div>
    <w:div w:id="1867713369">
      <w:bodyDiv w:val="1"/>
      <w:marLeft w:val="0"/>
      <w:marRight w:val="0"/>
      <w:marTop w:val="0"/>
      <w:marBottom w:val="0"/>
      <w:divBdr>
        <w:top w:val="none" w:sz="0" w:space="0" w:color="auto"/>
        <w:left w:val="none" w:sz="0" w:space="0" w:color="auto"/>
        <w:bottom w:val="none" w:sz="0" w:space="0" w:color="auto"/>
        <w:right w:val="none" w:sz="0" w:space="0" w:color="auto"/>
      </w:divBdr>
    </w:div>
    <w:div w:id="1873230627">
      <w:bodyDiv w:val="1"/>
      <w:marLeft w:val="0"/>
      <w:marRight w:val="0"/>
      <w:marTop w:val="0"/>
      <w:marBottom w:val="0"/>
      <w:divBdr>
        <w:top w:val="none" w:sz="0" w:space="0" w:color="auto"/>
        <w:left w:val="none" w:sz="0" w:space="0" w:color="auto"/>
        <w:bottom w:val="none" w:sz="0" w:space="0" w:color="auto"/>
        <w:right w:val="none" w:sz="0" w:space="0" w:color="auto"/>
      </w:divBdr>
    </w:div>
    <w:div w:id="1914385654">
      <w:bodyDiv w:val="1"/>
      <w:marLeft w:val="0"/>
      <w:marRight w:val="0"/>
      <w:marTop w:val="0"/>
      <w:marBottom w:val="0"/>
      <w:divBdr>
        <w:top w:val="none" w:sz="0" w:space="0" w:color="auto"/>
        <w:left w:val="none" w:sz="0" w:space="0" w:color="auto"/>
        <w:bottom w:val="none" w:sz="0" w:space="0" w:color="auto"/>
        <w:right w:val="none" w:sz="0" w:space="0" w:color="auto"/>
      </w:divBdr>
    </w:div>
    <w:div w:id="1951279264">
      <w:bodyDiv w:val="1"/>
      <w:marLeft w:val="0"/>
      <w:marRight w:val="0"/>
      <w:marTop w:val="0"/>
      <w:marBottom w:val="0"/>
      <w:divBdr>
        <w:top w:val="none" w:sz="0" w:space="0" w:color="auto"/>
        <w:left w:val="none" w:sz="0" w:space="0" w:color="auto"/>
        <w:bottom w:val="none" w:sz="0" w:space="0" w:color="auto"/>
        <w:right w:val="none" w:sz="0" w:space="0" w:color="auto"/>
      </w:divBdr>
    </w:div>
    <w:div w:id="1978602400">
      <w:bodyDiv w:val="1"/>
      <w:marLeft w:val="0"/>
      <w:marRight w:val="0"/>
      <w:marTop w:val="0"/>
      <w:marBottom w:val="0"/>
      <w:divBdr>
        <w:top w:val="none" w:sz="0" w:space="0" w:color="auto"/>
        <w:left w:val="none" w:sz="0" w:space="0" w:color="auto"/>
        <w:bottom w:val="none" w:sz="0" w:space="0" w:color="auto"/>
        <w:right w:val="none" w:sz="0" w:space="0" w:color="auto"/>
      </w:divBdr>
    </w:div>
    <w:div w:id="2008827473">
      <w:bodyDiv w:val="1"/>
      <w:marLeft w:val="0"/>
      <w:marRight w:val="0"/>
      <w:marTop w:val="0"/>
      <w:marBottom w:val="0"/>
      <w:divBdr>
        <w:top w:val="none" w:sz="0" w:space="0" w:color="auto"/>
        <w:left w:val="none" w:sz="0" w:space="0" w:color="auto"/>
        <w:bottom w:val="none" w:sz="0" w:space="0" w:color="auto"/>
        <w:right w:val="none" w:sz="0" w:space="0" w:color="auto"/>
      </w:divBdr>
    </w:div>
    <w:div w:id="2043090565">
      <w:bodyDiv w:val="1"/>
      <w:marLeft w:val="0"/>
      <w:marRight w:val="0"/>
      <w:marTop w:val="0"/>
      <w:marBottom w:val="0"/>
      <w:divBdr>
        <w:top w:val="none" w:sz="0" w:space="0" w:color="auto"/>
        <w:left w:val="none" w:sz="0" w:space="0" w:color="auto"/>
        <w:bottom w:val="none" w:sz="0" w:space="0" w:color="auto"/>
        <w:right w:val="none" w:sz="0" w:space="0" w:color="auto"/>
      </w:divBdr>
    </w:div>
    <w:div w:id="2113740729">
      <w:bodyDiv w:val="1"/>
      <w:marLeft w:val="0"/>
      <w:marRight w:val="0"/>
      <w:marTop w:val="0"/>
      <w:marBottom w:val="0"/>
      <w:divBdr>
        <w:top w:val="none" w:sz="0" w:space="0" w:color="auto"/>
        <w:left w:val="none" w:sz="0" w:space="0" w:color="auto"/>
        <w:bottom w:val="none" w:sz="0" w:space="0" w:color="auto"/>
        <w:right w:val="none" w:sz="0" w:space="0" w:color="auto"/>
      </w:divBdr>
    </w:div>
    <w:div w:id="213243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webcitation.org/query?url=http%3A%2F%2Fhero.geog.psu.edu%2Farchives%2FAgarwalEtALInPress.pdf&amp;date=2014-03-1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E0933-F810-4AF8-A590-E1D084F59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1920</Words>
  <Characters>10944</Characters>
  <Application>Microsoft Office Word</Application>
  <DocSecurity>0</DocSecurity>
  <Lines>91</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Eczacıbaşı</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dc:creator>
  <cp:lastModifiedBy>ISTE-PC</cp:lastModifiedBy>
  <cp:revision>7</cp:revision>
  <cp:lastPrinted>2014-04-04T13:14:00Z</cp:lastPrinted>
  <dcterms:created xsi:type="dcterms:W3CDTF">2026-09-07T07:44:00Z</dcterms:created>
  <dcterms:modified xsi:type="dcterms:W3CDTF">2026-09-07T14:13:00Z</dcterms:modified>
</cp:coreProperties>
</file>